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8FA92A" w14:textId="77777777" w:rsidR="00557B4D" w:rsidRPr="00055C3D" w:rsidRDefault="00557B4D" w:rsidP="00F307BB">
      <w:pPr>
        <w:widowControl/>
        <w:autoSpaceDE/>
        <w:autoSpaceDN/>
        <w:adjustRightInd/>
        <w:spacing w:after="160" w:line="259" w:lineRule="auto"/>
        <w:ind w:firstLine="3"/>
        <w:rPr>
          <w:rFonts w:ascii="Book Antiqua" w:hAnsi="Book Antiqua"/>
          <w:sz w:val="24"/>
          <w:szCs w:val="24"/>
        </w:rPr>
      </w:pPr>
      <w:bookmarkStart w:id="0" w:name="_Toc405553461"/>
    </w:p>
    <w:p w14:paraId="1CFA30C1" w14:textId="60D489BA" w:rsidR="00F307BB" w:rsidRPr="00055C3D" w:rsidRDefault="00F307BB" w:rsidP="00F307BB">
      <w:pPr>
        <w:pStyle w:val="Ttulo1"/>
        <w:spacing w:line="276" w:lineRule="auto"/>
        <w:ind w:firstLine="3"/>
        <w:jc w:val="center"/>
        <w:rPr>
          <w:rFonts w:ascii="Book Antiqua" w:hAnsi="Book Antiqua" w:cs="BookmanOldStyle"/>
          <w:sz w:val="24"/>
          <w:szCs w:val="24"/>
          <w:u w:val="single"/>
        </w:rPr>
      </w:pPr>
      <w:bookmarkStart w:id="1" w:name="_Toc73450351"/>
      <w:r w:rsidRPr="00055C3D">
        <w:rPr>
          <w:rFonts w:ascii="Book Antiqua" w:hAnsi="Book Antiqua" w:cs="BookmanOldStyle"/>
          <w:sz w:val="24"/>
          <w:szCs w:val="24"/>
          <w:u w:val="single"/>
        </w:rPr>
        <w:t xml:space="preserve">ANEXO NÚM. </w:t>
      </w:r>
      <w:r w:rsidR="00E22319" w:rsidRPr="00055C3D">
        <w:rPr>
          <w:rFonts w:ascii="Book Antiqua" w:hAnsi="Book Antiqua" w:cs="BookmanOldStyle"/>
          <w:sz w:val="24"/>
          <w:szCs w:val="24"/>
          <w:u w:val="single"/>
        </w:rPr>
        <w:t>4</w:t>
      </w:r>
      <w:r w:rsidRPr="00055C3D">
        <w:rPr>
          <w:rFonts w:ascii="Book Antiqua" w:hAnsi="Book Antiqua" w:cs="BookmanOldStyle"/>
          <w:sz w:val="24"/>
          <w:szCs w:val="24"/>
          <w:u w:val="single"/>
        </w:rPr>
        <w:t>:</w:t>
      </w:r>
      <w:r w:rsidRPr="00055C3D">
        <w:rPr>
          <w:rFonts w:ascii="Book Antiqua" w:hAnsi="Book Antiqua" w:cs="BookmanOldStyle"/>
          <w:sz w:val="24"/>
          <w:szCs w:val="24"/>
          <w:u w:val="single"/>
        </w:rPr>
        <w:br/>
        <w:t>PLANTILLA PARA LA FORMULACIÓN DE CONSULTAS RELATIVAS A LOS PLIEGOS POR PARTE DE LOS LICITADORES</w:t>
      </w:r>
      <w:bookmarkEnd w:id="1"/>
      <w:r w:rsidRPr="00055C3D">
        <w:rPr>
          <w:rFonts w:ascii="Book Antiqua" w:hAnsi="Book Antiqua" w:cs="BookmanOldStyle"/>
          <w:sz w:val="24"/>
          <w:szCs w:val="24"/>
          <w:u w:val="single"/>
        </w:rPr>
        <w:t xml:space="preserve">  </w:t>
      </w:r>
    </w:p>
    <w:p w14:paraId="452D2698" w14:textId="77777777" w:rsidR="00F307BB" w:rsidRPr="00055C3D" w:rsidRDefault="00F307BB" w:rsidP="00F307BB">
      <w:pPr>
        <w:spacing w:line="276" w:lineRule="auto"/>
        <w:ind w:firstLine="3"/>
        <w:jc w:val="center"/>
        <w:rPr>
          <w:rFonts w:ascii="Book Antiqua" w:hAnsi="Book Antiqua"/>
          <w:sz w:val="24"/>
          <w:szCs w:val="24"/>
          <w:lang w:bidi="ar-SA"/>
        </w:rPr>
      </w:pPr>
      <w:r w:rsidRPr="00055C3D">
        <w:rPr>
          <w:rFonts w:ascii="Book Antiqua" w:hAnsi="Book Antiqua"/>
          <w:sz w:val="24"/>
          <w:szCs w:val="24"/>
          <w:lang w:bidi="ar-SA"/>
        </w:rPr>
        <w:t xml:space="preserve"> </w:t>
      </w:r>
    </w:p>
    <w:p w14:paraId="702E5DD2" w14:textId="77777777" w:rsidR="00F307BB" w:rsidRPr="00055C3D" w:rsidRDefault="00F307BB" w:rsidP="00F307BB">
      <w:pPr>
        <w:spacing w:line="276" w:lineRule="auto"/>
        <w:ind w:firstLine="3"/>
        <w:jc w:val="center"/>
        <w:rPr>
          <w:rFonts w:ascii="Book Antiqua" w:hAnsi="Book Antiqua"/>
          <w:sz w:val="24"/>
          <w:szCs w:val="24"/>
          <w:lang w:bidi="ar-SA"/>
        </w:rPr>
      </w:pPr>
    </w:p>
    <w:tbl>
      <w:tblPr>
        <w:tblStyle w:val="Tablaconcuadrcula"/>
        <w:tblW w:w="14029" w:type="dxa"/>
        <w:tblLook w:val="04A0" w:firstRow="1" w:lastRow="0" w:firstColumn="1" w:lastColumn="0" w:noHBand="0" w:noVBand="1"/>
      </w:tblPr>
      <w:tblGrid>
        <w:gridCol w:w="2071"/>
        <w:gridCol w:w="1610"/>
        <w:gridCol w:w="1843"/>
        <w:gridCol w:w="3118"/>
        <w:gridCol w:w="1716"/>
        <w:gridCol w:w="3671"/>
      </w:tblGrid>
      <w:tr w:rsidR="00F307BB" w:rsidRPr="00055C3D" w14:paraId="0B741EF5" w14:textId="77777777" w:rsidTr="008E19F7"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241DE" w14:textId="77777777" w:rsidR="00F307BB" w:rsidRPr="00055C3D" w:rsidRDefault="00F307BB" w:rsidP="008E19F7">
            <w:pPr>
              <w:spacing w:line="276" w:lineRule="auto"/>
              <w:ind w:firstLine="3"/>
              <w:jc w:val="center"/>
              <w:rPr>
                <w:rFonts w:ascii="Book Antiqua" w:hAnsi="Book Antiqua"/>
                <w:b/>
                <w:sz w:val="24"/>
                <w:szCs w:val="24"/>
                <w:lang w:bidi="ar-SA"/>
              </w:rPr>
            </w:pPr>
            <w:r w:rsidRPr="00055C3D">
              <w:rPr>
                <w:rFonts w:ascii="Book Antiqua" w:hAnsi="Book Antiqua"/>
                <w:b/>
                <w:sz w:val="24"/>
                <w:szCs w:val="24"/>
              </w:rPr>
              <w:t>Nombre Documento de la licitación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5AFCC" w14:textId="77777777" w:rsidR="00F307BB" w:rsidRPr="00055C3D" w:rsidRDefault="00F307BB" w:rsidP="008E19F7">
            <w:pPr>
              <w:spacing w:line="276" w:lineRule="auto"/>
              <w:ind w:firstLine="3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055C3D">
              <w:rPr>
                <w:rFonts w:ascii="Book Antiqua" w:hAnsi="Book Antiqua"/>
                <w:b/>
                <w:sz w:val="24"/>
                <w:szCs w:val="24"/>
              </w:rPr>
              <w:t>Apartado /</w:t>
            </w:r>
          </w:p>
          <w:p w14:paraId="14A61043" w14:textId="60C3F243" w:rsidR="00F307BB" w:rsidRPr="00055C3D" w:rsidRDefault="00F307BB" w:rsidP="008E19F7">
            <w:pPr>
              <w:spacing w:line="276" w:lineRule="auto"/>
              <w:ind w:firstLine="3"/>
              <w:jc w:val="center"/>
              <w:rPr>
                <w:rFonts w:ascii="Book Antiqua" w:hAnsi="Book Antiqua"/>
                <w:b/>
                <w:sz w:val="24"/>
                <w:szCs w:val="24"/>
                <w:lang w:bidi="ar-SA"/>
              </w:rPr>
            </w:pPr>
            <w:r w:rsidRPr="00055C3D">
              <w:rPr>
                <w:rFonts w:ascii="Book Antiqua" w:hAnsi="Book Antiqua"/>
                <w:b/>
                <w:sz w:val="24"/>
                <w:szCs w:val="24"/>
              </w:rPr>
              <w:t>Página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A8413" w14:textId="5831CDF4" w:rsidR="00F307BB" w:rsidRPr="00055C3D" w:rsidRDefault="00F307BB" w:rsidP="008E19F7">
            <w:pPr>
              <w:spacing w:line="276" w:lineRule="auto"/>
              <w:ind w:firstLine="3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055C3D">
              <w:rPr>
                <w:rFonts w:ascii="Book Antiqua" w:hAnsi="Book Antiqua"/>
                <w:b/>
                <w:sz w:val="24"/>
                <w:szCs w:val="24"/>
              </w:rPr>
              <w:t>Fecha</w:t>
            </w:r>
          </w:p>
          <w:p w14:paraId="1139AD6A" w14:textId="77777777" w:rsidR="00F307BB" w:rsidRPr="00055C3D" w:rsidRDefault="00F307BB" w:rsidP="008E19F7">
            <w:pPr>
              <w:spacing w:line="276" w:lineRule="auto"/>
              <w:ind w:firstLine="3"/>
              <w:jc w:val="center"/>
              <w:rPr>
                <w:rFonts w:ascii="Book Antiqua" w:hAnsi="Book Antiqua"/>
                <w:b/>
                <w:sz w:val="24"/>
                <w:szCs w:val="24"/>
                <w:lang w:bidi="ar-SA"/>
              </w:rPr>
            </w:pPr>
            <w:r w:rsidRPr="00055C3D">
              <w:rPr>
                <w:rFonts w:ascii="Book Antiqua" w:hAnsi="Book Antiqua"/>
                <w:b/>
                <w:sz w:val="24"/>
                <w:szCs w:val="24"/>
              </w:rPr>
              <w:t>Pregunta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E6D2F" w14:textId="77777777" w:rsidR="00F307BB" w:rsidRPr="00055C3D" w:rsidRDefault="00F307BB" w:rsidP="008E19F7">
            <w:pPr>
              <w:spacing w:line="276" w:lineRule="auto"/>
              <w:ind w:firstLine="3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055C3D">
              <w:rPr>
                <w:rFonts w:ascii="Book Antiqua" w:hAnsi="Book Antiqua"/>
                <w:b/>
                <w:sz w:val="24"/>
                <w:szCs w:val="24"/>
              </w:rPr>
              <w:t>Pregunta del</w:t>
            </w:r>
          </w:p>
          <w:p w14:paraId="606F8E52" w14:textId="09B6ECC6" w:rsidR="00F307BB" w:rsidRPr="00055C3D" w:rsidRDefault="00F307BB" w:rsidP="008E19F7">
            <w:pPr>
              <w:spacing w:line="276" w:lineRule="auto"/>
              <w:ind w:firstLine="3"/>
              <w:jc w:val="center"/>
              <w:rPr>
                <w:rFonts w:ascii="Book Antiqua" w:hAnsi="Book Antiqua"/>
                <w:b/>
                <w:sz w:val="24"/>
                <w:szCs w:val="24"/>
                <w:lang w:bidi="ar-SA"/>
              </w:rPr>
            </w:pPr>
            <w:r w:rsidRPr="00055C3D">
              <w:rPr>
                <w:rFonts w:ascii="Book Antiqua" w:hAnsi="Book Antiqua"/>
                <w:b/>
                <w:sz w:val="24"/>
                <w:szCs w:val="24"/>
              </w:rPr>
              <w:t>Licitador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3CF82" w14:textId="49A62752" w:rsidR="00F307BB" w:rsidRPr="00055C3D" w:rsidRDefault="00F307BB" w:rsidP="008E19F7">
            <w:pPr>
              <w:spacing w:line="276" w:lineRule="auto"/>
              <w:ind w:firstLine="3"/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055C3D">
              <w:rPr>
                <w:rFonts w:ascii="Book Antiqua" w:hAnsi="Book Antiqua"/>
                <w:b/>
                <w:sz w:val="24"/>
                <w:szCs w:val="24"/>
              </w:rPr>
              <w:t>Fecha</w:t>
            </w:r>
          </w:p>
          <w:p w14:paraId="372C8166" w14:textId="77777777" w:rsidR="00F307BB" w:rsidRPr="00055C3D" w:rsidRDefault="00F307BB" w:rsidP="008E19F7">
            <w:pPr>
              <w:spacing w:line="276" w:lineRule="auto"/>
              <w:ind w:firstLine="3"/>
              <w:jc w:val="center"/>
              <w:rPr>
                <w:rFonts w:ascii="Book Antiqua" w:hAnsi="Book Antiqua"/>
                <w:b/>
                <w:sz w:val="24"/>
                <w:szCs w:val="24"/>
                <w:lang w:bidi="ar-SA"/>
              </w:rPr>
            </w:pPr>
            <w:r w:rsidRPr="00055C3D">
              <w:rPr>
                <w:rFonts w:ascii="Book Antiqua" w:hAnsi="Book Antiqua"/>
                <w:b/>
                <w:sz w:val="24"/>
                <w:szCs w:val="24"/>
              </w:rPr>
              <w:t>Respuesta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CF15C" w14:textId="77777777" w:rsidR="00F307BB" w:rsidRPr="00055C3D" w:rsidRDefault="00F307BB" w:rsidP="008E19F7">
            <w:pPr>
              <w:spacing w:line="276" w:lineRule="auto"/>
              <w:ind w:firstLine="3"/>
              <w:jc w:val="center"/>
              <w:rPr>
                <w:rFonts w:ascii="Book Antiqua" w:hAnsi="Book Antiqua"/>
                <w:b/>
                <w:sz w:val="24"/>
                <w:szCs w:val="24"/>
                <w:lang w:bidi="ar-SA"/>
              </w:rPr>
            </w:pPr>
            <w:r w:rsidRPr="00055C3D">
              <w:rPr>
                <w:rFonts w:ascii="Book Antiqua" w:hAnsi="Book Antiqua"/>
                <w:b/>
                <w:sz w:val="24"/>
                <w:szCs w:val="24"/>
              </w:rPr>
              <w:t>Respuesta</w:t>
            </w:r>
          </w:p>
        </w:tc>
      </w:tr>
      <w:tr w:rsidR="00F307BB" w:rsidRPr="00055C3D" w14:paraId="45EC5618" w14:textId="77777777" w:rsidTr="008E19F7">
        <w:trPr>
          <w:trHeight w:val="611"/>
        </w:trPr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449E4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35BBC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32612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85FC6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F0399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9E829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</w:tr>
      <w:tr w:rsidR="00F307BB" w:rsidRPr="00055C3D" w14:paraId="18FFC845" w14:textId="77777777" w:rsidTr="008E19F7">
        <w:trPr>
          <w:trHeight w:val="611"/>
        </w:trPr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FB176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7AE11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DB6D8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C28E6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9F4BE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EFA2A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</w:tr>
      <w:tr w:rsidR="00F307BB" w:rsidRPr="00055C3D" w14:paraId="306AFC85" w14:textId="77777777" w:rsidTr="008E19F7">
        <w:trPr>
          <w:trHeight w:val="611"/>
        </w:trPr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BC96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97ED7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C85D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A4B7D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EBAA1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A5926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</w:tr>
      <w:tr w:rsidR="00F307BB" w:rsidRPr="00055C3D" w14:paraId="0E953761" w14:textId="77777777" w:rsidTr="008E19F7">
        <w:trPr>
          <w:trHeight w:val="611"/>
        </w:trPr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3B82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59EC0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81240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10DAC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65307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C21B0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</w:tr>
      <w:tr w:rsidR="00F307BB" w:rsidRPr="00055C3D" w14:paraId="33127C31" w14:textId="77777777" w:rsidTr="008E19F7">
        <w:trPr>
          <w:trHeight w:val="611"/>
        </w:trPr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40EF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9C93F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471C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6D31E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DE67C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012EA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</w:tr>
      <w:tr w:rsidR="00F307BB" w:rsidRPr="00055C3D" w14:paraId="14495690" w14:textId="77777777" w:rsidTr="008E19F7">
        <w:trPr>
          <w:trHeight w:val="611"/>
        </w:trPr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2DD4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2098A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4BFB5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B7505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51ACE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23071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lang w:bidi="ar-SA"/>
              </w:rPr>
            </w:pPr>
          </w:p>
        </w:tc>
      </w:tr>
      <w:tr w:rsidR="00F307BB" w:rsidRPr="00055C3D" w14:paraId="2EBFB1BC" w14:textId="77777777" w:rsidTr="008E19F7">
        <w:trPr>
          <w:trHeight w:val="611"/>
        </w:trPr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AA149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highlight w:val="yellow"/>
                <w:lang w:bidi="ar-SA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A5897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highlight w:val="yellow"/>
                <w:lang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5885A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highlight w:val="yellow"/>
                <w:lang w:bidi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CA2F6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highlight w:val="yellow"/>
                <w:lang w:bidi="ar-SA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48F08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highlight w:val="yellow"/>
                <w:lang w:bidi="ar-SA"/>
              </w:rPr>
            </w:pP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013AD" w14:textId="77777777" w:rsidR="00F307BB" w:rsidRPr="00055C3D" w:rsidRDefault="00F307BB" w:rsidP="00633E30">
            <w:pPr>
              <w:spacing w:line="276" w:lineRule="auto"/>
              <w:ind w:firstLine="3"/>
              <w:jc w:val="center"/>
              <w:rPr>
                <w:rFonts w:ascii="Book Antiqua" w:hAnsi="Book Antiqua"/>
                <w:sz w:val="24"/>
                <w:szCs w:val="24"/>
                <w:highlight w:val="yellow"/>
                <w:lang w:bidi="ar-SA"/>
              </w:rPr>
            </w:pPr>
          </w:p>
        </w:tc>
      </w:tr>
    </w:tbl>
    <w:p w14:paraId="0B1243A1" w14:textId="77777777" w:rsidR="00F307BB" w:rsidRPr="00055C3D" w:rsidRDefault="00F307BB" w:rsidP="00F307BB">
      <w:pPr>
        <w:spacing w:line="276" w:lineRule="auto"/>
        <w:ind w:firstLine="3"/>
        <w:jc w:val="center"/>
        <w:rPr>
          <w:rFonts w:ascii="Book Antiqua" w:hAnsi="Book Antiqua"/>
          <w:sz w:val="24"/>
          <w:szCs w:val="24"/>
          <w:highlight w:val="yellow"/>
          <w:lang w:bidi="ar-SA"/>
        </w:rPr>
      </w:pPr>
    </w:p>
    <w:bookmarkEnd w:id="0"/>
    <w:sectPr w:rsidR="00F307BB" w:rsidRPr="00055C3D" w:rsidSect="008E19F7">
      <w:headerReference w:type="default" r:id="rId12"/>
      <w:footerReference w:type="default" r:id="rId13"/>
      <w:pgSz w:w="16838" w:h="11906" w:orient="landscape" w:code="9"/>
      <w:pgMar w:top="1134" w:right="1843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57A5F1" w14:textId="77777777" w:rsidR="002A4476" w:rsidRDefault="002A4476" w:rsidP="00FC40B3">
      <w:r>
        <w:separator/>
      </w:r>
    </w:p>
  </w:endnote>
  <w:endnote w:type="continuationSeparator" w:id="0">
    <w:p w14:paraId="14AF0DC8" w14:textId="77777777" w:rsidR="002A4476" w:rsidRDefault="002A4476" w:rsidP="00FC40B3">
      <w:r>
        <w:continuationSeparator/>
      </w:r>
    </w:p>
  </w:endnote>
  <w:endnote w:type="continuationNotice" w:id="1">
    <w:p w14:paraId="7F7A549C" w14:textId="77777777" w:rsidR="002A4476" w:rsidRDefault="002A447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&quot;Calibri&quot;,sans-serif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Roboto Light">
    <w:altName w:val="Arial"/>
    <w:charset w:val="00"/>
    <w:family w:val="auto"/>
    <w:pitch w:val="variable"/>
    <w:sig w:usb0="E00002FF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skerville 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dE Neue Helvetica 45 Light">
    <w:altName w:val="Trebuchet MS"/>
    <w:charset w:val="00"/>
    <w:family w:val="swiss"/>
    <w:pitch w:val="variable"/>
    <w:sig w:usb0="00000001" w:usb1="10002042" w:usb2="00000000" w:usb3="00000000" w:csb0="00000093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Arial"/>
    <w:charset w:val="00"/>
    <w:family w:val="auto"/>
    <w:pitch w:val="variable"/>
    <w:sig w:usb0="00000001" w:usb1="40000048" w:usb2="00000000" w:usb3="00000000" w:csb0="00000111" w:csb1="00000000"/>
  </w:font>
  <w:font w:name="BookmanOldStyle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07B10" w14:textId="7416F53F" w:rsidR="002A4476" w:rsidRDefault="008E19F7">
    <w:pPr>
      <w:pStyle w:val="Piedepgina"/>
      <w:jc w:val="right"/>
    </w:pPr>
    <w:sdt>
      <w:sdtPr>
        <w:id w:val="1603688317"/>
        <w:docPartObj>
          <w:docPartGallery w:val="Page Numbers (Bottom of Page)"/>
          <w:docPartUnique/>
        </w:docPartObj>
      </w:sdtPr>
      <w:sdtEndPr/>
      <w:sdtContent>
        <w:r w:rsidR="002A4476">
          <w:fldChar w:fldCharType="begin"/>
        </w:r>
        <w:r w:rsidR="002A4476">
          <w:instrText>PAGE   \* MERGEFORMAT</w:instrText>
        </w:r>
        <w:r w:rsidR="002A4476">
          <w:fldChar w:fldCharType="separate"/>
        </w:r>
        <w:r w:rsidR="002A4476">
          <w:t>2</w:t>
        </w:r>
        <w:r w:rsidR="002A4476">
          <w:fldChar w:fldCharType="end"/>
        </w:r>
      </w:sdtContent>
    </w:sdt>
  </w:p>
  <w:p w14:paraId="082A776A" w14:textId="77777777" w:rsidR="002A4476" w:rsidRDefault="002A447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5ABC36" w14:textId="77777777" w:rsidR="002A4476" w:rsidRDefault="002A4476" w:rsidP="00FC40B3">
      <w:r>
        <w:separator/>
      </w:r>
    </w:p>
  </w:footnote>
  <w:footnote w:type="continuationSeparator" w:id="0">
    <w:p w14:paraId="07F38786" w14:textId="77777777" w:rsidR="002A4476" w:rsidRDefault="002A4476" w:rsidP="00FC40B3">
      <w:r>
        <w:continuationSeparator/>
      </w:r>
    </w:p>
  </w:footnote>
  <w:footnote w:type="continuationNotice" w:id="1">
    <w:p w14:paraId="17040644" w14:textId="77777777" w:rsidR="002A4476" w:rsidRDefault="002A447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1510B6" w14:textId="76A1F92B" w:rsidR="002A4476" w:rsidRDefault="002A4476" w:rsidP="002A4476">
    <w:pPr>
      <w:pStyle w:val="Encabezado"/>
    </w:pPr>
    <w:r w:rsidRPr="00ED5AB6">
      <w:rPr>
        <w:noProof/>
        <w:sz w:val="18"/>
      </w:rPr>
      <w:drawing>
        <wp:anchor distT="0" distB="0" distL="114300" distR="114300" simplePos="0" relativeHeight="251658240" behindDoc="1" locked="0" layoutInCell="1" allowOverlap="1" wp14:anchorId="12CDF1F1" wp14:editId="5D159D02">
          <wp:simplePos x="0" y="0"/>
          <wp:positionH relativeFrom="margin">
            <wp:posOffset>0</wp:posOffset>
          </wp:positionH>
          <wp:positionV relativeFrom="paragraph">
            <wp:posOffset>-67310</wp:posOffset>
          </wp:positionV>
          <wp:extent cx="1628775" cy="428625"/>
          <wp:effectExtent l="0" t="0" r="9525" b="9525"/>
          <wp:wrapTight wrapText="bothSides">
            <wp:wrapPolygon edited="0">
              <wp:start x="0" y="0"/>
              <wp:lineTo x="0" y="21120"/>
              <wp:lineTo x="21474" y="21120"/>
              <wp:lineTo x="21474" y="0"/>
              <wp:lineTo x="0" y="0"/>
            </wp:wrapPolygon>
          </wp:wrapTight>
          <wp:docPr id="10" name="logo" descr="https://portal.agbar.net/logosFirma/73DFC1B5-110D-47DA-A1D7-01CE34AAFBD5_fir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8775" cy="428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hybridMultilevel"/>
    <w:tmpl w:val="62909C2E"/>
    <w:lvl w:ilvl="0" w:tplc="A8949F6C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5BAA0AD0">
      <w:numFmt w:val="decimal"/>
      <w:lvlText w:val=""/>
      <w:lvlJc w:val="left"/>
    </w:lvl>
    <w:lvl w:ilvl="2" w:tplc="32D8E8C2">
      <w:numFmt w:val="decimal"/>
      <w:lvlText w:val=""/>
      <w:lvlJc w:val="left"/>
    </w:lvl>
    <w:lvl w:ilvl="3" w:tplc="0D7A4EB4">
      <w:numFmt w:val="decimal"/>
      <w:lvlText w:val=""/>
      <w:lvlJc w:val="left"/>
    </w:lvl>
    <w:lvl w:ilvl="4" w:tplc="B3B0185E">
      <w:numFmt w:val="decimal"/>
      <w:lvlText w:val=""/>
      <w:lvlJc w:val="left"/>
    </w:lvl>
    <w:lvl w:ilvl="5" w:tplc="1000559C">
      <w:numFmt w:val="decimal"/>
      <w:lvlText w:val=""/>
      <w:lvlJc w:val="left"/>
    </w:lvl>
    <w:lvl w:ilvl="6" w:tplc="B5527C44">
      <w:numFmt w:val="decimal"/>
      <w:lvlText w:val=""/>
      <w:lvlJc w:val="left"/>
    </w:lvl>
    <w:lvl w:ilvl="7" w:tplc="9A02BB22">
      <w:numFmt w:val="decimal"/>
      <w:lvlText w:val=""/>
      <w:lvlJc w:val="left"/>
    </w:lvl>
    <w:lvl w:ilvl="8" w:tplc="A5EAAD90">
      <w:numFmt w:val="decimal"/>
      <w:lvlText w:val=""/>
      <w:lvlJc w:val="left"/>
    </w:lvl>
  </w:abstractNum>
  <w:abstractNum w:abstractNumId="1" w15:restartNumberingAfterBreak="0">
    <w:nsid w:val="00000004"/>
    <w:multiLevelType w:val="multilevel"/>
    <w:tmpl w:val="00000004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8"/>
    <w:multiLevelType w:val="hybridMultilevel"/>
    <w:tmpl w:val="00000008"/>
    <w:name w:val="WWNum8"/>
    <w:lvl w:ilvl="0" w:tplc="BD56097A">
      <w:start w:val="1"/>
      <w:numFmt w:val="lowerRoman"/>
      <w:lvlText w:val="(%1)"/>
      <w:lvlJc w:val="left"/>
      <w:pPr>
        <w:tabs>
          <w:tab w:val="num" w:pos="1323"/>
        </w:tabs>
        <w:ind w:left="1323" w:hanging="720"/>
      </w:pPr>
    </w:lvl>
    <w:lvl w:ilvl="1" w:tplc="CD9ECB6E">
      <w:start w:val="1"/>
      <w:numFmt w:val="lowerLetter"/>
      <w:lvlText w:val="%2."/>
      <w:lvlJc w:val="left"/>
      <w:pPr>
        <w:tabs>
          <w:tab w:val="num" w:pos="1683"/>
        </w:tabs>
        <w:ind w:left="1683" w:hanging="360"/>
      </w:pPr>
    </w:lvl>
    <w:lvl w:ilvl="2" w:tplc="E962FDAA">
      <w:start w:val="1"/>
      <w:numFmt w:val="lowerRoman"/>
      <w:lvlText w:val="%3."/>
      <w:lvlJc w:val="right"/>
      <w:pPr>
        <w:tabs>
          <w:tab w:val="num" w:pos="2403"/>
        </w:tabs>
        <w:ind w:left="2403" w:hanging="180"/>
      </w:pPr>
    </w:lvl>
    <w:lvl w:ilvl="3" w:tplc="137012A2">
      <w:start w:val="1"/>
      <w:numFmt w:val="decimal"/>
      <w:lvlText w:val="%4."/>
      <w:lvlJc w:val="left"/>
      <w:pPr>
        <w:tabs>
          <w:tab w:val="num" w:pos="3123"/>
        </w:tabs>
        <w:ind w:left="3123" w:hanging="360"/>
      </w:pPr>
    </w:lvl>
    <w:lvl w:ilvl="4" w:tplc="52BC4E88">
      <w:start w:val="1"/>
      <w:numFmt w:val="lowerLetter"/>
      <w:lvlText w:val="%5."/>
      <w:lvlJc w:val="left"/>
      <w:pPr>
        <w:tabs>
          <w:tab w:val="num" w:pos="3843"/>
        </w:tabs>
        <w:ind w:left="3843" w:hanging="360"/>
      </w:pPr>
    </w:lvl>
    <w:lvl w:ilvl="5" w:tplc="3F3E825C">
      <w:start w:val="1"/>
      <w:numFmt w:val="lowerRoman"/>
      <w:lvlText w:val="%6."/>
      <w:lvlJc w:val="right"/>
      <w:pPr>
        <w:tabs>
          <w:tab w:val="num" w:pos="4563"/>
        </w:tabs>
        <w:ind w:left="4563" w:hanging="180"/>
      </w:pPr>
    </w:lvl>
    <w:lvl w:ilvl="6" w:tplc="6DF48F22">
      <w:start w:val="1"/>
      <w:numFmt w:val="decimal"/>
      <w:lvlText w:val="%7."/>
      <w:lvlJc w:val="left"/>
      <w:pPr>
        <w:tabs>
          <w:tab w:val="num" w:pos="5283"/>
        </w:tabs>
        <w:ind w:left="5283" w:hanging="360"/>
      </w:pPr>
    </w:lvl>
    <w:lvl w:ilvl="7" w:tplc="A2A8B32A">
      <w:start w:val="1"/>
      <w:numFmt w:val="lowerLetter"/>
      <w:lvlText w:val="%8."/>
      <w:lvlJc w:val="left"/>
      <w:pPr>
        <w:tabs>
          <w:tab w:val="num" w:pos="6003"/>
        </w:tabs>
        <w:ind w:left="6003" w:hanging="360"/>
      </w:pPr>
    </w:lvl>
    <w:lvl w:ilvl="8" w:tplc="C1CEB6E8">
      <w:start w:val="1"/>
      <w:numFmt w:val="lowerRoman"/>
      <w:lvlText w:val="%9."/>
      <w:lvlJc w:val="right"/>
      <w:pPr>
        <w:tabs>
          <w:tab w:val="num" w:pos="6723"/>
        </w:tabs>
        <w:ind w:left="6723" w:hanging="180"/>
      </w:pPr>
    </w:lvl>
  </w:abstractNum>
  <w:abstractNum w:abstractNumId="3" w15:restartNumberingAfterBreak="0">
    <w:nsid w:val="0000000C"/>
    <w:multiLevelType w:val="multilevel"/>
    <w:tmpl w:val="0000000C"/>
    <w:name w:val="WWNum12"/>
    <w:lvl w:ilvl="0">
      <w:start w:val="1"/>
      <w:numFmt w:val="lowerLetter"/>
      <w:lvlText w:val="%1."/>
      <w:lvlJc w:val="left"/>
      <w:pPr>
        <w:tabs>
          <w:tab w:val="num" w:pos="0"/>
        </w:tabs>
        <w:ind w:left="2061" w:hanging="360"/>
      </w:pPr>
    </w:lvl>
    <w:lvl w:ilvl="1">
      <w:start w:val="1"/>
      <w:numFmt w:val="bullet"/>
      <w:lvlText w:val=""/>
      <w:lvlJc w:val="left"/>
      <w:pPr>
        <w:tabs>
          <w:tab w:val="num" w:pos="-1411"/>
        </w:tabs>
        <w:ind w:left="1130" w:hanging="420"/>
      </w:pPr>
      <w:rPr>
        <w:rFonts w:ascii="Wingdings" w:hAnsi="Wingdings" w:cs="Wingdings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901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81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801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21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1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061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81" w:hanging="420"/>
      </w:pPr>
    </w:lvl>
  </w:abstractNum>
  <w:abstractNum w:abstractNumId="4" w15:restartNumberingAfterBreak="0">
    <w:nsid w:val="0000000D"/>
    <w:multiLevelType w:val="multilevel"/>
    <w:tmpl w:val="0000000D"/>
    <w:name w:val="WWNum13"/>
    <w:lvl w:ilvl="0">
      <w:start w:val="1"/>
      <w:numFmt w:val="bullet"/>
      <w:lvlText w:val=""/>
      <w:lvlJc w:val="left"/>
      <w:pPr>
        <w:tabs>
          <w:tab w:val="num" w:pos="0"/>
        </w:tabs>
        <w:ind w:left="1260" w:hanging="420"/>
      </w:pPr>
      <w:rPr>
        <w:rFonts w:ascii="Wingdings" w:hAnsi="Wingdings" w:cs="Wingdings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680" w:hanging="420"/>
      </w:pPr>
      <w:rPr>
        <w:rFonts w:ascii="Wingdings" w:hAnsi="Wingdings" w:cs="Wingdings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100" w:hanging="420"/>
      </w:pPr>
      <w:rPr>
        <w:rFonts w:ascii="Wingdings" w:hAnsi="Wingdings" w:cs="Wingdings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520" w:hanging="420"/>
      </w:pPr>
      <w:rPr>
        <w:rFonts w:ascii="Wingdings" w:hAnsi="Wingdings" w:cs="Wingdings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40" w:hanging="420"/>
      </w:pPr>
      <w:rPr>
        <w:rFonts w:ascii="Wingdings" w:hAnsi="Wingdings" w:cs="Wingdings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360" w:hanging="420"/>
      </w:pPr>
      <w:rPr>
        <w:rFonts w:ascii="Wingdings" w:hAnsi="Wingdings" w:cs="Wingdings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780" w:hanging="420"/>
      </w:pPr>
      <w:rPr>
        <w:rFonts w:ascii="Wingdings" w:hAnsi="Wingdings" w:cs="Wingdings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200" w:hanging="420"/>
      </w:pPr>
      <w:rPr>
        <w:rFonts w:ascii="Wingdings" w:hAnsi="Wingdings" w:cs="Wingdings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620" w:hanging="420"/>
      </w:pPr>
      <w:rPr>
        <w:rFonts w:ascii="Wingdings" w:hAnsi="Wingdings" w:cs="Wingdings"/>
      </w:rPr>
    </w:lvl>
  </w:abstractNum>
  <w:abstractNum w:abstractNumId="5" w15:restartNumberingAfterBreak="0">
    <w:nsid w:val="0000000E"/>
    <w:multiLevelType w:val="hybridMultilevel"/>
    <w:tmpl w:val="0B16A770"/>
    <w:lvl w:ilvl="0" w:tplc="8CF4F656">
      <w:start w:val="1"/>
      <w:numFmt w:val="bullet"/>
      <w:pStyle w:val="AqualogyVieta1"/>
      <w:lvlText w:val=""/>
      <w:lvlJc w:val="left"/>
      <w:pPr>
        <w:tabs>
          <w:tab w:val="num" w:pos="283"/>
        </w:tabs>
        <w:ind w:left="283" w:hanging="283"/>
      </w:pPr>
      <w:rPr>
        <w:rFonts w:ascii="Wingdings 3" w:hAnsi="Wingdings 3"/>
        <w:color w:val="003478"/>
        <w:lang w:val="es-ES"/>
      </w:rPr>
    </w:lvl>
    <w:lvl w:ilvl="1" w:tplc="03E6DBC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16C799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A88F6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1BEAA9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0CC6B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7AE433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CDA8A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E782B9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2826546"/>
    <w:multiLevelType w:val="hybridMultilevel"/>
    <w:tmpl w:val="99E438E8"/>
    <w:lvl w:ilvl="0" w:tplc="4B1E3D78">
      <w:start w:val="1"/>
      <w:numFmt w:val="bullet"/>
      <w:pStyle w:val="Enum1"/>
      <w:lvlText w:val=""/>
      <w:lvlJc w:val="left"/>
      <w:pPr>
        <w:tabs>
          <w:tab w:val="num" w:pos="1417"/>
        </w:tabs>
        <w:ind w:left="1417" w:hanging="283"/>
      </w:pPr>
      <w:rPr>
        <w:rFonts w:ascii="Wingdings" w:hAnsi="Wingdings" w:hint="default"/>
        <w:color w:val="D72814"/>
        <w:sz w:val="16"/>
        <w:szCs w:val="16"/>
      </w:rPr>
    </w:lvl>
    <w:lvl w:ilvl="1" w:tplc="829E5D28">
      <w:numFmt w:val="decimal"/>
      <w:lvlText w:val=""/>
      <w:lvlJc w:val="left"/>
    </w:lvl>
    <w:lvl w:ilvl="2" w:tplc="3E70C78A">
      <w:numFmt w:val="decimal"/>
      <w:lvlText w:val=""/>
      <w:lvlJc w:val="left"/>
    </w:lvl>
    <w:lvl w:ilvl="3" w:tplc="8D98A668">
      <w:numFmt w:val="decimal"/>
      <w:lvlText w:val=""/>
      <w:lvlJc w:val="left"/>
    </w:lvl>
    <w:lvl w:ilvl="4" w:tplc="8E7C9B72">
      <w:numFmt w:val="decimal"/>
      <w:lvlText w:val=""/>
      <w:lvlJc w:val="left"/>
    </w:lvl>
    <w:lvl w:ilvl="5" w:tplc="130E7B2A">
      <w:numFmt w:val="decimal"/>
      <w:lvlText w:val=""/>
      <w:lvlJc w:val="left"/>
    </w:lvl>
    <w:lvl w:ilvl="6" w:tplc="8AD6AE1A">
      <w:numFmt w:val="decimal"/>
      <w:lvlText w:val=""/>
      <w:lvlJc w:val="left"/>
    </w:lvl>
    <w:lvl w:ilvl="7" w:tplc="CA68B3F8">
      <w:numFmt w:val="decimal"/>
      <w:lvlText w:val=""/>
      <w:lvlJc w:val="left"/>
    </w:lvl>
    <w:lvl w:ilvl="8" w:tplc="D6589598">
      <w:numFmt w:val="decimal"/>
      <w:lvlText w:val=""/>
      <w:lvlJc w:val="left"/>
    </w:lvl>
  </w:abstractNum>
  <w:abstractNum w:abstractNumId="7" w15:restartNumberingAfterBreak="0">
    <w:nsid w:val="0508352B"/>
    <w:multiLevelType w:val="multilevel"/>
    <w:tmpl w:val="B86EEE34"/>
    <w:lvl w:ilvl="0">
      <w:start w:val="1"/>
      <w:numFmt w:val="decimal"/>
      <w:pStyle w:val="Ttulo2"/>
      <w:suff w:val="nothing"/>
      <w:lvlText w:val="Cláusula %1.- "/>
      <w:lvlJc w:val="left"/>
      <w:pPr>
        <w:ind w:left="156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pStyle w:val="Clausulado"/>
      <w:suff w:val="nothing"/>
      <w:lvlText w:val="%1.%2.-"/>
      <w:lvlJc w:val="left"/>
      <w:pPr>
        <w:ind w:left="0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pStyle w:val="Ttulo3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pStyle w:val="Ttulo4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pStyle w:val="Ttulo5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pStyle w:val="Ttulo6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pStyle w:val="Ttulo7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pStyle w:val="Ttulo8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pStyle w:val="Ttulo9"/>
      <w:lvlText w:val="%9."/>
      <w:lvlJc w:val="right"/>
      <w:pPr>
        <w:ind w:left="1584" w:hanging="144"/>
      </w:pPr>
      <w:rPr>
        <w:rFonts w:hint="default"/>
      </w:rPr>
    </w:lvl>
  </w:abstractNum>
  <w:abstractNum w:abstractNumId="8" w15:restartNumberingAfterBreak="0">
    <w:nsid w:val="069A66B6"/>
    <w:multiLevelType w:val="hybridMultilevel"/>
    <w:tmpl w:val="7FBE065A"/>
    <w:lvl w:ilvl="0" w:tplc="E7D810A8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82B0F87"/>
    <w:multiLevelType w:val="hybridMultilevel"/>
    <w:tmpl w:val="837EDDA2"/>
    <w:lvl w:ilvl="0" w:tplc="0C0A0015">
      <w:start w:val="1"/>
      <w:numFmt w:val="upperLetter"/>
      <w:lvlText w:val="%1.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0A6A270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AEE76AD"/>
    <w:multiLevelType w:val="hybridMultilevel"/>
    <w:tmpl w:val="761481E0"/>
    <w:lvl w:ilvl="0" w:tplc="6BEA584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8314C3"/>
    <w:multiLevelType w:val="hybridMultilevel"/>
    <w:tmpl w:val="6DDE60F2"/>
    <w:lvl w:ilvl="0" w:tplc="D7F8FFA6">
      <w:start w:val="1"/>
      <w:numFmt w:val="bullet"/>
      <w:pStyle w:val="Indexado"/>
      <w:lvlText w:val="-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sz w:val="28"/>
      </w:rPr>
    </w:lvl>
    <w:lvl w:ilvl="1" w:tplc="51C2E8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333399"/>
        <w:sz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506AA0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 w:tplc="17A459E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185E48DC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74F8E23A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70CCB370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32C8D1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07F8009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261948E5"/>
    <w:multiLevelType w:val="hybridMultilevel"/>
    <w:tmpl w:val="621894EA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4" w15:restartNumberingAfterBreak="0">
    <w:nsid w:val="27E7757C"/>
    <w:multiLevelType w:val="hybridMultilevel"/>
    <w:tmpl w:val="FFFFFFFF"/>
    <w:lvl w:ilvl="0" w:tplc="D2883F50">
      <w:start w:val="1"/>
      <w:numFmt w:val="bullet"/>
      <w:lvlText w:val="-"/>
      <w:lvlJc w:val="left"/>
      <w:pPr>
        <w:ind w:left="720" w:hanging="360"/>
      </w:pPr>
      <w:rPr>
        <w:rFonts w:ascii="&quot;Calibri&quot;,sans-serif" w:hAnsi="&quot;Calibri&quot;,sans-serif" w:hint="default"/>
      </w:rPr>
    </w:lvl>
    <w:lvl w:ilvl="1" w:tplc="3FB691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248B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20A8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D2D9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468B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1E50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0856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DAA0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84062F"/>
    <w:multiLevelType w:val="multilevel"/>
    <w:tmpl w:val="BE1CC1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55412BD"/>
    <w:multiLevelType w:val="hybridMultilevel"/>
    <w:tmpl w:val="23C49A0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56C2D99"/>
    <w:multiLevelType w:val="hybridMultilevel"/>
    <w:tmpl w:val="08C6D606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8" w15:restartNumberingAfterBreak="0">
    <w:nsid w:val="36435DFC"/>
    <w:multiLevelType w:val="multilevel"/>
    <w:tmpl w:val="80A0E368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934" w:hanging="432"/>
      </w:pPr>
      <w:rPr>
        <w:b w:val="0"/>
      </w:rPr>
    </w:lvl>
    <w:lvl w:ilvl="2">
      <w:start w:val="1"/>
      <w:numFmt w:val="decimal"/>
      <w:lvlText w:val="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19" w15:restartNumberingAfterBreak="0">
    <w:nsid w:val="3B3D5EAC"/>
    <w:multiLevelType w:val="hybridMultilevel"/>
    <w:tmpl w:val="54CA2D40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DF5C6F"/>
    <w:multiLevelType w:val="hybridMultilevel"/>
    <w:tmpl w:val="0C0A000D"/>
    <w:lvl w:ilvl="0" w:tplc="E0EAEF34">
      <w:start w:val="1"/>
      <w:numFmt w:val="bullet"/>
      <w:pStyle w:val="tab1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37C83D92">
      <w:numFmt w:val="decimal"/>
      <w:lvlText w:val=""/>
      <w:lvlJc w:val="left"/>
    </w:lvl>
    <w:lvl w:ilvl="2" w:tplc="68BEA342">
      <w:numFmt w:val="decimal"/>
      <w:lvlText w:val=""/>
      <w:lvlJc w:val="left"/>
    </w:lvl>
    <w:lvl w:ilvl="3" w:tplc="B0C4D6D4">
      <w:numFmt w:val="decimal"/>
      <w:lvlText w:val=""/>
      <w:lvlJc w:val="left"/>
    </w:lvl>
    <w:lvl w:ilvl="4" w:tplc="125CA3EC">
      <w:numFmt w:val="decimal"/>
      <w:lvlText w:val=""/>
      <w:lvlJc w:val="left"/>
    </w:lvl>
    <w:lvl w:ilvl="5" w:tplc="1F3A5660">
      <w:numFmt w:val="decimal"/>
      <w:lvlText w:val=""/>
      <w:lvlJc w:val="left"/>
    </w:lvl>
    <w:lvl w:ilvl="6" w:tplc="26EA58DA">
      <w:numFmt w:val="decimal"/>
      <w:lvlText w:val=""/>
      <w:lvlJc w:val="left"/>
    </w:lvl>
    <w:lvl w:ilvl="7" w:tplc="2C22A236">
      <w:numFmt w:val="decimal"/>
      <w:lvlText w:val=""/>
      <w:lvlJc w:val="left"/>
    </w:lvl>
    <w:lvl w:ilvl="8" w:tplc="772420A8">
      <w:numFmt w:val="decimal"/>
      <w:lvlText w:val=""/>
      <w:lvlJc w:val="left"/>
    </w:lvl>
  </w:abstractNum>
  <w:abstractNum w:abstractNumId="21" w15:restartNumberingAfterBreak="0">
    <w:nsid w:val="3FAD229F"/>
    <w:multiLevelType w:val="hybridMultilevel"/>
    <w:tmpl w:val="C6C04C10"/>
    <w:lvl w:ilvl="0" w:tplc="9056CBE6">
      <w:start w:val="11"/>
      <w:numFmt w:val="bullet"/>
      <w:lvlText w:val="-"/>
      <w:lvlJc w:val="left"/>
      <w:pPr>
        <w:ind w:left="462" w:hanging="360"/>
      </w:pPr>
      <w:rPr>
        <w:rFonts w:ascii="Book Antiqua" w:eastAsia="Times New Roman" w:hAnsi="Book Antiqua" w:cs="Book Antiqua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22" w15:restartNumberingAfterBreak="0">
    <w:nsid w:val="42A62D98"/>
    <w:multiLevelType w:val="hybridMultilevel"/>
    <w:tmpl w:val="FFFFFFFF"/>
    <w:lvl w:ilvl="0" w:tplc="DB143356">
      <w:start w:val="1"/>
      <w:numFmt w:val="decimal"/>
      <w:lvlText w:val="%1."/>
      <w:lvlJc w:val="left"/>
      <w:pPr>
        <w:ind w:left="720" w:hanging="360"/>
      </w:pPr>
    </w:lvl>
    <w:lvl w:ilvl="1" w:tplc="F92822AC">
      <w:start w:val="1"/>
      <w:numFmt w:val="lowerLetter"/>
      <w:lvlText w:val="%2."/>
      <w:lvlJc w:val="left"/>
      <w:pPr>
        <w:ind w:left="1440" w:hanging="360"/>
      </w:pPr>
    </w:lvl>
    <w:lvl w:ilvl="2" w:tplc="6BB22E8E">
      <w:start w:val="1"/>
      <w:numFmt w:val="lowerRoman"/>
      <w:lvlText w:val="%3."/>
      <w:lvlJc w:val="right"/>
      <w:pPr>
        <w:ind w:left="2160" w:hanging="180"/>
      </w:pPr>
    </w:lvl>
    <w:lvl w:ilvl="3" w:tplc="5C0EFC00">
      <w:start w:val="1"/>
      <w:numFmt w:val="decimal"/>
      <w:lvlText w:val="%4."/>
      <w:lvlJc w:val="left"/>
      <w:pPr>
        <w:ind w:left="2880" w:hanging="360"/>
      </w:pPr>
    </w:lvl>
    <w:lvl w:ilvl="4" w:tplc="4384B29A">
      <w:start w:val="1"/>
      <w:numFmt w:val="lowerLetter"/>
      <w:lvlText w:val="%5."/>
      <w:lvlJc w:val="left"/>
      <w:pPr>
        <w:ind w:left="3600" w:hanging="360"/>
      </w:pPr>
    </w:lvl>
    <w:lvl w:ilvl="5" w:tplc="38CEB982">
      <w:start w:val="1"/>
      <w:numFmt w:val="lowerRoman"/>
      <w:lvlText w:val="%6."/>
      <w:lvlJc w:val="right"/>
      <w:pPr>
        <w:ind w:left="4320" w:hanging="180"/>
      </w:pPr>
    </w:lvl>
    <w:lvl w:ilvl="6" w:tplc="35627B6C">
      <w:start w:val="1"/>
      <w:numFmt w:val="decimal"/>
      <w:lvlText w:val="%7."/>
      <w:lvlJc w:val="left"/>
      <w:pPr>
        <w:ind w:left="5040" w:hanging="360"/>
      </w:pPr>
    </w:lvl>
    <w:lvl w:ilvl="7" w:tplc="4CC0F01C">
      <w:start w:val="1"/>
      <w:numFmt w:val="lowerLetter"/>
      <w:lvlText w:val="%8."/>
      <w:lvlJc w:val="left"/>
      <w:pPr>
        <w:ind w:left="5760" w:hanging="360"/>
      </w:pPr>
    </w:lvl>
    <w:lvl w:ilvl="8" w:tplc="FF14705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232B37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4547E46"/>
    <w:multiLevelType w:val="hybridMultilevel"/>
    <w:tmpl w:val="0562FC80"/>
    <w:lvl w:ilvl="0" w:tplc="81D6622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F972FB"/>
    <w:multiLevelType w:val="hybridMultilevel"/>
    <w:tmpl w:val="562E8C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8C77A6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48D55E7F"/>
    <w:multiLevelType w:val="hybridMultilevel"/>
    <w:tmpl w:val="D3E209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B97D7F"/>
    <w:multiLevelType w:val="hybridMultilevel"/>
    <w:tmpl w:val="CDDC09CC"/>
    <w:lvl w:ilvl="0" w:tplc="DB1A08A8">
      <w:numFmt w:val="bullet"/>
      <w:pStyle w:val="Listaconvietas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65A6E82A">
      <w:numFmt w:val="decimal"/>
      <w:lvlText w:val=""/>
      <w:lvlJc w:val="left"/>
    </w:lvl>
    <w:lvl w:ilvl="2" w:tplc="1D9412D6">
      <w:numFmt w:val="decimal"/>
      <w:lvlText w:val=""/>
      <w:lvlJc w:val="left"/>
    </w:lvl>
    <w:lvl w:ilvl="3" w:tplc="FA74F914">
      <w:numFmt w:val="decimal"/>
      <w:lvlText w:val=""/>
      <w:lvlJc w:val="left"/>
    </w:lvl>
    <w:lvl w:ilvl="4" w:tplc="348898DC">
      <w:numFmt w:val="decimal"/>
      <w:lvlText w:val=""/>
      <w:lvlJc w:val="left"/>
    </w:lvl>
    <w:lvl w:ilvl="5" w:tplc="D7383BDA">
      <w:numFmt w:val="decimal"/>
      <w:lvlText w:val=""/>
      <w:lvlJc w:val="left"/>
    </w:lvl>
    <w:lvl w:ilvl="6" w:tplc="780CCFD0">
      <w:numFmt w:val="decimal"/>
      <w:lvlText w:val=""/>
      <w:lvlJc w:val="left"/>
    </w:lvl>
    <w:lvl w:ilvl="7" w:tplc="E51854B4">
      <w:numFmt w:val="decimal"/>
      <w:lvlText w:val=""/>
      <w:lvlJc w:val="left"/>
    </w:lvl>
    <w:lvl w:ilvl="8" w:tplc="F3489CB2">
      <w:numFmt w:val="decimal"/>
      <w:lvlText w:val=""/>
      <w:lvlJc w:val="left"/>
    </w:lvl>
  </w:abstractNum>
  <w:abstractNum w:abstractNumId="29" w15:restartNumberingAfterBreak="0">
    <w:nsid w:val="4BEF46C9"/>
    <w:multiLevelType w:val="hybridMultilevel"/>
    <w:tmpl w:val="A7EA67E2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3F2D70"/>
    <w:multiLevelType w:val="hybridMultilevel"/>
    <w:tmpl w:val="51F48E84"/>
    <w:lvl w:ilvl="0" w:tplc="0C0A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4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673B23"/>
    <w:multiLevelType w:val="hybridMultilevel"/>
    <w:tmpl w:val="1D64CFC8"/>
    <w:lvl w:ilvl="0" w:tplc="C8482FF2">
      <w:start w:val="1"/>
      <w:numFmt w:val="bullet"/>
      <w:pStyle w:val="Normallista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DD808CA">
      <w:numFmt w:val="decimal"/>
      <w:lvlText w:val=""/>
      <w:lvlJc w:val="left"/>
    </w:lvl>
    <w:lvl w:ilvl="2" w:tplc="791ED574">
      <w:numFmt w:val="decimal"/>
      <w:lvlText w:val=""/>
      <w:lvlJc w:val="left"/>
    </w:lvl>
    <w:lvl w:ilvl="3" w:tplc="445E34F2">
      <w:numFmt w:val="decimal"/>
      <w:lvlText w:val=""/>
      <w:lvlJc w:val="left"/>
    </w:lvl>
    <w:lvl w:ilvl="4" w:tplc="8E748920">
      <w:numFmt w:val="decimal"/>
      <w:lvlText w:val=""/>
      <w:lvlJc w:val="left"/>
    </w:lvl>
    <w:lvl w:ilvl="5" w:tplc="3B84A536">
      <w:numFmt w:val="decimal"/>
      <w:lvlText w:val=""/>
      <w:lvlJc w:val="left"/>
    </w:lvl>
    <w:lvl w:ilvl="6" w:tplc="A406F3C0">
      <w:numFmt w:val="decimal"/>
      <w:lvlText w:val=""/>
      <w:lvlJc w:val="left"/>
    </w:lvl>
    <w:lvl w:ilvl="7" w:tplc="C83C5BC2">
      <w:numFmt w:val="decimal"/>
      <w:lvlText w:val=""/>
      <w:lvlJc w:val="left"/>
    </w:lvl>
    <w:lvl w:ilvl="8" w:tplc="B322C1EA">
      <w:numFmt w:val="decimal"/>
      <w:lvlText w:val=""/>
      <w:lvlJc w:val="left"/>
    </w:lvl>
  </w:abstractNum>
  <w:abstractNum w:abstractNumId="32" w15:restartNumberingAfterBreak="0">
    <w:nsid w:val="53005B3D"/>
    <w:multiLevelType w:val="hybridMultilevel"/>
    <w:tmpl w:val="59928F04"/>
    <w:lvl w:ilvl="0" w:tplc="9C4809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882A21"/>
    <w:multiLevelType w:val="hybridMultilevel"/>
    <w:tmpl w:val="C44E7258"/>
    <w:lvl w:ilvl="0" w:tplc="FFFFFFFF">
      <w:start w:val="1"/>
      <w:numFmt w:val="bullet"/>
      <w:pStyle w:val="Cuadrado1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E3753C"/>
    <w:multiLevelType w:val="hybridMultilevel"/>
    <w:tmpl w:val="823801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004A1F"/>
    <w:multiLevelType w:val="hybridMultilevel"/>
    <w:tmpl w:val="9FB2D67A"/>
    <w:lvl w:ilvl="0" w:tplc="866C55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9292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3062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0417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AA57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129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887F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2405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8ABC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91141B"/>
    <w:multiLevelType w:val="hybridMultilevel"/>
    <w:tmpl w:val="81B2177A"/>
    <w:lvl w:ilvl="0" w:tplc="455C3A56">
      <w:start w:val="1"/>
      <w:numFmt w:val="lowerLetter"/>
      <w:lvlText w:val="%1."/>
      <w:lvlJc w:val="left"/>
      <w:pPr>
        <w:ind w:left="15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62" w:hanging="360"/>
      </w:pPr>
    </w:lvl>
    <w:lvl w:ilvl="2" w:tplc="0C0A001B" w:tentative="1">
      <w:start w:val="1"/>
      <w:numFmt w:val="lowerRoman"/>
      <w:lvlText w:val="%3."/>
      <w:lvlJc w:val="right"/>
      <w:pPr>
        <w:ind w:left="2982" w:hanging="180"/>
      </w:pPr>
    </w:lvl>
    <w:lvl w:ilvl="3" w:tplc="0C0A000F" w:tentative="1">
      <w:start w:val="1"/>
      <w:numFmt w:val="decimal"/>
      <w:lvlText w:val="%4."/>
      <w:lvlJc w:val="left"/>
      <w:pPr>
        <w:ind w:left="3702" w:hanging="360"/>
      </w:pPr>
    </w:lvl>
    <w:lvl w:ilvl="4" w:tplc="0C0A0019" w:tentative="1">
      <w:start w:val="1"/>
      <w:numFmt w:val="lowerLetter"/>
      <w:lvlText w:val="%5."/>
      <w:lvlJc w:val="left"/>
      <w:pPr>
        <w:ind w:left="4422" w:hanging="360"/>
      </w:pPr>
    </w:lvl>
    <w:lvl w:ilvl="5" w:tplc="0C0A001B" w:tentative="1">
      <w:start w:val="1"/>
      <w:numFmt w:val="lowerRoman"/>
      <w:lvlText w:val="%6."/>
      <w:lvlJc w:val="right"/>
      <w:pPr>
        <w:ind w:left="5142" w:hanging="180"/>
      </w:pPr>
    </w:lvl>
    <w:lvl w:ilvl="6" w:tplc="0C0A000F" w:tentative="1">
      <w:start w:val="1"/>
      <w:numFmt w:val="decimal"/>
      <w:lvlText w:val="%7."/>
      <w:lvlJc w:val="left"/>
      <w:pPr>
        <w:ind w:left="5862" w:hanging="360"/>
      </w:pPr>
    </w:lvl>
    <w:lvl w:ilvl="7" w:tplc="0C0A0019" w:tentative="1">
      <w:start w:val="1"/>
      <w:numFmt w:val="lowerLetter"/>
      <w:lvlText w:val="%8."/>
      <w:lvlJc w:val="left"/>
      <w:pPr>
        <w:ind w:left="6582" w:hanging="360"/>
      </w:pPr>
    </w:lvl>
    <w:lvl w:ilvl="8" w:tplc="0C0A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37" w15:restartNumberingAfterBreak="0">
    <w:nsid w:val="61122DCA"/>
    <w:multiLevelType w:val="hybridMultilevel"/>
    <w:tmpl w:val="85E63894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D85431"/>
    <w:multiLevelType w:val="hybridMultilevel"/>
    <w:tmpl w:val="ECD8D13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271E034C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DB2E1D54">
      <w:numFmt w:val="bullet"/>
      <w:lvlText w:val="-"/>
      <w:lvlJc w:val="left"/>
      <w:pPr>
        <w:ind w:left="2880" w:hanging="360"/>
      </w:pPr>
      <w:rPr>
        <w:rFonts w:ascii="Book Antiqua" w:eastAsia="Times New Roman" w:hAnsi="Book Antiqua" w:cs="Arial" w:hint="default"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3A13D4"/>
    <w:multiLevelType w:val="hybridMultilevel"/>
    <w:tmpl w:val="C89EEEB6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0" w15:restartNumberingAfterBreak="0">
    <w:nsid w:val="6A0B6C33"/>
    <w:multiLevelType w:val="hybridMultilevel"/>
    <w:tmpl w:val="DB5E28EE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1" w15:restartNumberingAfterBreak="0">
    <w:nsid w:val="6C9C5B15"/>
    <w:multiLevelType w:val="multilevel"/>
    <w:tmpl w:val="C46AC2FC"/>
    <w:lvl w:ilvl="0">
      <w:start w:val="1"/>
      <w:numFmt w:val="lowerLetter"/>
      <w:pStyle w:val="Listaalfabsangrada"/>
      <w:lvlText w:val="%1"/>
      <w:lvlJc w:val="left"/>
      <w:pPr>
        <w:tabs>
          <w:tab w:val="num" w:pos="964"/>
        </w:tabs>
        <w:ind w:left="68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256"/>
        </w:tabs>
        <w:ind w:left="125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88"/>
        </w:tabs>
        <w:ind w:left="16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32"/>
        </w:tabs>
        <w:ind w:left="18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hint="default"/>
      </w:rPr>
    </w:lvl>
  </w:abstractNum>
  <w:abstractNum w:abstractNumId="42" w15:restartNumberingAfterBreak="0">
    <w:nsid w:val="72527842"/>
    <w:multiLevelType w:val="multilevel"/>
    <w:tmpl w:val="48C4DB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sz w:val="20"/>
        <w:szCs w:val="20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 w15:restartNumberingAfterBreak="0">
    <w:nsid w:val="73BE1CBA"/>
    <w:multiLevelType w:val="multilevel"/>
    <w:tmpl w:val="515236CE"/>
    <w:lvl w:ilvl="0">
      <w:start w:val="1"/>
      <w:numFmt w:val="decimal"/>
      <w:pStyle w:val="Estilo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Estilo3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4" w15:restartNumberingAfterBreak="0">
    <w:nsid w:val="73F67C5B"/>
    <w:multiLevelType w:val="hybridMultilevel"/>
    <w:tmpl w:val="FC98F1EA"/>
    <w:lvl w:ilvl="0" w:tplc="9C4809B8">
      <w:start w:val="1"/>
      <w:numFmt w:val="lowerRoman"/>
      <w:lvlText w:val="(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5" w15:restartNumberingAfterBreak="0">
    <w:nsid w:val="76142BAE"/>
    <w:multiLevelType w:val="hybridMultilevel"/>
    <w:tmpl w:val="FFFFFFFF"/>
    <w:lvl w:ilvl="0" w:tplc="EF20328A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1D84B8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FE0C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A6B1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CEB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AA39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0EAB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30B4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3CC9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EA4FF5"/>
    <w:multiLevelType w:val="hybridMultilevel"/>
    <w:tmpl w:val="FFFFFFFF"/>
    <w:lvl w:ilvl="0" w:tplc="56A428C4">
      <w:start w:val="1"/>
      <w:numFmt w:val="lowerLetter"/>
      <w:lvlText w:val="%1."/>
      <w:lvlJc w:val="left"/>
      <w:pPr>
        <w:ind w:left="1440" w:hanging="360"/>
      </w:pPr>
    </w:lvl>
    <w:lvl w:ilvl="1" w:tplc="6B6ED55A">
      <w:start w:val="1"/>
      <w:numFmt w:val="lowerLetter"/>
      <w:lvlText w:val="%2."/>
      <w:lvlJc w:val="left"/>
      <w:pPr>
        <w:ind w:left="2160" w:hanging="360"/>
      </w:pPr>
    </w:lvl>
    <w:lvl w:ilvl="2" w:tplc="56CE7D8A">
      <w:start w:val="1"/>
      <w:numFmt w:val="lowerRoman"/>
      <w:lvlText w:val="%3."/>
      <w:lvlJc w:val="right"/>
      <w:pPr>
        <w:ind w:left="2880" w:hanging="180"/>
      </w:pPr>
    </w:lvl>
    <w:lvl w:ilvl="3" w:tplc="B064A160">
      <w:start w:val="1"/>
      <w:numFmt w:val="decimal"/>
      <w:lvlText w:val="%4."/>
      <w:lvlJc w:val="left"/>
      <w:pPr>
        <w:ind w:left="3600" w:hanging="360"/>
      </w:pPr>
    </w:lvl>
    <w:lvl w:ilvl="4" w:tplc="49BACAAC">
      <w:start w:val="1"/>
      <w:numFmt w:val="lowerLetter"/>
      <w:lvlText w:val="%5."/>
      <w:lvlJc w:val="left"/>
      <w:pPr>
        <w:ind w:left="4320" w:hanging="360"/>
      </w:pPr>
    </w:lvl>
    <w:lvl w:ilvl="5" w:tplc="D4BA6B5E">
      <w:start w:val="1"/>
      <w:numFmt w:val="lowerRoman"/>
      <w:lvlText w:val="%6."/>
      <w:lvlJc w:val="right"/>
      <w:pPr>
        <w:ind w:left="5040" w:hanging="180"/>
      </w:pPr>
    </w:lvl>
    <w:lvl w:ilvl="6" w:tplc="79CCE2A2">
      <w:start w:val="1"/>
      <w:numFmt w:val="decimal"/>
      <w:lvlText w:val="%7."/>
      <w:lvlJc w:val="left"/>
      <w:pPr>
        <w:ind w:left="5760" w:hanging="360"/>
      </w:pPr>
    </w:lvl>
    <w:lvl w:ilvl="7" w:tplc="EC6A382A">
      <w:start w:val="1"/>
      <w:numFmt w:val="lowerLetter"/>
      <w:lvlText w:val="%8."/>
      <w:lvlJc w:val="left"/>
      <w:pPr>
        <w:ind w:left="6480" w:hanging="360"/>
      </w:pPr>
    </w:lvl>
    <w:lvl w:ilvl="8" w:tplc="2312BA3A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79CC49BB"/>
    <w:multiLevelType w:val="hybridMultilevel"/>
    <w:tmpl w:val="8C4825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083316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F3911C7"/>
    <w:multiLevelType w:val="hybridMultilevel"/>
    <w:tmpl w:val="7ADCCFA2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9"/>
  </w:num>
  <w:num w:numId="2">
    <w:abstractNumId w:val="27"/>
  </w:num>
  <w:num w:numId="3">
    <w:abstractNumId w:val="37"/>
  </w:num>
  <w:num w:numId="4">
    <w:abstractNumId w:val="0"/>
  </w:num>
  <w:num w:numId="5">
    <w:abstractNumId w:val="12"/>
  </w:num>
  <w:num w:numId="6">
    <w:abstractNumId w:val="28"/>
  </w:num>
  <w:num w:numId="7">
    <w:abstractNumId w:val="20"/>
  </w:num>
  <w:num w:numId="8">
    <w:abstractNumId w:val="6"/>
  </w:num>
  <w:num w:numId="9">
    <w:abstractNumId w:val="31"/>
  </w:num>
  <w:num w:numId="10">
    <w:abstractNumId w:val="33"/>
  </w:num>
  <w:num w:numId="11">
    <w:abstractNumId w:val="43"/>
  </w:num>
  <w:num w:numId="12">
    <w:abstractNumId w:val="41"/>
  </w:num>
  <w:num w:numId="13">
    <w:abstractNumId w:val="49"/>
  </w:num>
  <w:num w:numId="14">
    <w:abstractNumId w:val="29"/>
  </w:num>
  <w:num w:numId="15">
    <w:abstractNumId w:val="32"/>
  </w:num>
  <w:num w:numId="16">
    <w:abstractNumId w:val="5"/>
  </w:num>
  <w:num w:numId="17">
    <w:abstractNumId w:val="11"/>
  </w:num>
  <w:num w:numId="18">
    <w:abstractNumId w:val="44"/>
  </w:num>
  <w:num w:numId="19">
    <w:abstractNumId w:val="2"/>
  </w:num>
  <w:num w:numId="20">
    <w:abstractNumId w:val="10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8"/>
  </w:num>
  <w:num w:numId="23">
    <w:abstractNumId w:val="36"/>
  </w:num>
  <w:num w:numId="24">
    <w:abstractNumId w:val="21"/>
  </w:num>
  <w:num w:numId="25">
    <w:abstractNumId w:val="30"/>
  </w:num>
  <w:num w:numId="26">
    <w:abstractNumId w:val="14"/>
  </w:num>
  <w:num w:numId="27">
    <w:abstractNumId w:val="46"/>
  </w:num>
  <w:num w:numId="28">
    <w:abstractNumId w:val="45"/>
  </w:num>
  <w:num w:numId="29">
    <w:abstractNumId w:val="22"/>
  </w:num>
  <w:num w:numId="30">
    <w:abstractNumId w:val="25"/>
  </w:num>
  <w:num w:numId="31">
    <w:abstractNumId w:val="16"/>
  </w:num>
  <w:num w:numId="32">
    <w:abstractNumId w:val="35"/>
  </w:num>
  <w:num w:numId="33">
    <w:abstractNumId w:val="8"/>
  </w:num>
  <w:num w:numId="34">
    <w:abstractNumId w:val="40"/>
  </w:num>
  <w:num w:numId="35">
    <w:abstractNumId w:val="17"/>
  </w:num>
  <w:num w:numId="36">
    <w:abstractNumId w:val="13"/>
  </w:num>
  <w:num w:numId="37">
    <w:abstractNumId w:val="47"/>
  </w:num>
  <w:num w:numId="38">
    <w:abstractNumId w:val="38"/>
  </w:num>
  <w:num w:numId="39">
    <w:abstractNumId w:val="34"/>
  </w:num>
  <w:num w:numId="40">
    <w:abstractNumId w:val="24"/>
  </w:num>
  <w:num w:numId="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9"/>
  </w:num>
  <w:num w:numId="43">
    <w:abstractNumId w:val="19"/>
  </w:num>
  <w:num w:numId="44">
    <w:abstractNumId w:val="42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6"/>
  </w:num>
  <w:num w:numId="47">
    <w:abstractNumId w:val="18"/>
  </w:num>
  <w:num w:numId="48">
    <w:abstractNumId w:val="23"/>
  </w:num>
  <w:num w:numId="49">
    <w:abstractNumId w:val="15"/>
  </w:num>
  <w:num w:numId="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1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D74"/>
    <w:rsid w:val="00000C6D"/>
    <w:rsid w:val="00000DB4"/>
    <w:rsid w:val="0000108A"/>
    <w:rsid w:val="00001635"/>
    <w:rsid w:val="00001DA5"/>
    <w:rsid w:val="00002CEB"/>
    <w:rsid w:val="00004316"/>
    <w:rsid w:val="00004ADB"/>
    <w:rsid w:val="00004E23"/>
    <w:rsid w:val="00004E88"/>
    <w:rsid w:val="000053E5"/>
    <w:rsid w:val="00005D97"/>
    <w:rsid w:val="00005DD9"/>
    <w:rsid w:val="0000603B"/>
    <w:rsid w:val="00006A17"/>
    <w:rsid w:val="0000776B"/>
    <w:rsid w:val="0000782D"/>
    <w:rsid w:val="00007E5E"/>
    <w:rsid w:val="000102F6"/>
    <w:rsid w:val="00011051"/>
    <w:rsid w:val="0001116E"/>
    <w:rsid w:val="0001141A"/>
    <w:rsid w:val="00011546"/>
    <w:rsid w:val="00011AE4"/>
    <w:rsid w:val="000120B4"/>
    <w:rsid w:val="00012252"/>
    <w:rsid w:val="00012705"/>
    <w:rsid w:val="00012B42"/>
    <w:rsid w:val="00012E59"/>
    <w:rsid w:val="000136DA"/>
    <w:rsid w:val="00013961"/>
    <w:rsid w:val="00013F4A"/>
    <w:rsid w:val="00013FA0"/>
    <w:rsid w:val="0001452D"/>
    <w:rsid w:val="00014647"/>
    <w:rsid w:val="000146F4"/>
    <w:rsid w:val="00015429"/>
    <w:rsid w:val="00015C58"/>
    <w:rsid w:val="00015E23"/>
    <w:rsid w:val="00016213"/>
    <w:rsid w:val="0001655D"/>
    <w:rsid w:val="00016E33"/>
    <w:rsid w:val="00017AFF"/>
    <w:rsid w:val="00017F6A"/>
    <w:rsid w:val="0002012C"/>
    <w:rsid w:val="00020539"/>
    <w:rsid w:val="00020BB8"/>
    <w:rsid w:val="000215D5"/>
    <w:rsid w:val="00021651"/>
    <w:rsid w:val="00021682"/>
    <w:rsid w:val="00021F09"/>
    <w:rsid w:val="000220A1"/>
    <w:rsid w:val="0002283B"/>
    <w:rsid w:val="00022C19"/>
    <w:rsid w:val="00022E08"/>
    <w:rsid w:val="00023118"/>
    <w:rsid w:val="00023ACB"/>
    <w:rsid w:val="000243CF"/>
    <w:rsid w:val="0002454A"/>
    <w:rsid w:val="00024DC3"/>
    <w:rsid w:val="00024F2A"/>
    <w:rsid w:val="000252EB"/>
    <w:rsid w:val="00025775"/>
    <w:rsid w:val="00025822"/>
    <w:rsid w:val="00025CA6"/>
    <w:rsid w:val="00025F2C"/>
    <w:rsid w:val="00026010"/>
    <w:rsid w:val="000263A9"/>
    <w:rsid w:val="000268A1"/>
    <w:rsid w:val="00026B91"/>
    <w:rsid w:val="00026FFC"/>
    <w:rsid w:val="000270CF"/>
    <w:rsid w:val="00027102"/>
    <w:rsid w:val="000273DD"/>
    <w:rsid w:val="00027AF4"/>
    <w:rsid w:val="0003023D"/>
    <w:rsid w:val="00030B64"/>
    <w:rsid w:val="00031199"/>
    <w:rsid w:val="0003140E"/>
    <w:rsid w:val="00031AA8"/>
    <w:rsid w:val="00031B92"/>
    <w:rsid w:val="00031BCF"/>
    <w:rsid w:val="00031E30"/>
    <w:rsid w:val="00032233"/>
    <w:rsid w:val="00032317"/>
    <w:rsid w:val="000328B1"/>
    <w:rsid w:val="00032DF6"/>
    <w:rsid w:val="00032E5E"/>
    <w:rsid w:val="000334B5"/>
    <w:rsid w:val="000335EA"/>
    <w:rsid w:val="00033965"/>
    <w:rsid w:val="000341A3"/>
    <w:rsid w:val="0003453B"/>
    <w:rsid w:val="000348B5"/>
    <w:rsid w:val="00034C15"/>
    <w:rsid w:val="0003510B"/>
    <w:rsid w:val="000357BD"/>
    <w:rsid w:val="000364DB"/>
    <w:rsid w:val="000366A8"/>
    <w:rsid w:val="0003737B"/>
    <w:rsid w:val="00037954"/>
    <w:rsid w:val="000379C6"/>
    <w:rsid w:val="00037BB9"/>
    <w:rsid w:val="00040110"/>
    <w:rsid w:val="0004067E"/>
    <w:rsid w:val="0004078A"/>
    <w:rsid w:val="00040EE4"/>
    <w:rsid w:val="00041217"/>
    <w:rsid w:val="000428D0"/>
    <w:rsid w:val="00042A7B"/>
    <w:rsid w:val="00042D02"/>
    <w:rsid w:val="000430B0"/>
    <w:rsid w:val="000435AA"/>
    <w:rsid w:val="00043A77"/>
    <w:rsid w:val="000460E5"/>
    <w:rsid w:val="0004654D"/>
    <w:rsid w:val="00046889"/>
    <w:rsid w:val="00046BCB"/>
    <w:rsid w:val="000472AA"/>
    <w:rsid w:val="00047860"/>
    <w:rsid w:val="000478B6"/>
    <w:rsid w:val="00050035"/>
    <w:rsid w:val="00050E3B"/>
    <w:rsid w:val="00051106"/>
    <w:rsid w:val="00051152"/>
    <w:rsid w:val="000515C8"/>
    <w:rsid w:val="000517EF"/>
    <w:rsid w:val="00051DF1"/>
    <w:rsid w:val="00052317"/>
    <w:rsid w:val="000524C7"/>
    <w:rsid w:val="00052B37"/>
    <w:rsid w:val="00053018"/>
    <w:rsid w:val="00053A33"/>
    <w:rsid w:val="00054005"/>
    <w:rsid w:val="000540E9"/>
    <w:rsid w:val="0005417F"/>
    <w:rsid w:val="000551F8"/>
    <w:rsid w:val="00055890"/>
    <w:rsid w:val="00055952"/>
    <w:rsid w:val="00055AC2"/>
    <w:rsid w:val="00055C3D"/>
    <w:rsid w:val="00055D90"/>
    <w:rsid w:val="00055E94"/>
    <w:rsid w:val="000566A9"/>
    <w:rsid w:val="00056967"/>
    <w:rsid w:val="00056BE9"/>
    <w:rsid w:val="00056D36"/>
    <w:rsid w:val="00057258"/>
    <w:rsid w:val="000574B7"/>
    <w:rsid w:val="00057762"/>
    <w:rsid w:val="00057A9F"/>
    <w:rsid w:val="0006035B"/>
    <w:rsid w:val="000605D1"/>
    <w:rsid w:val="000607AB"/>
    <w:rsid w:val="0006112A"/>
    <w:rsid w:val="0006133A"/>
    <w:rsid w:val="00061542"/>
    <w:rsid w:val="000618E0"/>
    <w:rsid w:val="0006195E"/>
    <w:rsid w:val="00062485"/>
    <w:rsid w:val="000627EC"/>
    <w:rsid w:val="00062ED4"/>
    <w:rsid w:val="00063321"/>
    <w:rsid w:val="0006363A"/>
    <w:rsid w:val="00063A41"/>
    <w:rsid w:val="0006423A"/>
    <w:rsid w:val="000647B0"/>
    <w:rsid w:val="00064C04"/>
    <w:rsid w:val="00065258"/>
    <w:rsid w:val="000653C7"/>
    <w:rsid w:val="00065F41"/>
    <w:rsid w:val="000666FB"/>
    <w:rsid w:val="00067368"/>
    <w:rsid w:val="00067381"/>
    <w:rsid w:val="00067680"/>
    <w:rsid w:val="000678FF"/>
    <w:rsid w:val="00067C02"/>
    <w:rsid w:val="00067F00"/>
    <w:rsid w:val="0006B3E7"/>
    <w:rsid w:val="000702C0"/>
    <w:rsid w:val="000703FC"/>
    <w:rsid w:val="00070881"/>
    <w:rsid w:val="00071117"/>
    <w:rsid w:val="000711DA"/>
    <w:rsid w:val="000719C8"/>
    <w:rsid w:val="00072A7F"/>
    <w:rsid w:val="00073223"/>
    <w:rsid w:val="00074E12"/>
    <w:rsid w:val="00075346"/>
    <w:rsid w:val="000760FE"/>
    <w:rsid w:val="0007656A"/>
    <w:rsid w:val="000800FB"/>
    <w:rsid w:val="00080319"/>
    <w:rsid w:val="0008059B"/>
    <w:rsid w:val="000808D9"/>
    <w:rsid w:val="00081710"/>
    <w:rsid w:val="000823FE"/>
    <w:rsid w:val="00082F47"/>
    <w:rsid w:val="000840F6"/>
    <w:rsid w:val="00084A55"/>
    <w:rsid w:val="00084DAA"/>
    <w:rsid w:val="00084EAD"/>
    <w:rsid w:val="00085447"/>
    <w:rsid w:val="000857F5"/>
    <w:rsid w:val="00085FA6"/>
    <w:rsid w:val="000862C6"/>
    <w:rsid w:val="00086339"/>
    <w:rsid w:val="00086441"/>
    <w:rsid w:val="00086613"/>
    <w:rsid w:val="00086D5E"/>
    <w:rsid w:val="000872E0"/>
    <w:rsid w:val="000909D6"/>
    <w:rsid w:val="00090E79"/>
    <w:rsid w:val="00091078"/>
    <w:rsid w:val="00091560"/>
    <w:rsid w:val="00091F25"/>
    <w:rsid w:val="0009218F"/>
    <w:rsid w:val="00092190"/>
    <w:rsid w:val="000923F0"/>
    <w:rsid w:val="00092477"/>
    <w:rsid w:val="00092ABA"/>
    <w:rsid w:val="00092BC3"/>
    <w:rsid w:val="00092E15"/>
    <w:rsid w:val="0009317C"/>
    <w:rsid w:val="000932A5"/>
    <w:rsid w:val="00093999"/>
    <w:rsid w:val="0009403B"/>
    <w:rsid w:val="00094255"/>
    <w:rsid w:val="00094BD9"/>
    <w:rsid w:val="00094FEF"/>
    <w:rsid w:val="000950D3"/>
    <w:rsid w:val="000956D1"/>
    <w:rsid w:val="00096316"/>
    <w:rsid w:val="00096B7F"/>
    <w:rsid w:val="0009713D"/>
    <w:rsid w:val="0009733B"/>
    <w:rsid w:val="00097B12"/>
    <w:rsid w:val="00097E56"/>
    <w:rsid w:val="000A0D18"/>
    <w:rsid w:val="000A0DB9"/>
    <w:rsid w:val="000A0F0D"/>
    <w:rsid w:val="000A11C5"/>
    <w:rsid w:val="000A15D3"/>
    <w:rsid w:val="000A2316"/>
    <w:rsid w:val="000A2372"/>
    <w:rsid w:val="000A251A"/>
    <w:rsid w:val="000A2795"/>
    <w:rsid w:val="000A2A90"/>
    <w:rsid w:val="000A31D2"/>
    <w:rsid w:val="000A380E"/>
    <w:rsid w:val="000A3D09"/>
    <w:rsid w:val="000A4417"/>
    <w:rsid w:val="000A4A5F"/>
    <w:rsid w:val="000A4A9C"/>
    <w:rsid w:val="000A5044"/>
    <w:rsid w:val="000A56DD"/>
    <w:rsid w:val="000A5D25"/>
    <w:rsid w:val="000A6471"/>
    <w:rsid w:val="000A64B9"/>
    <w:rsid w:val="000A6ED0"/>
    <w:rsid w:val="000A7E0D"/>
    <w:rsid w:val="000B0A5B"/>
    <w:rsid w:val="000B102A"/>
    <w:rsid w:val="000B1381"/>
    <w:rsid w:val="000B13A0"/>
    <w:rsid w:val="000B153C"/>
    <w:rsid w:val="000B20F4"/>
    <w:rsid w:val="000B233D"/>
    <w:rsid w:val="000B243C"/>
    <w:rsid w:val="000B2CB1"/>
    <w:rsid w:val="000B30BF"/>
    <w:rsid w:val="000B3281"/>
    <w:rsid w:val="000B3C12"/>
    <w:rsid w:val="000B3CF3"/>
    <w:rsid w:val="000B3CFD"/>
    <w:rsid w:val="000B3D91"/>
    <w:rsid w:val="000B3E6F"/>
    <w:rsid w:val="000B400D"/>
    <w:rsid w:val="000B468E"/>
    <w:rsid w:val="000B48B7"/>
    <w:rsid w:val="000B55F1"/>
    <w:rsid w:val="000B568B"/>
    <w:rsid w:val="000B568F"/>
    <w:rsid w:val="000B5693"/>
    <w:rsid w:val="000B59A7"/>
    <w:rsid w:val="000B5F58"/>
    <w:rsid w:val="000B626C"/>
    <w:rsid w:val="000B6894"/>
    <w:rsid w:val="000B6977"/>
    <w:rsid w:val="000B6A3E"/>
    <w:rsid w:val="000B7105"/>
    <w:rsid w:val="000B7352"/>
    <w:rsid w:val="000B751F"/>
    <w:rsid w:val="000B7C17"/>
    <w:rsid w:val="000B7EE5"/>
    <w:rsid w:val="000C0592"/>
    <w:rsid w:val="000C065D"/>
    <w:rsid w:val="000C0706"/>
    <w:rsid w:val="000C0783"/>
    <w:rsid w:val="000C084B"/>
    <w:rsid w:val="000C09A4"/>
    <w:rsid w:val="000C0AA6"/>
    <w:rsid w:val="000C1344"/>
    <w:rsid w:val="000C13AC"/>
    <w:rsid w:val="000C1573"/>
    <w:rsid w:val="000C16AC"/>
    <w:rsid w:val="000C28FF"/>
    <w:rsid w:val="000C3751"/>
    <w:rsid w:val="000C3F18"/>
    <w:rsid w:val="000C4C24"/>
    <w:rsid w:val="000C4D05"/>
    <w:rsid w:val="000C5A2E"/>
    <w:rsid w:val="000C5BDE"/>
    <w:rsid w:val="000C5DE6"/>
    <w:rsid w:val="000C5E02"/>
    <w:rsid w:val="000C6257"/>
    <w:rsid w:val="000C7521"/>
    <w:rsid w:val="000C782B"/>
    <w:rsid w:val="000D0797"/>
    <w:rsid w:val="000D093E"/>
    <w:rsid w:val="000D0C39"/>
    <w:rsid w:val="000D0E92"/>
    <w:rsid w:val="000D1A47"/>
    <w:rsid w:val="000D1F38"/>
    <w:rsid w:val="000D2A41"/>
    <w:rsid w:val="000D30B2"/>
    <w:rsid w:val="000D36E8"/>
    <w:rsid w:val="000D4507"/>
    <w:rsid w:val="000D54EC"/>
    <w:rsid w:val="000D6147"/>
    <w:rsid w:val="000D6AF0"/>
    <w:rsid w:val="000D6E60"/>
    <w:rsid w:val="000D71D7"/>
    <w:rsid w:val="000D7537"/>
    <w:rsid w:val="000D7C09"/>
    <w:rsid w:val="000E0238"/>
    <w:rsid w:val="000E04FF"/>
    <w:rsid w:val="000E0C5E"/>
    <w:rsid w:val="000E11EA"/>
    <w:rsid w:val="000E1BD5"/>
    <w:rsid w:val="000E1DA9"/>
    <w:rsid w:val="000E1ED3"/>
    <w:rsid w:val="000E21E0"/>
    <w:rsid w:val="000E2364"/>
    <w:rsid w:val="000E2627"/>
    <w:rsid w:val="000E2C9D"/>
    <w:rsid w:val="000E2F34"/>
    <w:rsid w:val="000E3405"/>
    <w:rsid w:val="000E36A4"/>
    <w:rsid w:val="000E5730"/>
    <w:rsid w:val="000E580D"/>
    <w:rsid w:val="000E6028"/>
    <w:rsid w:val="000E60EE"/>
    <w:rsid w:val="000E6ABF"/>
    <w:rsid w:val="000E7691"/>
    <w:rsid w:val="000E7A9F"/>
    <w:rsid w:val="000E7CCD"/>
    <w:rsid w:val="000F0700"/>
    <w:rsid w:val="000F0AEF"/>
    <w:rsid w:val="000F1459"/>
    <w:rsid w:val="000F316D"/>
    <w:rsid w:val="000F382A"/>
    <w:rsid w:val="000F4761"/>
    <w:rsid w:val="000F4E1B"/>
    <w:rsid w:val="000F4E8A"/>
    <w:rsid w:val="000F5458"/>
    <w:rsid w:val="000F5ABC"/>
    <w:rsid w:val="000F5D47"/>
    <w:rsid w:val="000F627E"/>
    <w:rsid w:val="000F63F3"/>
    <w:rsid w:val="000F6521"/>
    <w:rsid w:val="000F6E70"/>
    <w:rsid w:val="000F72DD"/>
    <w:rsid w:val="000F743C"/>
    <w:rsid w:val="000F7A96"/>
    <w:rsid w:val="000F7E50"/>
    <w:rsid w:val="001007F1"/>
    <w:rsid w:val="00100B46"/>
    <w:rsid w:val="00100C82"/>
    <w:rsid w:val="00100F8E"/>
    <w:rsid w:val="00100FB8"/>
    <w:rsid w:val="001012E9"/>
    <w:rsid w:val="00101821"/>
    <w:rsid w:val="0010185F"/>
    <w:rsid w:val="00101897"/>
    <w:rsid w:val="00102C89"/>
    <w:rsid w:val="00102D34"/>
    <w:rsid w:val="00102F4B"/>
    <w:rsid w:val="00102FE6"/>
    <w:rsid w:val="001031B3"/>
    <w:rsid w:val="00103E57"/>
    <w:rsid w:val="00103EAE"/>
    <w:rsid w:val="00104024"/>
    <w:rsid w:val="00104825"/>
    <w:rsid w:val="00105706"/>
    <w:rsid w:val="001059B3"/>
    <w:rsid w:val="00105B0E"/>
    <w:rsid w:val="00105C03"/>
    <w:rsid w:val="00105D04"/>
    <w:rsid w:val="001062ED"/>
    <w:rsid w:val="00107881"/>
    <w:rsid w:val="001078E5"/>
    <w:rsid w:val="00107E2A"/>
    <w:rsid w:val="00110245"/>
    <w:rsid w:val="00110CB8"/>
    <w:rsid w:val="0011199C"/>
    <w:rsid w:val="00111C22"/>
    <w:rsid w:val="0011214F"/>
    <w:rsid w:val="0011229A"/>
    <w:rsid w:val="0011230C"/>
    <w:rsid w:val="001128D8"/>
    <w:rsid w:val="00112AB2"/>
    <w:rsid w:val="00112E1F"/>
    <w:rsid w:val="001132F3"/>
    <w:rsid w:val="0011367C"/>
    <w:rsid w:val="00113CBB"/>
    <w:rsid w:val="00113DBA"/>
    <w:rsid w:val="00113FAD"/>
    <w:rsid w:val="0011498D"/>
    <w:rsid w:val="0011563C"/>
    <w:rsid w:val="00115648"/>
    <w:rsid w:val="00115EEC"/>
    <w:rsid w:val="00116772"/>
    <w:rsid w:val="00116CB2"/>
    <w:rsid w:val="00116F12"/>
    <w:rsid w:val="001179B9"/>
    <w:rsid w:val="001179C3"/>
    <w:rsid w:val="00117DAC"/>
    <w:rsid w:val="00117FC1"/>
    <w:rsid w:val="001209EF"/>
    <w:rsid w:val="00121892"/>
    <w:rsid w:val="00121CB3"/>
    <w:rsid w:val="00122791"/>
    <w:rsid w:val="00122E14"/>
    <w:rsid w:val="00122FCF"/>
    <w:rsid w:val="00123888"/>
    <w:rsid w:val="001239A9"/>
    <w:rsid w:val="00123A6D"/>
    <w:rsid w:val="00124084"/>
    <w:rsid w:val="001240CA"/>
    <w:rsid w:val="00124222"/>
    <w:rsid w:val="00124722"/>
    <w:rsid w:val="00124C88"/>
    <w:rsid w:val="00124EAB"/>
    <w:rsid w:val="0012535A"/>
    <w:rsid w:val="00125553"/>
    <w:rsid w:val="00125CB5"/>
    <w:rsid w:val="00125ECF"/>
    <w:rsid w:val="00126228"/>
    <w:rsid w:val="001262F3"/>
    <w:rsid w:val="00126584"/>
    <w:rsid w:val="00126A41"/>
    <w:rsid w:val="00126A49"/>
    <w:rsid w:val="00126B32"/>
    <w:rsid w:val="00126E64"/>
    <w:rsid w:val="00126EE6"/>
    <w:rsid w:val="0012739B"/>
    <w:rsid w:val="00127A50"/>
    <w:rsid w:val="00127E7B"/>
    <w:rsid w:val="001303AD"/>
    <w:rsid w:val="0013048C"/>
    <w:rsid w:val="00131A65"/>
    <w:rsid w:val="00131E4D"/>
    <w:rsid w:val="001326C5"/>
    <w:rsid w:val="00132926"/>
    <w:rsid w:val="0013299A"/>
    <w:rsid w:val="00132A0E"/>
    <w:rsid w:val="00132B3E"/>
    <w:rsid w:val="00133361"/>
    <w:rsid w:val="0013339D"/>
    <w:rsid w:val="00133554"/>
    <w:rsid w:val="0013404F"/>
    <w:rsid w:val="00134488"/>
    <w:rsid w:val="00134735"/>
    <w:rsid w:val="00134D12"/>
    <w:rsid w:val="0013500F"/>
    <w:rsid w:val="001350C0"/>
    <w:rsid w:val="0013587C"/>
    <w:rsid w:val="00135A2A"/>
    <w:rsid w:val="00135C28"/>
    <w:rsid w:val="001361B4"/>
    <w:rsid w:val="00136713"/>
    <w:rsid w:val="00136DFE"/>
    <w:rsid w:val="0013776F"/>
    <w:rsid w:val="00140264"/>
    <w:rsid w:val="00140287"/>
    <w:rsid w:val="00140323"/>
    <w:rsid w:val="0014059F"/>
    <w:rsid w:val="001406D8"/>
    <w:rsid w:val="00140AD0"/>
    <w:rsid w:val="00140FC5"/>
    <w:rsid w:val="001411AF"/>
    <w:rsid w:val="001412E1"/>
    <w:rsid w:val="00141315"/>
    <w:rsid w:val="0014139A"/>
    <w:rsid w:val="001416A4"/>
    <w:rsid w:val="00141C45"/>
    <w:rsid w:val="00141C56"/>
    <w:rsid w:val="001422A6"/>
    <w:rsid w:val="0014248F"/>
    <w:rsid w:val="0014250E"/>
    <w:rsid w:val="001428A5"/>
    <w:rsid w:val="0014297D"/>
    <w:rsid w:val="00142EA1"/>
    <w:rsid w:val="00142EF3"/>
    <w:rsid w:val="00143513"/>
    <w:rsid w:val="00143785"/>
    <w:rsid w:val="00144474"/>
    <w:rsid w:val="0014455D"/>
    <w:rsid w:val="001446A9"/>
    <w:rsid w:val="00144E20"/>
    <w:rsid w:val="0014632B"/>
    <w:rsid w:val="00146442"/>
    <w:rsid w:val="00146B05"/>
    <w:rsid w:val="0014703B"/>
    <w:rsid w:val="00150177"/>
    <w:rsid w:val="001501C0"/>
    <w:rsid w:val="00150671"/>
    <w:rsid w:val="001508A9"/>
    <w:rsid w:val="00150B41"/>
    <w:rsid w:val="00151079"/>
    <w:rsid w:val="0015144C"/>
    <w:rsid w:val="0015190F"/>
    <w:rsid w:val="0015205D"/>
    <w:rsid w:val="001521AC"/>
    <w:rsid w:val="001522C8"/>
    <w:rsid w:val="001523A0"/>
    <w:rsid w:val="00152C30"/>
    <w:rsid w:val="00152E69"/>
    <w:rsid w:val="001534D2"/>
    <w:rsid w:val="001538EB"/>
    <w:rsid w:val="00153B3B"/>
    <w:rsid w:val="00153DBC"/>
    <w:rsid w:val="00153DE7"/>
    <w:rsid w:val="001544D2"/>
    <w:rsid w:val="001549A5"/>
    <w:rsid w:val="001549EE"/>
    <w:rsid w:val="00154E29"/>
    <w:rsid w:val="00155068"/>
    <w:rsid w:val="00155082"/>
    <w:rsid w:val="001557BD"/>
    <w:rsid w:val="00155AD3"/>
    <w:rsid w:val="00155C34"/>
    <w:rsid w:val="00155E24"/>
    <w:rsid w:val="00155F30"/>
    <w:rsid w:val="00156187"/>
    <w:rsid w:val="001564D7"/>
    <w:rsid w:val="00157079"/>
    <w:rsid w:val="00157891"/>
    <w:rsid w:val="0016028B"/>
    <w:rsid w:val="00160EB0"/>
    <w:rsid w:val="0016134E"/>
    <w:rsid w:val="00161ED8"/>
    <w:rsid w:val="0016213B"/>
    <w:rsid w:val="001622DC"/>
    <w:rsid w:val="001624C3"/>
    <w:rsid w:val="00162B08"/>
    <w:rsid w:val="00162E8D"/>
    <w:rsid w:val="00163185"/>
    <w:rsid w:val="001632C4"/>
    <w:rsid w:val="0016355D"/>
    <w:rsid w:val="001641B2"/>
    <w:rsid w:val="001643AC"/>
    <w:rsid w:val="00164777"/>
    <w:rsid w:val="00164C06"/>
    <w:rsid w:val="001652A5"/>
    <w:rsid w:val="001654A2"/>
    <w:rsid w:val="0016556F"/>
    <w:rsid w:val="0016563E"/>
    <w:rsid w:val="001658F6"/>
    <w:rsid w:val="00166F33"/>
    <w:rsid w:val="00166F63"/>
    <w:rsid w:val="00166F6B"/>
    <w:rsid w:val="001673EF"/>
    <w:rsid w:val="0016781B"/>
    <w:rsid w:val="00167913"/>
    <w:rsid w:val="00167A07"/>
    <w:rsid w:val="00170304"/>
    <w:rsid w:val="00170A03"/>
    <w:rsid w:val="00170CD2"/>
    <w:rsid w:val="00170E66"/>
    <w:rsid w:val="00170F7B"/>
    <w:rsid w:val="00171041"/>
    <w:rsid w:val="00171292"/>
    <w:rsid w:val="00171439"/>
    <w:rsid w:val="00171561"/>
    <w:rsid w:val="0017185F"/>
    <w:rsid w:val="00171861"/>
    <w:rsid w:val="001727D3"/>
    <w:rsid w:val="001729F9"/>
    <w:rsid w:val="0017380A"/>
    <w:rsid w:val="00173F44"/>
    <w:rsid w:val="00173FC9"/>
    <w:rsid w:val="00174467"/>
    <w:rsid w:val="00174917"/>
    <w:rsid w:val="00174A1C"/>
    <w:rsid w:val="00174EA3"/>
    <w:rsid w:val="00174FD9"/>
    <w:rsid w:val="0017517C"/>
    <w:rsid w:val="00175293"/>
    <w:rsid w:val="0017578B"/>
    <w:rsid w:val="00175DCF"/>
    <w:rsid w:val="0017639A"/>
    <w:rsid w:val="00176778"/>
    <w:rsid w:val="00176951"/>
    <w:rsid w:val="001772A6"/>
    <w:rsid w:val="001772B5"/>
    <w:rsid w:val="001774B6"/>
    <w:rsid w:val="00177565"/>
    <w:rsid w:val="001779FE"/>
    <w:rsid w:val="00177CD7"/>
    <w:rsid w:val="0018045F"/>
    <w:rsid w:val="00180F4D"/>
    <w:rsid w:val="001810EF"/>
    <w:rsid w:val="00182114"/>
    <w:rsid w:val="0018227E"/>
    <w:rsid w:val="00182850"/>
    <w:rsid w:val="00182A8E"/>
    <w:rsid w:val="001835C4"/>
    <w:rsid w:val="00183667"/>
    <w:rsid w:val="0018454E"/>
    <w:rsid w:val="00184B22"/>
    <w:rsid w:val="00184B64"/>
    <w:rsid w:val="00184E30"/>
    <w:rsid w:val="001855AE"/>
    <w:rsid w:val="00185DED"/>
    <w:rsid w:val="001861CC"/>
    <w:rsid w:val="00186276"/>
    <w:rsid w:val="0018659D"/>
    <w:rsid w:val="0018664E"/>
    <w:rsid w:val="0018685C"/>
    <w:rsid w:val="00186C39"/>
    <w:rsid w:val="00187BAC"/>
    <w:rsid w:val="00187D0C"/>
    <w:rsid w:val="00187DC8"/>
    <w:rsid w:val="00190F71"/>
    <w:rsid w:val="00191271"/>
    <w:rsid w:val="00191575"/>
    <w:rsid w:val="00191DC5"/>
    <w:rsid w:val="0019238D"/>
    <w:rsid w:val="0019245F"/>
    <w:rsid w:val="0019298F"/>
    <w:rsid w:val="00193831"/>
    <w:rsid w:val="00193B20"/>
    <w:rsid w:val="00193BBC"/>
    <w:rsid w:val="00193D1B"/>
    <w:rsid w:val="00193E34"/>
    <w:rsid w:val="001949D7"/>
    <w:rsid w:val="0019551F"/>
    <w:rsid w:val="00195ACA"/>
    <w:rsid w:val="00195CBF"/>
    <w:rsid w:val="00195F2C"/>
    <w:rsid w:val="00195FE4"/>
    <w:rsid w:val="001963A1"/>
    <w:rsid w:val="001964B5"/>
    <w:rsid w:val="00196530"/>
    <w:rsid w:val="00196CFD"/>
    <w:rsid w:val="0019732B"/>
    <w:rsid w:val="001973C1"/>
    <w:rsid w:val="001A0231"/>
    <w:rsid w:val="001A02A9"/>
    <w:rsid w:val="001A0317"/>
    <w:rsid w:val="001A1398"/>
    <w:rsid w:val="001A1674"/>
    <w:rsid w:val="001A176E"/>
    <w:rsid w:val="001A2062"/>
    <w:rsid w:val="001A26E1"/>
    <w:rsid w:val="001A2712"/>
    <w:rsid w:val="001A2B2C"/>
    <w:rsid w:val="001A3061"/>
    <w:rsid w:val="001A329E"/>
    <w:rsid w:val="001A36AC"/>
    <w:rsid w:val="001A3AA3"/>
    <w:rsid w:val="001A3AAA"/>
    <w:rsid w:val="001A3AE8"/>
    <w:rsid w:val="001A3CAC"/>
    <w:rsid w:val="001A4659"/>
    <w:rsid w:val="001A5049"/>
    <w:rsid w:val="001A5615"/>
    <w:rsid w:val="001A56FD"/>
    <w:rsid w:val="001A6A41"/>
    <w:rsid w:val="001A6FC5"/>
    <w:rsid w:val="001A70FC"/>
    <w:rsid w:val="001A7F61"/>
    <w:rsid w:val="001B0114"/>
    <w:rsid w:val="001B02FE"/>
    <w:rsid w:val="001B0C59"/>
    <w:rsid w:val="001B127D"/>
    <w:rsid w:val="001B2237"/>
    <w:rsid w:val="001B2863"/>
    <w:rsid w:val="001B2AAF"/>
    <w:rsid w:val="001B2B5F"/>
    <w:rsid w:val="001B2EC3"/>
    <w:rsid w:val="001B340E"/>
    <w:rsid w:val="001B3C91"/>
    <w:rsid w:val="001B3E6F"/>
    <w:rsid w:val="001B4355"/>
    <w:rsid w:val="001B5072"/>
    <w:rsid w:val="001B588E"/>
    <w:rsid w:val="001B592F"/>
    <w:rsid w:val="001B6113"/>
    <w:rsid w:val="001B624A"/>
    <w:rsid w:val="001B691A"/>
    <w:rsid w:val="001B6A5D"/>
    <w:rsid w:val="001B731F"/>
    <w:rsid w:val="001B787D"/>
    <w:rsid w:val="001C01BB"/>
    <w:rsid w:val="001C0CCF"/>
    <w:rsid w:val="001C146A"/>
    <w:rsid w:val="001C14C8"/>
    <w:rsid w:val="001C194C"/>
    <w:rsid w:val="001C1999"/>
    <w:rsid w:val="001C2528"/>
    <w:rsid w:val="001C2991"/>
    <w:rsid w:val="001C2A1A"/>
    <w:rsid w:val="001C2E6B"/>
    <w:rsid w:val="001C35E4"/>
    <w:rsid w:val="001C4A00"/>
    <w:rsid w:val="001C51FF"/>
    <w:rsid w:val="001C5E19"/>
    <w:rsid w:val="001C7592"/>
    <w:rsid w:val="001C76C7"/>
    <w:rsid w:val="001C7981"/>
    <w:rsid w:val="001D0872"/>
    <w:rsid w:val="001D0C02"/>
    <w:rsid w:val="001D1733"/>
    <w:rsid w:val="001D1E35"/>
    <w:rsid w:val="001D2405"/>
    <w:rsid w:val="001D25F1"/>
    <w:rsid w:val="001D2893"/>
    <w:rsid w:val="001D3119"/>
    <w:rsid w:val="001D3361"/>
    <w:rsid w:val="001D3A62"/>
    <w:rsid w:val="001D3C46"/>
    <w:rsid w:val="001D41EF"/>
    <w:rsid w:val="001D482E"/>
    <w:rsid w:val="001D4A1B"/>
    <w:rsid w:val="001D4B03"/>
    <w:rsid w:val="001D4B72"/>
    <w:rsid w:val="001D4C11"/>
    <w:rsid w:val="001D4D21"/>
    <w:rsid w:val="001D5EE7"/>
    <w:rsid w:val="001D6341"/>
    <w:rsid w:val="001D6E1F"/>
    <w:rsid w:val="001D738A"/>
    <w:rsid w:val="001D754B"/>
    <w:rsid w:val="001E053E"/>
    <w:rsid w:val="001E09A5"/>
    <w:rsid w:val="001E167D"/>
    <w:rsid w:val="001E1994"/>
    <w:rsid w:val="001E1EE5"/>
    <w:rsid w:val="001E255C"/>
    <w:rsid w:val="001E27DA"/>
    <w:rsid w:val="001E34B8"/>
    <w:rsid w:val="001E37D6"/>
    <w:rsid w:val="001E3F09"/>
    <w:rsid w:val="001E4473"/>
    <w:rsid w:val="001E4A4C"/>
    <w:rsid w:val="001E4EFA"/>
    <w:rsid w:val="001E55F7"/>
    <w:rsid w:val="001E56E5"/>
    <w:rsid w:val="001E6A87"/>
    <w:rsid w:val="001E6B66"/>
    <w:rsid w:val="001E6D72"/>
    <w:rsid w:val="001E7575"/>
    <w:rsid w:val="001F011C"/>
    <w:rsid w:val="001F0E2A"/>
    <w:rsid w:val="001F1AB8"/>
    <w:rsid w:val="001F2794"/>
    <w:rsid w:val="001F2EFF"/>
    <w:rsid w:val="001F3154"/>
    <w:rsid w:val="001F3418"/>
    <w:rsid w:val="001F3431"/>
    <w:rsid w:val="001F3B41"/>
    <w:rsid w:val="001F3D44"/>
    <w:rsid w:val="001F3DF2"/>
    <w:rsid w:val="001F457B"/>
    <w:rsid w:val="001F47EC"/>
    <w:rsid w:val="001F5299"/>
    <w:rsid w:val="001F52E3"/>
    <w:rsid w:val="001F5D2B"/>
    <w:rsid w:val="001F5FAF"/>
    <w:rsid w:val="001F5FFC"/>
    <w:rsid w:val="001F6193"/>
    <w:rsid w:val="001F6AE7"/>
    <w:rsid w:val="001F6C99"/>
    <w:rsid w:val="001F7076"/>
    <w:rsid w:val="001F7323"/>
    <w:rsid w:val="001F7701"/>
    <w:rsid w:val="001F777D"/>
    <w:rsid w:val="001F78DA"/>
    <w:rsid w:val="001F79F8"/>
    <w:rsid w:val="001F7E9A"/>
    <w:rsid w:val="002003DE"/>
    <w:rsid w:val="00201285"/>
    <w:rsid w:val="00201720"/>
    <w:rsid w:val="00201A88"/>
    <w:rsid w:val="00201E47"/>
    <w:rsid w:val="00202662"/>
    <w:rsid w:val="00203579"/>
    <w:rsid w:val="00203A31"/>
    <w:rsid w:val="0020447B"/>
    <w:rsid w:val="0020456C"/>
    <w:rsid w:val="002047A6"/>
    <w:rsid w:val="00204875"/>
    <w:rsid w:val="002051BB"/>
    <w:rsid w:val="00205767"/>
    <w:rsid w:val="00205A76"/>
    <w:rsid w:val="00205E49"/>
    <w:rsid w:val="00205FEC"/>
    <w:rsid w:val="0020607C"/>
    <w:rsid w:val="0020654B"/>
    <w:rsid w:val="00206571"/>
    <w:rsid w:val="00206B15"/>
    <w:rsid w:val="00206FEC"/>
    <w:rsid w:val="0020765D"/>
    <w:rsid w:val="00207725"/>
    <w:rsid w:val="00207866"/>
    <w:rsid w:val="0020797E"/>
    <w:rsid w:val="00207C24"/>
    <w:rsid w:val="00207D92"/>
    <w:rsid w:val="002100BE"/>
    <w:rsid w:val="00210A44"/>
    <w:rsid w:val="00210E62"/>
    <w:rsid w:val="0021110F"/>
    <w:rsid w:val="00211137"/>
    <w:rsid w:val="0021122B"/>
    <w:rsid w:val="002116EA"/>
    <w:rsid w:val="002119E8"/>
    <w:rsid w:val="002120F2"/>
    <w:rsid w:val="00212122"/>
    <w:rsid w:val="00212A03"/>
    <w:rsid w:val="00212F29"/>
    <w:rsid w:val="00212F59"/>
    <w:rsid w:val="0021354F"/>
    <w:rsid w:val="00213665"/>
    <w:rsid w:val="002139D6"/>
    <w:rsid w:val="002139DB"/>
    <w:rsid w:val="00213ED1"/>
    <w:rsid w:val="00214AEE"/>
    <w:rsid w:val="00214B26"/>
    <w:rsid w:val="002154A5"/>
    <w:rsid w:val="0021640D"/>
    <w:rsid w:val="00216839"/>
    <w:rsid w:val="00216D77"/>
    <w:rsid w:val="00216FF1"/>
    <w:rsid w:val="00217170"/>
    <w:rsid w:val="00217C9D"/>
    <w:rsid w:val="00217E72"/>
    <w:rsid w:val="00220305"/>
    <w:rsid w:val="0022137A"/>
    <w:rsid w:val="002214D0"/>
    <w:rsid w:val="0022179D"/>
    <w:rsid w:val="00221827"/>
    <w:rsid w:val="00222118"/>
    <w:rsid w:val="002227A9"/>
    <w:rsid w:val="002236B8"/>
    <w:rsid w:val="00223A0A"/>
    <w:rsid w:val="00223F7D"/>
    <w:rsid w:val="00224047"/>
    <w:rsid w:val="00224846"/>
    <w:rsid w:val="0022493B"/>
    <w:rsid w:val="00224E68"/>
    <w:rsid w:val="00225AFC"/>
    <w:rsid w:val="00225E01"/>
    <w:rsid w:val="0022671D"/>
    <w:rsid w:val="002267EE"/>
    <w:rsid w:val="00226B4A"/>
    <w:rsid w:val="00226EEB"/>
    <w:rsid w:val="00226F8D"/>
    <w:rsid w:val="00227848"/>
    <w:rsid w:val="00227AD2"/>
    <w:rsid w:val="00230552"/>
    <w:rsid w:val="00230AF6"/>
    <w:rsid w:val="00231024"/>
    <w:rsid w:val="00231754"/>
    <w:rsid w:val="0023186F"/>
    <w:rsid w:val="00231A0E"/>
    <w:rsid w:val="002320B1"/>
    <w:rsid w:val="00232298"/>
    <w:rsid w:val="0023240A"/>
    <w:rsid w:val="00233014"/>
    <w:rsid w:val="002331CF"/>
    <w:rsid w:val="00233680"/>
    <w:rsid w:val="002338D8"/>
    <w:rsid w:val="00233BBB"/>
    <w:rsid w:val="00233BF5"/>
    <w:rsid w:val="002344A5"/>
    <w:rsid w:val="00234CA3"/>
    <w:rsid w:val="002363E2"/>
    <w:rsid w:val="00236621"/>
    <w:rsid w:val="00236756"/>
    <w:rsid w:val="00236824"/>
    <w:rsid w:val="00236B20"/>
    <w:rsid w:val="00236DFF"/>
    <w:rsid w:val="00236E30"/>
    <w:rsid w:val="0023755B"/>
    <w:rsid w:val="00237C05"/>
    <w:rsid w:val="00237C41"/>
    <w:rsid w:val="00237DF7"/>
    <w:rsid w:val="00237F8D"/>
    <w:rsid w:val="00237FAA"/>
    <w:rsid w:val="0024069C"/>
    <w:rsid w:val="002406B2"/>
    <w:rsid w:val="00241981"/>
    <w:rsid w:val="00242899"/>
    <w:rsid w:val="002429E7"/>
    <w:rsid w:val="002431CC"/>
    <w:rsid w:val="00243388"/>
    <w:rsid w:val="002433F7"/>
    <w:rsid w:val="002435BF"/>
    <w:rsid w:val="002440A4"/>
    <w:rsid w:val="00244BCE"/>
    <w:rsid w:val="00244CC2"/>
    <w:rsid w:val="00244D4B"/>
    <w:rsid w:val="00245C93"/>
    <w:rsid w:val="00245D5E"/>
    <w:rsid w:val="00247383"/>
    <w:rsid w:val="0024743E"/>
    <w:rsid w:val="0024767A"/>
    <w:rsid w:val="0024768A"/>
    <w:rsid w:val="002478A7"/>
    <w:rsid w:val="002478E5"/>
    <w:rsid w:val="00247E19"/>
    <w:rsid w:val="002502B0"/>
    <w:rsid w:val="00250443"/>
    <w:rsid w:val="0025068A"/>
    <w:rsid w:val="00250CC0"/>
    <w:rsid w:val="00250D35"/>
    <w:rsid w:val="00250DC5"/>
    <w:rsid w:val="0025152B"/>
    <w:rsid w:val="002517C5"/>
    <w:rsid w:val="00251A5B"/>
    <w:rsid w:val="0025223D"/>
    <w:rsid w:val="002527B5"/>
    <w:rsid w:val="002531FA"/>
    <w:rsid w:val="002538A1"/>
    <w:rsid w:val="00253901"/>
    <w:rsid w:val="002539FB"/>
    <w:rsid w:val="00253FFD"/>
    <w:rsid w:val="002540A9"/>
    <w:rsid w:val="002541A0"/>
    <w:rsid w:val="00254575"/>
    <w:rsid w:val="00254891"/>
    <w:rsid w:val="00254A7E"/>
    <w:rsid w:val="002555F1"/>
    <w:rsid w:val="00255923"/>
    <w:rsid w:val="002565B6"/>
    <w:rsid w:val="0025672B"/>
    <w:rsid w:val="00256967"/>
    <w:rsid w:val="00256AA2"/>
    <w:rsid w:val="00256F23"/>
    <w:rsid w:val="00256FCD"/>
    <w:rsid w:val="00257034"/>
    <w:rsid w:val="00257A94"/>
    <w:rsid w:val="00257EE3"/>
    <w:rsid w:val="00260230"/>
    <w:rsid w:val="0026045F"/>
    <w:rsid w:val="00260EFF"/>
    <w:rsid w:val="002610B7"/>
    <w:rsid w:val="00261243"/>
    <w:rsid w:val="00261256"/>
    <w:rsid w:val="002613B2"/>
    <w:rsid w:val="002623EA"/>
    <w:rsid w:val="002623F4"/>
    <w:rsid w:val="00262551"/>
    <w:rsid w:val="0026277C"/>
    <w:rsid w:val="00263A09"/>
    <w:rsid w:val="00264435"/>
    <w:rsid w:val="002649EA"/>
    <w:rsid w:val="00264EFD"/>
    <w:rsid w:val="002652E4"/>
    <w:rsid w:val="00265362"/>
    <w:rsid w:val="00266172"/>
    <w:rsid w:val="0026662F"/>
    <w:rsid w:val="00266F2B"/>
    <w:rsid w:val="00270241"/>
    <w:rsid w:val="0027047C"/>
    <w:rsid w:val="00270994"/>
    <w:rsid w:val="00270B4A"/>
    <w:rsid w:val="00271224"/>
    <w:rsid w:val="002712D1"/>
    <w:rsid w:val="00271D9D"/>
    <w:rsid w:val="002724BC"/>
    <w:rsid w:val="002724D6"/>
    <w:rsid w:val="002729F4"/>
    <w:rsid w:val="00272CE4"/>
    <w:rsid w:val="0027316F"/>
    <w:rsid w:val="00273323"/>
    <w:rsid w:val="0027358F"/>
    <w:rsid w:val="0027413B"/>
    <w:rsid w:val="002742B5"/>
    <w:rsid w:val="00274493"/>
    <w:rsid w:val="00274F12"/>
    <w:rsid w:val="002762FA"/>
    <w:rsid w:val="002766DE"/>
    <w:rsid w:val="00276A8C"/>
    <w:rsid w:val="00276BC4"/>
    <w:rsid w:val="00277041"/>
    <w:rsid w:val="002778B8"/>
    <w:rsid w:val="00277B4D"/>
    <w:rsid w:val="00277CAF"/>
    <w:rsid w:val="00280193"/>
    <w:rsid w:val="002807E8"/>
    <w:rsid w:val="00280D7E"/>
    <w:rsid w:val="00280FDB"/>
    <w:rsid w:val="0028155F"/>
    <w:rsid w:val="002819E3"/>
    <w:rsid w:val="002821B1"/>
    <w:rsid w:val="002826FC"/>
    <w:rsid w:val="00282C94"/>
    <w:rsid w:val="00283C7D"/>
    <w:rsid w:val="00284507"/>
    <w:rsid w:val="002845A5"/>
    <w:rsid w:val="00284976"/>
    <w:rsid w:val="00284F1C"/>
    <w:rsid w:val="002855C6"/>
    <w:rsid w:val="002856FF"/>
    <w:rsid w:val="00285976"/>
    <w:rsid w:val="002859FC"/>
    <w:rsid w:val="00285D0C"/>
    <w:rsid w:val="00285DB9"/>
    <w:rsid w:val="00286208"/>
    <w:rsid w:val="00286D91"/>
    <w:rsid w:val="00286E1C"/>
    <w:rsid w:val="00286FBE"/>
    <w:rsid w:val="00287213"/>
    <w:rsid w:val="00287ADE"/>
    <w:rsid w:val="00287E50"/>
    <w:rsid w:val="002906B1"/>
    <w:rsid w:val="00290767"/>
    <w:rsid w:val="002911CC"/>
    <w:rsid w:val="002911EB"/>
    <w:rsid w:val="002911FF"/>
    <w:rsid w:val="002918FE"/>
    <w:rsid w:val="00291D2E"/>
    <w:rsid w:val="002920E6"/>
    <w:rsid w:val="00292239"/>
    <w:rsid w:val="00292801"/>
    <w:rsid w:val="00292A6F"/>
    <w:rsid w:val="0029334A"/>
    <w:rsid w:val="00293D2F"/>
    <w:rsid w:val="002943E0"/>
    <w:rsid w:val="0029451C"/>
    <w:rsid w:val="00294EC0"/>
    <w:rsid w:val="00294F99"/>
    <w:rsid w:val="00295365"/>
    <w:rsid w:val="0029596C"/>
    <w:rsid w:val="00295E9C"/>
    <w:rsid w:val="0029702E"/>
    <w:rsid w:val="00297213"/>
    <w:rsid w:val="00297E32"/>
    <w:rsid w:val="002A03E1"/>
    <w:rsid w:val="002A080C"/>
    <w:rsid w:val="002A08E6"/>
    <w:rsid w:val="002A0C0B"/>
    <w:rsid w:val="002A0EA7"/>
    <w:rsid w:val="002A0EF7"/>
    <w:rsid w:val="002A1F5B"/>
    <w:rsid w:val="002A25A8"/>
    <w:rsid w:val="002A397F"/>
    <w:rsid w:val="002A39E1"/>
    <w:rsid w:val="002A3D42"/>
    <w:rsid w:val="002A3F0E"/>
    <w:rsid w:val="002A4476"/>
    <w:rsid w:val="002A47AF"/>
    <w:rsid w:val="002A4C1E"/>
    <w:rsid w:val="002A5035"/>
    <w:rsid w:val="002A593A"/>
    <w:rsid w:val="002A6070"/>
    <w:rsid w:val="002A66C6"/>
    <w:rsid w:val="002A6ACA"/>
    <w:rsid w:val="002A6D0D"/>
    <w:rsid w:val="002A74BF"/>
    <w:rsid w:val="002A774D"/>
    <w:rsid w:val="002A7934"/>
    <w:rsid w:val="002A7B8B"/>
    <w:rsid w:val="002A7DC8"/>
    <w:rsid w:val="002B016B"/>
    <w:rsid w:val="002B030C"/>
    <w:rsid w:val="002B0473"/>
    <w:rsid w:val="002B07EC"/>
    <w:rsid w:val="002B106E"/>
    <w:rsid w:val="002B1208"/>
    <w:rsid w:val="002B1E59"/>
    <w:rsid w:val="002B2552"/>
    <w:rsid w:val="002B27B6"/>
    <w:rsid w:val="002B2ECE"/>
    <w:rsid w:val="002B3286"/>
    <w:rsid w:val="002B3E56"/>
    <w:rsid w:val="002B408E"/>
    <w:rsid w:val="002B40DE"/>
    <w:rsid w:val="002B4617"/>
    <w:rsid w:val="002B46FC"/>
    <w:rsid w:val="002B4C3D"/>
    <w:rsid w:val="002B56CF"/>
    <w:rsid w:val="002B5899"/>
    <w:rsid w:val="002B58A6"/>
    <w:rsid w:val="002B5E36"/>
    <w:rsid w:val="002B6372"/>
    <w:rsid w:val="002B6567"/>
    <w:rsid w:val="002B66DD"/>
    <w:rsid w:val="002B66F9"/>
    <w:rsid w:val="002B67BA"/>
    <w:rsid w:val="002B6921"/>
    <w:rsid w:val="002B6B76"/>
    <w:rsid w:val="002B7089"/>
    <w:rsid w:val="002B71CE"/>
    <w:rsid w:val="002B7FEB"/>
    <w:rsid w:val="002C13B9"/>
    <w:rsid w:val="002C1C70"/>
    <w:rsid w:val="002C1DE0"/>
    <w:rsid w:val="002C1FF7"/>
    <w:rsid w:val="002C2072"/>
    <w:rsid w:val="002C218D"/>
    <w:rsid w:val="002C282A"/>
    <w:rsid w:val="002C35DC"/>
    <w:rsid w:val="002C36A4"/>
    <w:rsid w:val="002C40D0"/>
    <w:rsid w:val="002C454D"/>
    <w:rsid w:val="002C56D2"/>
    <w:rsid w:val="002C56F7"/>
    <w:rsid w:val="002C602C"/>
    <w:rsid w:val="002C6FAA"/>
    <w:rsid w:val="002C6FEA"/>
    <w:rsid w:val="002C71C5"/>
    <w:rsid w:val="002C73E9"/>
    <w:rsid w:val="002C7C6B"/>
    <w:rsid w:val="002C7D5C"/>
    <w:rsid w:val="002D0200"/>
    <w:rsid w:val="002D04B6"/>
    <w:rsid w:val="002D05F3"/>
    <w:rsid w:val="002D0ADB"/>
    <w:rsid w:val="002D0D1E"/>
    <w:rsid w:val="002D0E29"/>
    <w:rsid w:val="002D0F4B"/>
    <w:rsid w:val="002D165D"/>
    <w:rsid w:val="002D1A26"/>
    <w:rsid w:val="002D1D36"/>
    <w:rsid w:val="002D24BA"/>
    <w:rsid w:val="002D25A4"/>
    <w:rsid w:val="002D2673"/>
    <w:rsid w:val="002D33CE"/>
    <w:rsid w:val="002D3403"/>
    <w:rsid w:val="002D3C43"/>
    <w:rsid w:val="002D44C7"/>
    <w:rsid w:val="002D494B"/>
    <w:rsid w:val="002D4DE3"/>
    <w:rsid w:val="002D4F3C"/>
    <w:rsid w:val="002D5635"/>
    <w:rsid w:val="002D5648"/>
    <w:rsid w:val="002D5881"/>
    <w:rsid w:val="002D5F50"/>
    <w:rsid w:val="002D627B"/>
    <w:rsid w:val="002D66A7"/>
    <w:rsid w:val="002D6B3E"/>
    <w:rsid w:val="002D6D16"/>
    <w:rsid w:val="002D744E"/>
    <w:rsid w:val="002D7FEB"/>
    <w:rsid w:val="002E0255"/>
    <w:rsid w:val="002E0A87"/>
    <w:rsid w:val="002E0B64"/>
    <w:rsid w:val="002E1187"/>
    <w:rsid w:val="002E1392"/>
    <w:rsid w:val="002E1F12"/>
    <w:rsid w:val="002E232E"/>
    <w:rsid w:val="002E2460"/>
    <w:rsid w:val="002E24AA"/>
    <w:rsid w:val="002E2FEC"/>
    <w:rsid w:val="002E3DD1"/>
    <w:rsid w:val="002E41F9"/>
    <w:rsid w:val="002E44F8"/>
    <w:rsid w:val="002E5069"/>
    <w:rsid w:val="002E587C"/>
    <w:rsid w:val="002E5BE5"/>
    <w:rsid w:val="002E6C66"/>
    <w:rsid w:val="002E6D88"/>
    <w:rsid w:val="002E6E94"/>
    <w:rsid w:val="002F0003"/>
    <w:rsid w:val="002F0A73"/>
    <w:rsid w:val="002F1099"/>
    <w:rsid w:val="002F120B"/>
    <w:rsid w:val="002F14A4"/>
    <w:rsid w:val="002F159A"/>
    <w:rsid w:val="002F1FEA"/>
    <w:rsid w:val="002F2135"/>
    <w:rsid w:val="002F2D45"/>
    <w:rsid w:val="002F33F7"/>
    <w:rsid w:val="002F37EB"/>
    <w:rsid w:val="002F39E5"/>
    <w:rsid w:val="002F48A6"/>
    <w:rsid w:val="002F4BD5"/>
    <w:rsid w:val="002F4CF7"/>
    <w:rsid w:val="002F4E5F"/>
    <w:rsid w:val="002F5538"/>
    <w:rsid w:val="002F5732"/>
    <w:rsid w:val="002F5820"/>
    <w:rsid w:val="002F6269"/>
    <w:rsid w:val="002F6834"/>
    <w:rsid w:val="002F6CE9"/>
    <w:rsid w:val="002F7312"/>
    <w:rsid w:val="002F7483"/>
    <w:rsid w:val="002F764C"/>
    <w:rsid w:val="002F777E"/>
    <w:rsid w:val="002F7E22"/>
    <w:rsid w:val="0030036A"/>
    <w:rsid w:val="00300504"/>
    <w:rsid w:val="0030077B"/>
    <w:rsid w:val="00301175"/>
    <w:rsid w:val="003012BA"/>
    <w:rsid w:val="00301389"/>
    <w:rsid w:val="003013AF"/>
    <w:rsid w:val="0030181F"/>
    <w:rsid w:val="00301894"/>
    <w:rsid w:val="00301C23"/>
    <w:rsid w:val="00301E17"/>
    <w:rsid w:val="00302595"/>
    <w:rsid w:val="00302A02"/>
    <w:rsid w:val="00302B62"/>
    <w:rsid w:val="00304324"/>
    <w:rsid w:val="003045A9"/>
    <w:rsid w:val="003049E8"/>
    <w:rsid w:val="00304DD5"/>
    <w:rsid w:val="00305140"/>
    <w:rsid w:val="003054FF"/>
    <w:rsid w:val="003058D6"/>
    <w:rsid w:val="00305A25"/>
    <w:rsid w:val="00305C51"/>
    <w:rsid w:val="00305FB1"/>
    <w:rsid w:val="00306056"/>
    <w:rsid w:val="0030614A"/>
    <w:rsid w:val="00306329"/>
    <w:rsid w:val="00307C1A"/>
    <w:rsid w:val="00307CD3"/>
    <w:rsid w:val="00307CFE"/>
    <w:rsid w:val="00310042"/>
    <w:rsid w:val="0031027A"/>
    <w:rsid w:val="00310334"/>
    <w:rsid w:val="003103EA"/>
    <w:rsid w:val="00310E51"/>
    <w:rsid w:val="00311EBC"/>
    <w:rsid w:val="00312262"/>
    <w:rsid w:val="0031252B"/>
    <w:rsid w:val="003139B5"/>
    <w:rsid w:val="00313C24"/>
    <w:rsid w:val="00313FC0"/>
    <w:rsid w:val="0031427B"/>
    <w:rsid w:val="003142C6"/>
    <w:rsid w:val="0031437F"/>
    <w:rsid w:val="00314BEA"/>
    <w:rsid w:val="00315833"/>
    <w:rsid w:val="00315B72"/>
    <w:rsid w:val="00315E0A"/>
    <w:rsid w:val="003170AB"/>
    <w:rsid w:val="003177A7"/>
    <w:rsid w:val="0031788C"/>
    <w:rsid w:val="003179CB"/>
    <w:rsid w:val="0031FF0D"/>
    <w:rsid w:val="00320204"/>
    <w:rsid w:val="003205ED"/>
    <w:rsid w:val="0032097B"/>
    <w:rsid w:val="00320C04"/>
    <w:rsid w:val="0032139D"/>
    <w:rsid w:val="0032183D"/>
    <w:rsid w:val="00321B4B"/>
    <w:rsid w:val="00321D26"/>
    <w:rsid w:val="003223D0"/>
    <w:rsid w:val="003224FD"/>
    <w:rsid w:val="00322B66"/>
    <w:rsid w:val="00322D67"/>
    <w:rsid w:val="00322F12"/>
    <w:rsid w:val="003230A3"/>
    <w:rsid w:val="00323135"/>
    <w:rsid w:val="003239E5"/>
    <w:rsid w:val="00324890"/>
    <w:rsid w:val="00324CA3"/>
    <w:rsid w:val="0032503D"/>
    <w:rsid w:val="0032514D"/>
    <w:rsid w:val="003259BE"/>
    <w:rsid w:val="003259ED"/>
    <w:rsid w:val="0032621E"/>
    <w:rsid w:val="00326A03"/>
    <w:rsid w:val="00326C33"/>
    <w:rsid w:val="00327605"/>
    <w:rsid w:val="00330305"/>
    <w:rsid w:val="00331738"/>
    <w:rsid w:val="003320AB"/>
    <w:rsid w:val="003320E3"/>
    <w:rsid w:val="00332884"/>
    <w:rsid w:val="00332998"/>
    <w:rsid w:val="00332E59"/>
    <w:rsid w:val="00332F66"/>
    <w:rsid w:val="00333C32"/>
    <w:rsid w:val="00334095"/>
    <w:rsid w:val="00334430"/>
    <w:rsid w:val="003347C4"/>
    <w:rsid w:val="00334AFA"/>
    <w:rsid w:val="00334BE4"/>
    <w:rsid w:val="0033509F"/>
    <w:rsid w:val="0033528D"/>
    <w:rsid w:val="003352D7"/>
    <w:rsid w:val="00335A9A"/>
    <w:rsid w:val="00337AEC"/>
    <w:rsid w:val="00337C6A"/>
    <w:rsid w:val="00340145"/>
    <w:rsid w:val="00340621"/>
    <w:rsid w:val="00341768"/>
    <w:rsid w:val="00341B7D"/>
    <w:rsid w:val="00342006"/>
    <w:rsid w:val="00342306"/>
    <w:rsid w:val="00342EBA"/>
    <w:rsid w:val="00342F5A"/>
    <w:rsid w:val="003434AB"/>
    <w:rsid w:val="003435FF"/>
    <w:rsid w:val="003437B9"/>
    <w:rsid w:val="00343A04"/>
    <w:rsid w:val="00343CB9"/>
    <w:rsid w:val="0034436F"/>
    <w:rsid w:val="00344ADF"/>
    <w:rsid w:val="00344C10"/>
    <w:rsid w:val="00344C4C"/>
    <w:rsid w:val="00345077"/>
    <w:rsid w:val="00345B55"/>
    <w:rsid w:val="00345FED"/>
    <w:rsid w:val="003504FA"/>
    <w:rsid w:val="00350BCA"/>
    <w:rsid w:val="00351266"/>
    <w:rsid w:val="00351970"/>
    <w:rsid w:val="003519BC"/>
    <w:rsid w:val="00351B83"/>
    <w:rsid w:val="00351F4B"/>
    <w:rsid w:val="003522B4"/>
    <w:rsid w:val="003526E1"/>
    <w:rsid w:val="00352857"/>
    <w:rsid w:val="00352BE8"/>
    <w:rsid w:val="00352D59"/>
    <w:rsid w:val="00353042"/>
    <w:rsid w:val="00353985"/>
    <w:rsid w:val="003546F1"/>
    <w:rsid w:val="00354F1A"/>
    <w:rsid w:val="0035510E"/>
    <w:rsid w:val="00355C2B"/>
    <w:rsid w:val="00356C27"/>
    <w:rsid w:val="00356D31"/>
    <w:rsid w:val="00357355"/>
    <w:rsid w:val="003574AF"/>
    <w:rsid w:val="0035766C"/>
    <w:rsid w:val="00357753"/>
    <w:rsid w:val="0036019B"/>
    <w:rsid w:val="003601F8"/>
    <w:rsid w:val="00360D3A"/>
    <w:rsid w:val="003615F4"/>
    <w:rsid w:val="003616CC"/>
    <w:rsid w:val="0036172B"/>
    <w:rsid w:val="0036173D"/>
    <w:rsid w:val="00361C19"/>
    <w:rsid w:val="003628EC"/>
    <w:rsid w:val="00362C6E"/>
    <w:rsid w:val="00362F5A"/>
    <w:rsid w:val="00363480"/>
    <w:rsid w:val="00363926"/>
    <w:rsid w:val="00363930"/>
    <w:rsid w:val="00363C3C"/>
    <w:rsid w:val="00364B2B"/>
    <w:rsid w:val="00364BD7"/>
    <w:rsid w:val="00364F00"/>
    <w:rsid w:val="00365181"/>
    <w:rsid w:val="0036555F"/>
    <w:rsid w:val="00365602"/>
    <w:rsid w:val="0036650F"/>
    <w:rsid w:val="00367387"/>
    <w:rsid w:val="00367571"/>
    <w:rsid w:val="00367847"/>
    <w:rsid w:val="00367A42"/>
    <w:rsid w:val="00370842"/>
    <w:rsid w:val="00370BD5"/>
    <w:rsid w:val="00371D8C"/>
    <w:rsid w:val="00371DB2"/>
    <w:rsid w:val="003720B8"/>
    <w:rsid w:val="003721D4"/>
    <w:rsid w:val="00372322"/>
    <w:rsid w:val="0037276F"/>
    <w:rsid w:val="00372BED"/>
    <w:rsid w:val="00372D0D"/>
    <w:rsid w:val="00373B89"/>
    <w:rsid w:val="003742F7"/>
    <w:rsid w:val="00374C74"/>
    <w:rsid w:val="0037508C"/>
    <w:rsid w:val="003753F5"/>
    <w:rsid w:val="00375D76"/>
    <w:rsid w:val="00376817"/>
    <w:rsid w:val="00376BEF"/>
    <w:rsid w:val="00376C64"/>
    <w:rsid w:val="0037717D"/>
    <w:rsid w:val="003773C4"/>
    <w:rsid w:val="0037764B"/>
    <w:rsid w:val="003778CD"/>
    <w:rsid w:val="00377914"/>
    <w:rsid w:val="00380082"/>
    <w:rsid w:val="003800E6"/>
    <w:rsid w:val="00380325"/>
    <w:rsid w:val="003804DA"/>
    <w:rsid w:val="00381498"/>
    <w:rsid w:val="00381672"/>
    <w:rsid w:val="003817EC"/>
    <w:rsid w:val="003819D8"/>
    <w:rsid w:val="003823C2"/>
    <w:rsid w:val="003825F9"/>
    <w:rsid w:val="0038449F"/>
    <w:rsid w:val="003856F6"/>
    <w:rsid w:val="00385DF8"/>
    <w:rsid w:val="00386621"/>
    <w:rsid w:val="0038686A"/>
    <w:rsid w:val="003868CD"/>
    <w:rsid w:val="00386DA2"/>
    <w:rsid w:val="0038727C"/>
    <w:rsid w:val="00387297"/>
    <w:rsid w:val="00387BE8"/>
    <w:rsid w:val="0039075C"/>
    <w:rsid w:val="00390FEB"/>
    <w:rsid w:val="003919E4"/>
    <w:rsid w:val="003926D3"/>
    <w:rsid w:val="00392A93"/>
    <w:rsid w:val="00393043"/>
    <w:rsid w:val="003937D7"/>
    <w:rsid w:val="00393DAF"/>
    <w:rsid w:val="00394093"/>
    <w:rsid w:val="00394224"/>
    <w:rsid w:val="00394CF3"/>
    <w:rsid w:val="00395492"/>
    <w:rsid w:val="00395996"/>
    <w:rsid w:val="0039616B"/>
    <w:rsid w:val="003962A6"/>
    <w:rsid w:val="00396C39"/>
    <w:rsid w:val="00396DC0"/>
    <w:rsid w:val="0039758B"/>
    <w:rsid w:val="0039761A"/>
    <w:rsid w:val="003978A0"/>
    <w:rsid w:val="003A0717"/>
    <w:rsid w:val="003A12E9"/>
    <w:rsid w:val="003A14AA"/>
    <w:rsid w:val="003A1CD0"/>
    <w:rsid w:val="003A2CC9"/>
    <w:rsid w:val="003A37A2"/>
    <w:rsid w:val="003A38CB"/>
    <w:rsid w:val="003A3B2E"/>
    <w:rsid w:val="003A3CF5"/>
    <w:rsid w:val="003A3DEF"/>
    <w:rsid w:val="003A41A5"/>
    <w:rsid w:val="003A4A08"/>
    <w:rsid w:val="003A5250"/>
    <w:rsid w:val="003A5395"/>
    <w:rsid w:val="003A5813"/>
    <w:rsid w:val="003A59E2"/>
    <w:rsid w:val="003A5F11"/>
    <w:rsid w:val="003A6CE2"/>
    <w:rsid w:val="003A7453"/>
    <w:rsid w:val="003A7F98"/>
    <w:rsid w:val="003B057D"/>
    <w:rsid w:val="003B0669"/>
    <w:rsid w:val="003B0890"/>
    <w:rsid w:val="003B10DA"/>
    <w:rsid w:val="003B16FF"/>
    <w:rsid w:val="003B1754"/>
    <w:rsid w:val="003B1C34"/>
    <w:rsid w:val="003B228A"/>
    <w:rsid w:val="003B33D4"/>
    <w:rsid w:val="003B36C5"/>
    <w:rsid w:val="003B467D"/>
    <w:rsid w:val="003B4C47"/>
    <w:rsid w:val="003B4CC3"/>
    <w:rsid w:val="003B4ECA"/>
    <w:rsid w:val="003B54A1"/>
    <w:rsid w:val="003B58C9"/>
    <w:rsid w:val="003B5B65"/>
    <w:rsid w:val="003B61B4"/>
    <w:rsid w:val="003B629B"/>
    <w:rsid w:val="003B6BD9"/>
    <w:rsid w:val="003B714E"/>
    <w:rsid w:val="003B7A07"/>
    <w:rsid w:val="003C02C2"/>
    <w:rsid w:val="003C07BF"/>
    <w:rsid w:val="003C104E"/>
    <w:rsid w:val="003C13D7"/>
    <w:rsid w:val="003C277F"/>
    <w:rsid w:val="003C2C6C"/>
    <w:rsid w:val="003C3887"/>
    <w:rsid w:val="003C3F4A"/>
    <w:rsid w:val="003C4335"/>
    <w:rsid w:val="003C4D8C"/>
    <w:rsid w:val="003C504D"/>
    <w:rsid w:val="003C5496"/>
    <w:rsid w:val="003C5C7C"/>
    <w:rsid w:val="003C5F62"/>
    <w:rsid w:val="003C60B9"/>
    <w:rsid w:val="003C67FB"/>
    <w:rsid w:val="003C698C"/>
    <w:rsid w:val="003C7226"/>
    <w:rsid w:val="003C7254"/>
    <w:rsid w:val="003C7434"/>
    <w:rsid w:val="003C75A4"/>
    <w:rsid w:val="003C76EE"/>
    <w:rsid w:val="003C7889"/>
    <w:rsid w:val="003C7AC6"/>
    <w:rsid w:val="003C7CC4"/>
    <w:rsid w:val="003D0BE3"/>
    <w:rsid w:val="003D0D22"/>
    <w:rsid w:val="003D148A"/>
    <w:rsid w:val="003D15E7"/>
    <w:rsid w:val="003D1E8A"/>
    <w:rsid w:val="003D2201"/>
    <w:rsid w:val="003D387B"/>
    <w:rsid w:val="003D3972"/>
    <w:rsid w:val="003D3CD5"/>
    <w:rsid w:val="003D4657"/>
    <w:rsid w:val="003D471D"/>
    <w:rsid w:val="003D55DB"/>
    <w:rsid w:val="003D5909"/>
    <w:rsid w:val="003D5BB7"/>
    <w:rsid w:val="003D61EB"/>
    <w:rsid w:val="003D6224"/>
    <w:rsid w:val="003D67BF"/>
    <w:rsid w:val="003D6F48"/>
    <w:rsid w:val="003D6F80"/>
    <w:rsid w:val="003D77A6"/>
    <w:rsid w:val="003D7E20"/>
    <w:rsid w:val="003E039C"/>
    <w:rsid w:val="003E0499"/>
    <w:rsid w:val="003E04BE"/>
    <w:rsid w:val="003E0663"/>
    <w:rsid w:val="003E0E59"/>
    <w:rsid w:val="003E12AB"/>
    <w:rsid w:val="003E14C1"/>
    <w:rsid w:val="003E1539"/>
    <w:rsid w:val="003E1557"/>
    <w:rsid w:val="003E182A"/>
    <w:rsid w:val="003E1E65"/>
    <w:rsid w:val="003E20A9"/>
    <w:rsid w:val="003E277E"/>
    <w:rsid w:val="003E2CC8"/>
    <w:rsid w:val="003E3108"/>
    <w:rsid w:val="003E3156"/>
    <w:rsid w:val="003E3CE3"/>
    <w:rsid w:val="003E3D61"/>
    <w:rsid w:val="003E40D0"/>
    <w:rsid w:val="003E43AC"/>
    <w:rsid w:val="003E44A2"/>
    <w:rsid w:val="003E455F"/>
    <w:rsid w:val="003E491E"/>
    <w:rsid w:val="003E4BF9"/>
    <w:rsid w:val="003E502B"/>
    <w:rsid w:val="003E5683"/>
    <w:rsid w:val="003E5D6A"/>
    <w:rsid w:val="003E5F9B"/>
    <w:rsid w:val="003E6323"/>
    <w:rsid w:val="003E671D"/>
    <w:rsid w:val="003E6A60"/>
    <w:rsid w:val="003E713C"/>
    <w:rsid w:val="003E77E2"/>
    <w:rsid w:val="003F041A"/>
    <w:rsid w:val="003F09BE"/>
    <w:rsid w:val="003F0C30"/>
    <w:rsid w:val="003F0EFD"/>
    <w:rsid w:val="003F1795"/>
    <w:rsid w:val="003F2580"/>
    <w:rsid w:val="003F2C87"/>
    <w:rsid w:val="003F3DBE"/>
    <w:rsid w:val="003F484B"/>
    <w:rsid w:val="003F4CD8"/>
    <w:rsid w:val="003F4EBB"/>
    <w:rsid w:val="003F4FDD"/>
    <w:rsid w:val="003F52B1"/>
    <w:rsid w:val="003F530F"/>
    <w:rsid w:val="003F57E5"/>
    <w:rsid w:val="003F59A8"/>
    <w:rsid w:val="003F6219"/>
    <w:rsid w:val="003F6DBE"/>
    <w:rsid w:val="003F7361"/>
    <w:rsid w:val="003F79AF"/>
    <w:rsid w:val="003F7DFE"/>
    <w:rsid w:val="00400322"/>
    <w:rsid w:val="00400355"/>
    <w:rsid w:val="0040059E"/>
    <w:rsid w:val="004006C2"/>
    <w:rsid w:val="004007A7"/>
    <w:rsid w:val="00400B3B"/>
    <w:rsid w:val="00400C45"/>
    <w:rsid w:val="00400DE1"/>
    <w:rsid w:val="00401A6E"/>
    <w:rsid w:val="00401B23"/>
    <w:rsid w:val="00402EBE"/>
    <w:rsid w:val="004033E0"/>
    <w:rsid w:val="00403E9B"/>
    <w:rsid w:val="0040408A"/>
    <w:rsid w:val="0040442A"/>
    <w:rsid w:val="004049C3"/>
    <w:rsid w:val="00404BDC"/>
    <w:rsid w:val="004050BE"/>
    <w:rsid w:val="0040511A"/>
    <w:rsid w:val="004061E9"/>
    <w:rsid w:val="0040680D"/>
    <w:rsid w:val="0040707E"/>
    <w:rsid w:val="00407566"/>
    <w:rsid w:val="004078D6"/>
    <w:rsid w:val="004078E1"/>
    <w:rsid w:val="00407B83"/>
    <w:rsid w:val="0041002A"/>
    <w:rsid w:val="00410045"/>
    <w:rsid w:val="00410668"/>
    <w:rsid w:val="004108DA"/>
    <w:rsid w:val="00410EF3"/>
    <w:rsid w:val="00410F10"/>
    <w:rsid w:val="004116CF"/>
    <w:rsid w:val="00411A11"/>
    <w:rsid w:val="00411E03"/>
    <w:rsid w:val="00412590"/>
    <w:rsid w:val="0041281F"/>
    <w:rsid w:val="00412945"/>
    <w:rsid w:val="00412A1E"/>
    <w:rsid w:val="00413042"/>
    <w:rsid w:val="00414354"/>
    <w:rsid w:val="0041452A"/>
    <w:rsid w:val="00414611"/>
    <w:rsid w:val="00414A5F"/>
    <w:rsid w:val="00414C3E"/>
    <w:rsid w:val="0041549C"/>
    <w:rsid w:val="00415590"/>
    <w:rsid w:val="00415BA5"/>
    <w:rsid w:val="00415C3C"/>
    <w:rsid w:val="00415C9E"/>
    <w:rsid w:val="00415EFE"/>
    <w:rsid w:val="00415F8C"/>
    <w:rsid w:val="004165BD"/>
    <w:rsid w:val="00417370"/>
    <w:rsid w:val="00417610"/>
    <w:rsid w:val="00417B18"/>
    <w:rsid w:val="00417F1D"/>
    <w:rsid w:val="00420014"/>
    <w:rsid w:val="004202B1"/>
    <w:rsid w:val="00420622"/>
    <w:rsid w:val="004208F3"/>
    <w:rsid w:val="0042091F"/>
    <w:rsid w:val="00420AA9"/>
    <w:rsid w:val="0042118C"/>
    <w:rsid w:val="00421575"/>
    <w:rsid w:val="004217C4"/>
    <w:rsid w:val="00421C25"/>
    <w:rsid w:val="004220C3"/>
    <w:rsid w:val="004224F9"/>
    <w:rsid w:val="00422A81"/>
    <w:rsid w:val="00422B35"/>
    <w:rsid w:val="00422ECB"/>
    <w:rsid w:val="0042362F"/>
    <w:rsid w:val="0042372D"/>
    <w:rsid w:val="00423BF7"/>
    <w:rsid w:val="00424484"/>
    <w:rsid w:val="00424577"/>
    <w:rsid w:val="00425769"/>
    <w:rsid w:val="00425DB1"/>
    <w:rsid w:val="0042639E"/>
    <w:rsid w:val="0042692C"/>
    <w:rsid w:val="00427D5C"/>
    <w:rsid w:val="00427DCA"/>
    <w:rsid w:val="00427E6E"/>
    <w:rsid w:val="00427ED0"/>
    <w:rsid w:val="004306A7"/>
    <w:rsid w:val="00430B8A"/>
    <w:rsid w:val="00431216"/>
    <w:rsid w:val="004325E6"/>
    <w:rsid w:val="0043301B"/>
    <w:rsid w:val="004336C2"/>
    <w:rsid w:val="004341C9"/>
    <w:rsid w:val="00434BB0"/>
    <w:rsid w:val="00434CC8"/>
    <w:rsid w:val="00435668"/>
    <w:rsid w:val="00435BD2"/>
    <w:rsid w:val="00435F00"/>
    <w:rsid w:val="00436491"/>
    <w:rsid w:val="00436BB3"/>
    <w:rsid w:val="0043717A"/>
    <w:rsid w:val="004371BC"/>
    <w:rsid w:val="00437E2C"/>
    <w:rsid w:val="00437F27"/>
    <w:rsid w:val="00440063"/>
    <w:rsid w:val="00440203"/>
    <w:rsid w:val="004404EC"/>
    <w:rsid w:val="004410F7"/>
    <w:rsid w:val="0044150B"/>
    <w:rsid w:val="00441AC8"/>
    <w:rsid w:val="004428F9"/>
    <w:rsid w:val="00442B0B"/>
    <w:rsid w:val="0044302D"/>
    <w:rsid w:val="00443114"/>
    <w:rsid w:val="00443930"/>
    <w:rsid w:val="00443A05"/>
    <w:rsid w:val="00443C6F"/>
    <w:rsid w:val="00443D08"/>
    <w:rsid w:val="0044483A"/>
    <w:rsid w:val="0044566E"/>
    <w:rsid w:val="0044579B"/>
    <w:rsid w:val="00445EE6"/>
    <w:rsid w:val="00445FBE"/>
    <w:rsid w:val="00446115"/>
    <w:rsid w:val="00446C5A"/>
    <w:rsid w:val="00446DFD"/>
    <w:rsid w:val="00447297"/>
    <w:rsid w:val="00447539"/>
    <w:rsid w:val="00447706"/>
    <w:rsid w:val="00447E62"/>
    <w:rsid w:val="00450285"/>
    <w:rsid w:val="004502BD"/>
    <w:rsid w:val="00450D75"/>
    <w:rsid w:val="00450F5A"/>
    <w:rsid w:val="00451117"/>
    <w:rsid w:val="004516A3"/>
    <w:rsid w:val="004518B0"/>
    <w:rsid w:val="00451F45"/>
    <w:rsid w:val="0045237B"/>
    <w:rsid w:val="004525B4"/>
    <w:rsid w:val="0045290C"/>
    <w:rsid w:val="00452DA0"/>
    <w:rsid w:val="004531F4"/>
    <w:rsid w:val="0045376D"/>
    <w:rsid w:val="0045382F"/>
    <w:rsid w:val="0045385B"/>
    <w:rsid w:val="00453EE0"/>
    <w:rsid w:val="00453F68"/>
    <w:rsid w:val="0045451E"/>
    <w:rsid w:val="004547A8"/>
    <w:rsid w:val="004549F2"/>
    <w:rsid w:val="0045506F"/>
    <w:rsid w:val="0045573B"/>
    <w:rsid w:val="00456089"/>
    <w:rsid w:val="004563EF"/>
    <w:rsid w:val="004564D5"/>
    <w:rsid w:val="004569F1"/>
    <w:rsid w:val="00456DAE"/>
    <w:rsid w:val="0045755F"/>
    <w:rsid w:val="00457B4C"/>
    <w:rsid w:val="00457DF4"/>
    <w:rsid w:val="00457E47"/>
    <w:rsid w:val="00460306"/>
    <w:rsid w:val="00460396"/>
    <w:rsid w:val="004603A1"/>
    <w:rsid w:val="00460A55"/>
    <w:rsid w:val="00460F35"/>
    <w:rsid w:val="0046154F"/>
    <w:rsid w:val="00461994"/>
    <w:rsid w:val="00461C7F"/>
    <w:rsid w:val="00461CE2"/>
    <w:rsid w:val="00461D92"/>
    <w:rsid w:val="00461F68"/>
    <w:rsid w:val="0046201C"/>
    <w:rsid w:val="004623D9"/>
    <w:rsid w:val="00462B76"/>
    <w:rsid w:val="0046372C"/>
    <w:rsid w:val="00463DC4"/>
    <w:rsid w:val="00463EAD"/>
    <w:rsid w:val="00465401"/>
    <w:rsid w:val="004657BE"/>
    <w:rsid w:val="004659E5"/>
    <w:rsid w:val="0046631C"/>
    <w:rsid w:val="00467418"/>
    <w:rsid w:val="004677D3"/>
    <w:rsid w:val="0047036F"/>
    <w:rsid w:val="00471377"/>
    <w:rsid w:val="0047175F"/>
    <w:rsid w:val="004717EE"/>
    <w:rsid w:val="004719D9"/>
    <w:rsid w:val="00471EB5"/>
    <w:rsid w:val="0047265D"/>
    <w:rsid w:val="004729A4"/>
    <w:rsid w:val="00472C99"/>
    <w:rsid w:val="00472D21"/>
    <w:rsid w:val="00472D2B"/>
    <w:rsid w:val="004732B2"/>
    <w:rsid w:val="0047350F"/>
    <w:rsid w:val="00473EAF"/>
    <w:rsid w:val="004746F4"/>
    <w:rsid w:val="00474754"/>
    <w:rsid w:val="00475970"/>
    <w:rsid w:val="00476285"/>
    <w:rsid w:val="00476593"/>
    <w:rsid w:val="004766AF"/>
    <w:rsid w:val="00476784"/>
    <w:rsid w:val="00476871"/>
    <w:rsid w:val="004769D3"/>
    <w:rsid w:val="00477186"/>
    <w:rsid w:val="00477DA1"/>
    <w:rsid w:val="004801B9"/>
    <w:rsid w:val="004804F3"/>
    <w:rsid w:val="00481A3C"/>
    <w:rsid w:val="00481BEF"/>
    <w:rsid w:val="00481C13"/>
    <w:rsid w:val="0048215D"/>
    <w:rsid w:val="0048218E"/>
    <w:rsid w:val="00482642"/>
    <w:rsid w:val="004827F8"/>
    <w:rsid w:val="00482965"/>
    <w:rsid w:val="00482E1D"/>
    <w:rsid w:val="00482F4A"/>
    <w:rsid w:val="004831C6"/>
    <w:rsid w:val="004834B6"/>
    <w:rsid w:val="00483526"/>
    <w:rsid w:val="00483927"/>
    <w:rsid w:val="00483A64"/>
    <w:rsid w:val="00483BD9"/>
    <w:rsid w:val="00483BEA"/>
    <w:rsid w:val="004847E5"/>
    <w:rsid w:val="0048485A"/>
    <w:rsid w:val="0048510F"/>
    <w:rsid w:val="00485204"/>
    <w:rsid w:val="00485722"/>
    <w:rsid w:val="004860AE"/>
    <w:rsid w:val="00486CA3"/>
    <w:rsid w:val="00486CA9"/>
    <w:rsid w:val="004871C8"/>
    <w:rsid w:val="00487753"/>
    <w:rsid w:val="00487B5A"/>
    <w:rsid w:val="00490A7A"/>
    <w:rsid w:val="00490E49"/>
    <w:rsid w:val="00491531"/>
    <w:rsid w:val="00491A87"/>
    <w:rsid w:val="00491DFF"/>
    <w:rsid w:val="00491ECF"/>
    <w:rsid w:val="00491FB4"/>
    <w:rsid w:val="0049207F"/>
    <w:rsid w:val="004932FA"/>
    <w:rsid w:val="00493699"/>
    <w:rsid w:val="00493C04"/>
    <w:rsid w:val="00493D2F"/>
    <w:rsid w:val="00494245"/>
    <w:rsid w:val="00494322"/>
    <w:rsid w:val="004944B0"/>
    <w:rsid w:val="004952FB"/>
    <w:rsid w:val="00495F4E"/>
    <w:rsid w:val="00496CAA"/>
    <w:rsid w:val="0049784A"/>
    <w:rsid w:val="00497E7A"/>
    <w:rsid w:val="004A0062"/>
    <w:rsid w:val="004A0390"/>
    <w:rsid w:val="004A03E2"/>
    <w:rsid w:val="004A1658"/>
    <w:rsid w:val="004A1ADF"/>
    <w:rsid w:val="004A2083"/>
    <w:rsid w:val="004A22B6"/>
    <w:rsid w:val="004A25C1"/>
    <w:rsid w:val="004A28F4"/>
    <w:rsid w:val="004A297D"/>
    <w:rsid w:val="004A2B32"/>
    <w:rsid w:val="004A2C08"/>
    <w:rsid w:val="004A2ED4"/>
    <w:rsid w:val="004A34A2"/>
    <w:rsid w:val="004A38E6"/>
    <w:rsid w:val="004A3A99"/>
    <w:rsid w:val="004A3BD6"/>
    <w:rsid w:val="004A3F45"/>
    <w:rsid w:val="004A4083"/>
    <w:rsid w:val="004A475C"/>
    <w:rsid w:val="004A4BCE"/>
    <w:rsid w:val="004A4D4A"/>
    <w:rsid w:val="004A520C"/>
    <w:rsid w:val="004A5239"/>
    <w:rsid w:val="004A5980"/>
    <w:rsid w:val="004A5A1D"/>
    <w:rsid w:val="004A605E"/>
    <w:rsid w:val="004A625F"/>
    <w:rsid w:val="004A6929"/>
    <w:rsid w:val="004A6B89"/>
    <w:rsid w:val="004A6E48"/>
    <w:rsid w:val="004B0165"/>
    <w:rsid w:val="004B05B5"/>
    <w:rsid w:val="004B084F"/>
    <w:rsid w:val="004B093F"/>
    <w:rsid w:val="004B1F10"/>
    <w:rsid w:val="004B2034"/>
    <w:rsid w:val="004B283C"/>
    <w:rsid w:val="004B2879"/>
    <w:rsid w:val="004B295E"/>
    <w:rsid w:val="004B2E30"/>
    <w:rsid w:val="004B316E"/>
    <w:rsid w:val="004B3315"/>
    <w:rsid w:val="004B3D68"/>
    <w:rsid w:val="004B4C39"/>
    <w:rsid w:val="004B4CE3"/>
    <w:rsid w:val="004B4D0F"/>
    <w:rsid w:val="004B4E9B"/>
    <w:rsid w:val="004B4FE2"/>
    <w:rsid w:val="004B5873"/>
    <w:rsid w:val="004B60CF"/>
    <w:rsid w:val="004B6A25"/>
    <w:rsid w:val="004B6A7D"/>
    <w:rsid w:val="004B6E62"/>
    <w:rsid w:val="004B79AD"/>
    <w:rsid w:val="004C10CE"/>
    <w:rsid w:val="004C1855"/>
    <w:rsid w:val="004C1B23"/>
    <w:rsid w:val="004C1CAC"/>
    <w:rsid w:val="004C244A"/>
    <w:rsid w:val="004C2645"/>
    <w:rsid w:val="004C3445"/>
    <w:rsid w:val="004C3E7D"/>
    <w:rsid w:val="004C4FF2"/>
    <w:rsid w:val="004C5238"/>
    <w:rsid w:val="004C54BB"/>
    <w:rsid w:val="004C5F8A"/>
    <w:rsid w:val="004C60C6"/>
    <w:rsid w:val="004C63C4"/>
    <w:rsid w:val="004C6EB3"/>
    <w:rsid w:val="004C7B64"/>
    <w:rsid w:val="004C7CE0"/>
    <w:rsid w:val="004C7F46"/>
    <w:rsid w:val="004D0513"/>
    <w:rsid w:val="004D0F44"/>
    <w:rsid w:val="004D211A"/>
    <w:rsid w:val="004D2427"/>
    <w:rsid w:val="004D26D9"/>
    <w:rsid w:val="004D3295"/>
    <w:rsid w:val="004D3313"/>
    <w:rsid w:val="004D468A"/>
    <w:rsid w:val="004D4C0C"/>
    <w:rsid w:val="004D4F1C"/>
    <w:rsid w:val="004D5892"/>
    <w:rsid w:val="004D5E63"/>
    <w:rsid w:val="004D60F5"/>
    <w:rsid w:val="004D61F6"/>
    <w:rsid w:val="004D6C1B"/>
    <w:rsid w:val="004D7218"/>
    <w:rsid w:val="004E04D6"/>
    <w:rsid w:val="004E08C9"/>
    <w:rsid w:val="004E091F"/>
    <w:rsid w:val="004E11AA"/>
    <w:rsid w:val="004E12B6"/>
    <w:rsid w:val="004E13E1"/>
    <w:rsid w:val="004E13E6"/>
    <w:rsid w:val="004E1CE6"/>
    <w:rsid w:val="004E20D9"/>
    <w:rsid w:val="004E2B33"/>
    <w:rsid w:val="004E2EF9"/>
    <w:rsid w:val="004E3B5B"/>
    <w:rsid w:val="004E452A"/>
    <w:rsid w:val="004E4D57"/>
    <w:rsid w:val="004E502C"/>
    <w:rsid w:val="004E5110"/>
    <w:rsid w:val="004E58A1"/>
    <w:rsid w:val="004E7260"/>
    <w:rsid w:val="004E760C"/>
    <w:rsid w:val="004E7C35"/>
    <w:rsid w:val="004E7E04"/>
    <w:rsid w:val="004F02C2"/>
    <w:rsid w:val="004F079E"/>
    <w:rsid w:val="004F24FA"/>
    <w:rsid w:val="004F2F9A"/>
    <w:rsid w:val="004F315E"/>
    <w:rsid w:val="004F35C8"/>
    <w:rsid w:val="004F3CE6"/>
    <w:rsid w:val="004F3F4F"/>
    <w:rsid w:val="004F44E0"/>
    <w:rsid w:val="004F4560"/>
    <w:rsid w:val="004F4D0A"/>
    <w:rsid w:val="004F548F"/>
    <w:rsid w:val="004F54F7"/>
    <w:rsid w:val="004F5FA0"/>
    <w:rsid w:val="004F6530"/>
    <w:rsid w:val="004F682B"/>
    <w:rsid w:val="004F6F71"/>
    <w:rsid w:val="004F7500"/>
    <w:rsid w:val="004F77F9"/>
    <w:rsid w:val="004F7988"/>
    <w:rsid w:val="004F7FE9"/>
    <w:rsid w:val="005004C2"/>
    <w:rsid w:val="00500A9A"/>
    <w:rsid w:val="005010CA"/>
    <w:rsid w:val="0050122F"/>
    <w:rsid w:val="005017C6"/>
    <w:rsid w:val="00502C49"/>
    <w:rsid w:val="00502EB4"/>
    <w:rsid w:val="00503373"/>
    <w:rsid w:val="0050462C"/>
    <w:rsid w:val="005049A4"/>
    <w:rsid w:val="00504DD4"/>
    <w:rsid w:val="00504E99"/>
    <w:rsid w:val="00504FEE"/>
    <w:rsid w:val="005050DC"/>
    <w:rsid w:val="0050524C"/>
    <w:rsid w:val="0050643C"/>
    <w:rsid w:val="00506D74"/>
    <w:rsid w:val="0050718E"/>
    <w:rsid w:val="005102F6"/>
    <w:rsid w:val="005103EF"/>
    <w:rsid w:val="00510668"/>
    <w:rsid w:val="00510BF3"/>
    <w:rsid w:val="0051178B"/>
    <w:rsid w:val="00511A71"/>
    <w:rsid w:val="00511D8A"/>
    <w:rsid w:val="005128F8"/>
    <w:rsid w:val="00512D32"/>
    <w:rsid w:val="00512E1D"/>
    <w:rsid w:val="00512ECA"/>
    <w:rsid w:val="005131E8"/>
    <w:rsid w:val="005133A1"/>
    <w:rsid w:val="00513F99"/>
    <w:rsid w:val="00514D0E"/>
    <w:rsid w:val="00514E91"/>
    <w:rsid w:val="0051593C"/>
    <w:rsid w:val="00515AFA"/>
    <w:rsid w:val="00515FFD"/>
    <w:rsid w:val="005160C1"/>
    <w:rsid w:val="00516381"/>
    <w:rsid w:val="005163FD"/>
    <w:rsid w:val="00516613"/>
    <w:rsid w:val="00516F11"/>
    <w:rsid w:val="00517131"/>
    <w:rsid w:val="0051751E"/>
    <w:rsid w:val="0051770C"/>
    <w:rsid w:val="00520917"/>
    <w:rsid w:val="00520CB0"/>
    <w:rsid w:val="0052179D"/>
    <w:rsid w:val="00521918"/>
    <w:rsid w:val="0052198B"/>
    <w:rsid w:val="00523188"/>
    <w:rsid w:val="0052381B"/>
    <w:rsid w:val="00523935"/>
    <w:rsid w:val="005241C2"/>
    <w:rsid w:val="00525059"/>
    <w:rsid w:val="0052559C"/>
    <w:rsid w:val="005255C7"/>
    <w:rsid w:val="005259E3"/>
    <w:rsid w:val="00525B63"/>
    <w:rsid w:val="00525C31"/>
    <w:rsid w:val="00526ADF"/>
    <w:rsid w:val="005278AF"/>
    <w:rsid w:val="00527AC8"/>
    <w:rsid w:val="0053045B"/>
    <w:rsid w:val="00530518"/>
    <w:rsid w:val="005307C4"/>
    <w:rsid w:val="0053114C"/>
    <w:rsid w:val="00531461"/>
    <w:rsid w:val="005318A6"/>
    <w:rsid w:val="00532BBC"/>
    <w:rsid w:val="00532E1E"/>
    <w:rsid w:val="00533748"/>
    <w:rsid w:val="00533A1B"/>
    <w:rsid w:val="00533AF8"/>
    <w:rsid w:val="00533EB2"/>
    <w:rsid w:val="005344A0"/>
    <w:rsid w:val="00534D7D"/>
    <w:rsid w:val="00534FD4"/>
    <w:rsid w:val="00535046"/>
    <w:rsid w:val="00535146"/>
    <w:rsid w:val="005353F4"/>
    <w:rsid w:val="005356FB"/>
    <w:rsid w:val="005361E5"/>
    <w:rsid w:val="005361F4"/>
    <w:rsid w:val="0053676F"/>
    <w:rsid w:val="00536BD3"/>
    <w:rsid w:val="00536C95"/>
    <w:rsid w:val="00537C88"/>
    <w:rsid w:val="00537E41"/>
    <w:rsid w:val="0054035D"/>
    <w:rsid w:val="0054090D"/>
    <w:rsid w:val="00540B47"/>
    <w:rsid w:val="00540CF3"/>
    <w:rsid w:val="00541105"/>
    <w:rsid w:val="00541CF1"/>
    <w:rsid w:val="00542F4B"/>
    <w:rsid w:val="00543AF8"/>
    <w:rsid w:val="00543D10"/>
    <w:rsid w:val="00543E3A"/>
    <w:rsid w:val="00544023"/>
    <w:rsid w:val="005443E5"/>
    <w:rsid w:val="0054465F"/>
    <w:rsid w:val="00544A29"/>
    <w:rsid w:val="005454E0"/>
    <w:rsid w:val="00545819"/>
    <w:rsid w:val="0054596F"/>
    <w:rsid w:val="00545BA0"/>
    <w:rsid w:val="00546879"/>
    <w:rsid w:val="00546D43"/>
    <w:rsid w:val="00546FEF"/>
    <w:rsid w:val="00547B24"/>
    <w:rsid w:val="00547E8F"/>
    <w:rsid w:val="005518E7"/>
    <w:rsid w:val="00551B24"/>
    <w:rsid w:val="005522FE"/>
    <w:rsid w:val="005524BC"/>
    <w:rsid w:val="0055289C"/>
    <w:rsid w:val="005529C1"/>
    <w:rsid w:val="00553E26"/>
    <w:rsid w:val="00553E63"/>
    <w:rsid w:val="00554201"/>
    <w:rsid w:val="005544E6"/>
    <w:rsid w:val="00554998"/>
    <w:rsid w:val="00554BB3"/>
    <w:rsid w:val="0055544A"/>
    <w:rsid w:val="00556006"/>
    <w:rsid w:val="005560CA"/>
    <w:rsid w:val="005568F1"/>
    <w:rsid w:val="00556D4B"/>
    <w:rsid w:val="00556E84"/>
    <w:rsid w:val="00557380"/>
    <w:rsid w:val="005576D4"/>
    <w:rsid w:val="005576DF"/>
    <w:rsid w:val="0055786F"/>
    <w:rsid w:val="00557B4D"/>
    <w:rsid w:val="0056015D"/>
    <w:rsid w:val="00560FCF"/>
    <w:rsid w:val="00561307"/>
    <w:rsid w:val="00561739"/>
    <w:rsid w:val="0056276B"/>
    <w:rsid w:val="00562AFA"/>
    <w:rsid w:val="00562CEA"/>
    <w:rsid w:val="00563068"/>
    <w:rsid w:val="0056311C"/>
    <w:rsid w:val="00563345"/>
    <w:rsid w:val="00563949"/>
    <w:rsid w:val="00563BC0"/>
    <w:rsid w:val="00563EC0"/>
    <w:rsid w:val="0056403D"/>
    <w:rsid w:val="005640E0"/>
    <w:rsid w:val="005648C9"/>
    <w:rsid w:val="00565717"/>
    <w:rsid w:val="00565A85"/>
    <w:rsid w:val="00566B84"/>
    <w:rsid w:val="00566DCE"/>
    <w:rsid w:val="00566ED0"/>
    <w:rsid w:val="00567212"/>
    <w:rsid w:val="00567562"/>
    <w:rsid w:val="0056773F"/>
    <w:rsid w:val="00567D2D"/>
    <w:rsid w:val="00567FCD"/>
    <w:rsid w:val="0057008E"/>
    <w:rsid w:val="005700DA"/>
    <w:rsid w:val="005707E8"/>
    <w:rsid w:val="0057166A"/>
    <w:rsid w:val="00571701"/>
    <w:rsid w:val="0057173B"/>
    <w:rsid w:val="0057182A"/>
    <w:rsid w:val="00571D16"/>
    <w:rsid w:val="005722EC"/>
    <w:rsid w:val="005725FA"/>
    <w:rsid w:val="005727FA"/>
    <w:rsid w:val="00572BDD"/>
    <w:rsid w:val="005733C1"/>
    <w:rsid w:val="00573891"/>
    <w:rsid w:val="0057391D"/>
    <w:rsid w:val="00573B23"/>
    <w:rsid w:val="005742B5"/>
    <w:rsid w:val="005748FF"/>
    <w:rsid w:val="00574A61"/>
    <w:rsid w:val="00574D7E"/>
    <w:rsid w:val="00574FB8"/>
    <w:rsid w:val="0057558C"/>
    <w:rsid w:val="00575648"/>
    <w:rsid w:val="00575A62"/>
    <w:rsid w:val="00576816"/>
    <w:rsid w:val="005800DA"/>
    <w:rsid w:val="005802A8"/>
    <w:rsid w:val="0058056C"/>
    <w:rsid w:val="00580783"/>
    <w:rsid w:val="00581362"/>
    <w:rsid w:val="005814D9"/>
    <w:rsid w:val="0058170A"/>
    <w:rsid w:val="0058175C"/>
    <w:rsid w:val="005817D9"/>
    <w:rsid w:val="00581F03"/>
    <w:rsid w:val="00582566"/>
    <w:rsid w:val="005838AE"/>
    <w:rsid w:val="0058413D"/>
    <w:rsid w:val="005841F8"/>
    <w:rsid w:val="00585390"/>
    <w:rsid w:val="005853A6"/>
    <w:rsid w:val="00585A84"/>
    <w:rsid w:val="00585CD6"/>
    <w:rsid w:val="00586661"/>
    <w:rsid w:val="00586767"/>
    <w:rsid w:val="00586D3C"/>
    <w:rsid w:val="00587139"/>
    <w:rsid w:val="005874F6"/>
    <w:rsid w:val="00587690"/>
    <w:rsid w:val="00587BB5"/>
    <w:rsid w:val="00587C06"/>
    <w:rsid w:val="00590E9A"/>
    <w:rsid w:val="00591262"/>
    <w:rsid w:val="005918AA"/>
    <w:rsid w:val="00592367"/>
    <w:rsid w:val="00592492"/>
    <w:rsid w:val="005926A1"/>
    <w:rsid w:val="00592704"/>
    <w:rsid w:val="0059276F"/>
    <w:rsid w:val="00592F46"/>
    <w:rsid w:val="00593910"/>
    <w:rsid w:val="00593ED6"/>
    <w:rsid w:val="00594088"/>
    <w:rsid w:val="00594183"/>
    <w:rsid w:val="00594340"/>
    <w:rsid w:val="00594739"/>
    <w:rsid w:val="0059503A"/>
    <w:rsid w:val="005956F0"/>
    <w:rsid w:val="00595B48"/>
    <w:rsid w:val="00595DA7"/>
    <w:rsid w:val="005962F1"/>
    <w:rsid w:val="005964DB"/>
    <w:rsid w:val="00596661"/>
    <w:rsid w:val="00596AF7"/>
    <w:rsid w:val="00597259"/>
    <w:rsid w:val="00597494"/>
    <w:rsid w:val="0059787D"/>
    <w:rsid w:val="00597C4D"/>
    <w:rsid w:val="005A0012"/>
    <w:rsid w:val="005A087F"/>
    <w:rsid w:val="005A0D7A"/>
    <w:rsid w:val="005A0DDD"/>
    <w:rsid w:val="005A15D7"/>
    <w:rsid w:val="005A1A65"/>
    <w:rsid w:val="005A1C0F"/>
    <w:rsid w:val="005A1C89"/>
    <w:rsid w:val="005A24E7"/>
    <w:rsid w:val="005A2CB7"/>
    <w:rsid w:val="005A31F7"/>
    <w:rsid w:val="005A323D"/>
    <w:rsid w:val="005A32C1"/>
    <w:rsid w:val="005A3458"/>
    <w:rsid w:val="005A36AB"/>
    <w:rsid w:val="005A38D5"/>
    <w:rsid w:val="005A3A17"/>
    <w:rsid w:val="005A406A"/>
    <w:rsid w:val="005A5346"/>
    <w:rsid w:val="005A6006"/>
    <w:rsid w:val="005A60DC"/>
    <w:rsid w:val="005A616A"/>
    <w:rsid w:val="005A64F9"/>
    <w:rsid w:val="005A691A"/>
    <w:rsid w:val="005A6D44"/>
    <w:rsid w:val="005A7377"/>
    <w:rsid w:val="005A75A0"/>
    <w:rsid w:val="005A79F5"/>
    <w:rsid w:val="005B01A0"/>
    <w:rsid w:val="005B0945"/>
    <w:rsid w:val="005B14AE"/>
    <w:rsid w:val="005B1785"/>
    <w:rsid w:val="005B24B7"/>
    <w:rsid w:val="005B2507"/>
    <w:rsid w:val="005B267B"/>
    <w:rsid w:val="005B277F"/>
    <w:rsid w:val="005B2B68"/>
    <w:rsid w:val="005B3A8C"/>
    <w:rsid w:val="005B3DD8"/>
    <w:rsid w:val="005B4056"/>
    <w:rsid w:val="005B415B"/>
    <w:rsid w:val="005B498D"/>
    <w:rsid w:val="005B4FF2"/>
    <w:rsid w:val="005B5040"/>
    <w:rsid w:val="005B56FD"/>
    <w:rsid w:val="005B5C13"/>
    <w:rsid w:val="005B5DC8"/>
    <w:rsid w:val="005B627B"/>
    <w:rsid w:val="005B640F"/>
    <w:rsid w:val="005B6880"/>
    <w:rsid w:val="005B707D"/>
    <w:rsid w:val="005B74E0"/>
    <w:rsid w:val="005B7A42"/>
    <w:rsid w:val="005C00BF"/>
    <w:rsid w:val="005C0302"/>
    <w:rsid w:val="005C07FF"/>
    <w:rsid w:val="005C1754"/>
    <w:rsid w:val="005C1D69"/>
    <w:rsid w:val="005C2168"/>
    <w:rsid w:val="005C240D"/>
    <w:rsid w:val="005C2668"/>
    <w:rsid w:val="005C29D0"/>
    <w:rsid w:val="005C2A26"/>
    <w:rsid w:val="005C2B7D"/>
    <w:rsid w:val="005C3945"/>
    <w:rsid w:val="005C3A2C"/>
    <w:rsid w:val="005C411B"/>
    <w:rsid w:val="005C59FC"/>
    <w:rsid w:val="005C6013"/>
    <w:rsid w:val="005C62B2"/>
    <w:rsid w:val="005C65A0"/>
    <w:rsid w:val="005C65C3"/>
    <w:rsid w:val="005C6FD0"/>
    <w:rsid w:val="005C7009"/>
    <w:rsid w:val="005C769C"/>
    <w:rsid w:val="005C7C88"/>
    <w:rsid w:val="005D00C4"/>
    <w:rsid w:val="005D02A7"/>
    <w:rsid w:val="005D0509"/>
    <w:rsid w:val="005D0712"/>
    <w:rsid w:val="005D07D9"/>
    <w:rsid w:val="005D0D16"/>
    <w:rsid w:val="005D122D"/>
    <w:rsid w:val="005D1E59"/>
    <w:rsid w:val="005D2080"/>
    <w:rsid w:val="005D2512"/>
    <w:rsid w:val="005D2A96"/>
    <w:rsid w:val="005D2B1D"/>
    <w:rsid w:val="005D2C39"/>
    <w:rsid w:val="005D4BA7"/>
    <w:rsid w:val="005D4DD8"/>
    <w:rsid w:val="005D506F"/>
    <w:rsid w:val="005D50C1"/>
    <w:rsid w:val="005D53F9"/>
    <w:rsid w:val="005D5648"/>
    <w:rsid w:val="005D609F"/>
    <w:rsid w:val="005D69F0"/>
    <w:rsid w:val="005D7B1E"/>
    <w:rsid w:val="005E0242"/>
    <w:rsid w:val="005E0361"/>
    <w:rsid w:val="005E0B60"/>
    <w:rsid w:val="005E19D2"/>
    <w:rsid w:val="005E1D1D"/>
    <w:rsid w:val="005E1DA2"/>
    <w:rsid w:val="005E1F2A"/>
    <w:rsid w:val="005E1F86"/>
    <w:rsid w:val="005E2982"/>
    <w:rsid w:val="005E2E50"/>
    <w:rsid w:val="005E38A2"/>
    <w:rsid w:val="005E39C4"/>
    <w:rsid w:val="005E4224"/>
    <w:rsid w:val="005E4623"/>
    <w:rsid w:val="005E50E8"/>
    <w:rsid w:val="005E5314"/>
    <w:rsid w:val="005E53D2"/>
    <w:rsid w:val="005E552E"/>
    <w:rsid w:val="005E60BF"/>
    <w:rsid w:val="005E65EA"/>
    <w:rsid w:val="005E669D"/>
    <w:rsid w:val="005E6CA1"/>
    <w:rsid w:val="005E6D7C"/>
    <w:rsid w:val="005E7021"/>
    <w:rsid w:val="005E72FC"/>
    <w:rsid w:val="005E7CCC"/>
    <w:rsid w:val="005E7E9A"/>
    <w:rsid w:val="005F01C5"/>
    <w:rsid w:val="005F02F0"/>
    <w:rsid w:val="005F0964"/>
    <w:rsid w:val="005F1F3D"/>
    <w:rsid w:val="005F219A"/>
    <w:rsid w:val="005F3065"/>
    <w:rsid w:val="005F326F"/>
    <w:rsid w:val="005F3676"/>
    <w:rsid w:val="005F43D5"/>
    <w:rsid w:val="005F43EC"/>
    <w:rsid w:val="005F4549"/>
    <w:rsid w:val="005F46BD"/>
    <w:rsid w:val="005F4897"/>
    <w:rsid w:val="005F48C8"/>
    <w:rsid w:val="005F48D5"/>
    <w:rsid w:val="005F49C6"/>
    <w:rsid w:val="005F4D35"/>
    <w:rsid w:val="005F56D8"/>
    <w:rsid w:val="005F5C34"/>
    <w:rsid w:val="005F6239"/>
    <w:rsid w:val="005F6389"/>
    <w:rsid w:val="005F67D8"/>
    <w:rsid w:val="005F6AC8"/>
    <w:rsid w:val="005F7676"/>
    <w:rsid w:val="005F7D0A"/>
    <w:rsid w:val="00600BE8"/>
    <w:rsid w:val="006016B7"/>
    <w:rsid w:val="00601890"/>
    <w:rsid w:val="00601B22"/>
    <w:rsid w:val="00601C40"/>
    <w:rsid w:val="0060259C"/>
    <w:rsid w:val="00602955"/>
    <w:rsid w:val="00602B63"/>
    <w:rsid w:val="00602F7B"/>
    <w:rsid w:val="00603173"/>
    <w:rsid w:val="00603764"/>
    <w:rsid w:val="00603B82"/>
    <w:rsid w:val="00603FD0"/>
    <w:rsid w:val="006044F5"/>
    <w:rsid w:val="006046A4"/>
    <w:rsid w:val="00604F04"/>
    <w:rsid w:val="00604F55"/>
    <w:rsid w:val="006057C8"/>
    <w:rsid w:val="00605907"/>
    <w:rsid w:val="0060593D"/>
    <w:rsid w:val="00605C57"/>
    <w:rsid w:val="006061A1"/>
    <w:rsid w:val="006065A2"/>
    <w:rsid w:val="00606A33"/>
    <w:rsid w:val="00606B4F"/>
    <w:rsid w:val="00607422"/>
    <w:rsid w:val="00610AE9"/>
    <w:rsid w:val="00610ECA"/>
    <w:rsid w:val="0061105F"/>
    <w:rsid w:val="006110DD"/>
    <w:rsid w:val="0061110A"/>
    <w:rsid w:val="0061119C"/>
    <w:rsid w:val="006116F0"/>
    <w:rsid w:val="00611F8B"/>
    <w:rsid w:val="00612389"/>
    <w:rsid w:val="006126E0"/>
    <w:rsid w:val="00612C57"/>
    <w:rsid w:val="00612D4A"/>
    <w:rsid w:val="00613258"/>
    <w:rsid w:val="00613295"/>
    <w:rsid w:val="0061329C"/>
    <w:rsid w:val="0061398A"/>
    <w:rsid w:val="00613A61"/>
    <w:rsid w:val="006158A4"/>
    <w:rsid w:val="00616258"/>
    <w:rsid w:val="006163B2"/>
    <w:rsid w:val="0061645D"/>
    <w:rsid w:val="0061647E"/>
    <w:rsid w:val="006166DD"/>
    <w:rsid w:val="00616706"/>
    <w:rsid w:val="00616A84"/>
    <w:rsid w:val="00616FF5"/>
    <w:rsid w:val="0061750D"/>
    <w:rsid w:val="00617E0D"/>
    <w:rsid w:val="00617EE3"/>
    <w:rsid w:val="00620C7B"/>
    <w:rsid w:val="00621923"/>
    <w:rsid w:val="00621CA8"/>
    <w:rsid w:val="00621EEC"/>
    <w:rsid w:val="006223C5"/>
    <w:rsid w:val="006224BA"/>
    <w:rsid w:val="00622866"/>
    <w:rsid w:val="006228E1"/>
    <w:rsid w:val="006228F1"/>
    <w:rsid w:val="006229C3"/>
    <w:rsid w:val="00623657"/>
    <w:rsid w:val="00623FC4"/>
    <w:rsid w:val="006244DC"/>
    <w:rsid w:val="00624E27"/>
    <w:rsid w:val="00625069"/>
    <w:rsid w:val="00625099"/>
    <w:rsid w:val="006250A2"/>
    <w:rsid w:val="006253D7"/>
    <w:rsid w:val="0062571F"/>
    <w:rsid w:val="00625E3B"/>
    <w:rsid w:val="00625F6F"/>
    <w:rsid w:val="0062604A"/>
    <w:rsid w:val="0062623C"/>
    <w:rsid w:val="00626B2C"/>
    <w:rsid w:val="00626E94"/>
    <w:rsid w:val="00626FCE"/>
    <w:rsid w:val="00627B76"/>
    <w:rsid w:val="00630003"/>
    <w:rsid w:val="00630189"/>
    <w:rsid w:val="00630A65"/>
    <w:rsid w:val="00631EBE"/>
    <w:rsid w:val="006320BC"/>
    <w:rsid w:val="00632763"/>
    <w:rsid w:val="00632A7A"/>
    <w:rsid w:val="0063333E"/>
    <w:rsid w:val="00633E30"/>
    <w:rsid w:val="00633EB1"/>
    <w:rsid w:val="006342AB"/>
    <w:rsid w:val="006348AC"/>
    <w:rsid w:val="00634D6D"/>
    <w:rsid w:val="00635136"/>
    <w:rsid w:val="006353A9"/>
    <w:rsid w:val="00635425"/>
    <w:rsid w:val="0063545C"/>
    <w:rsid w:val="006366C8"/>
    <w:rsid w:val="00636D6C"/>
    <w:rsid w:val="006371A8"/>
    <w:rsid w:val="00637940"/>
    <w:rsid w:val="00637977"/>
    <w:rsid w:val="00637B63"/>
    <w:rsid w:val="006401DE"/>
    <w:rsid w:val="006405CD"/>
    <w:rsid w:val="0064063C"/>
    <w:rsid w:val="00640A97"/>
    <w:rsid w:val="00641106"/>
    <w:rsid w:val="006413CE"/>
    <w:rsid w:val="006419D7"/>
    <w:rsid w:val="00641BA1"/>
    <w:rsid w:val="006427E7"/>
    <w:rsid w:val="00642A64"/>
    <w:rsid w:val="00642AC7"/>
    <w:rsid w:val="00642D5D"/>
    <w:rsid w:val="00642DAD"/>
    <w:rsid w:val="006430DE"/>
    <w:rsid w:val="00643A0C"/>
    <w:rsid w:val="00643A6A"/>
    <w:rsid w:val="00643AAF"/>
    <w:rsid w:val="00643B6A"/>
    <w:rsid w:val="00643E03"/>
    <w:rsid w:val="00644C43"/>
    <w:rsid w:val="00644E10"/>
    <w:rsid w:val="00646467"/>
    <w:rsid w:val="006466AF"/>
    <w:rsid w:val="00646706"/>
    <w:rsid w:val="006471F2"/>
    <w:rsid w:val="00647388"/>
    <w:rsid w:val="006476B0"/>
    <w:rsid w:val="006478DE"/>
    <w:rsid w:val="00647A73"/>
    <w:rsid w:val="006508CF"/>
    <w:rsid w:val="00650F3A"/>
    <w:rsid w:val="00650F70"/>
    <w:rsid w:val="00651A0E"/>
    <w:rsid w:val="00651D7B"/>
    <w:rsid w:val="00652C9B"/>
    <w:rsid w:val="00652F95"/>
    <w:rsid w:val="00653B7E"/>
    <w:rsid w:val="00653CEE"/>
    <w:rsid w:val="00654B79"/>
    <w:rsid w:val="00654C71"/>
    <w:rsid w:val="00654EB0"/>
    <w:rsid w:val="0065575C"/>
    <w:rsid w:val="00655785"/>
    <w:rsid w:val="00655BA1"/>
    <w:rsid w:val="00655CC6"/>
    <w:rsid w:val="00655EE9"/>
    <w:rsid w:val="00655F9E"/>
    <w:rsid w:val="00656203"/>
    <w:rsid w:val="006575F4"/>
    <w:rsid w:val="00657BFD"/>
    <w:rsid w:val="00657D4B"/>
    <w:rsid w:val="00660602"/>
    <w:rsid w:val="0066095C"/>
    <w:rsid w:val="00661140"/>
    <w:rsid w:val="00661975"/>
    <w:rsid w:val="0066276A"/>
    <w:rsid w:val="00662EAE"/>
    <w:rsid w:val="00663876"/>
    <w:rsid w:val="0066387D"/>
    <w:rsid w:val="00663B59"/>
    <w:rsid w:val="00664882"/>
    <w:rsid w:val="0066488A"/>
    <w:rsid w:val="006651FB"/>
    <w:rsid w:val="006657E4"/>
    <w:rsid w:val="0066588C"/>
    <w:rsid w:val="006658A6"/>
    <w:rsid w:val="006663CB"/>
    <w:rsid w:val="00666418"/>
    <w:rsid w:val="00666DD3"/>
    <w:rsid w:val="00666F4F"/>
    <w:rsid w:val="00667A85"/>
    <w:rsid w:val="00670011"/>
    <w:rsid w:val="0067003B"/>
    <w:rsid w:val="00670CDD"/>
    <w:rsid w:val="00670D7A"/>
    <w:rsid w:val="00670E5E"/>
    <w:rsid w:val="00671105"/>
    <w:rsid w:val="00671169"/>
    <w:rsid w:val="00671803"/>
    <w:rsid w:val="00671A20"/>
    <w:rsid w:val="0067232F"/>
    <w:rsid w:val="00672AD5"/>
    <w:rsid w:val="00673009"/>
    <w:rsid w:val="0067307E"/>
    <w:rsid w:val="00673839"/>
    <w:rsid w:val="00673EAA"/>
    <w:rsid w:val="00673F1B"/>
    <w:rsid w:val="006740EF"/>
    <w:rsid w:val="00675887"/>
    <w:rsid w:val="00675A6B"/>
    <w:rsid w:val="00675AB3"/>
    <w:rsid w:val="00675BBA"/>
    <w:rsid w:val="00675E45"/>
    <w:rsid w:val="00676369"/>
    <w:rsid w:val="006763E4"/>
    <w:rsid w:val="00676920"/>
    <w:rsid w:val="00676A76"/>
    <w:rsid w:val="00676C14"/>
    <w:rsid w:val="00677384"/>
    <w:rsid w:val="006773A8"/>
    <w:rsid w:val="006805B3"/>
    <w:rsid w:val="006807DF"/>
    <w:rsid w:val="0068156B"/>
    <w:rsid w:val="006818D1"/>
    <w:rsid w:val="00681C37"/>
    <w:rsid w:val="00682335"/>
    <w:rsid w:val="00682542"/>
    <w:rsid w:val="0068268F"/>
    <w:rsid w:val="0068276E"/>
    <w:rsid w:val="00682AD0"/>
    <w:rsid w:val="00682D6F"/>
    <w:rsid w:val="006830CC"/>
    <w:rsid w:val="00683369"/>
    <w:rsid w:val="0068359B"/>
    <w:rsid w:val="00683697"/>
    <w:rsid w:val="00683717"/>
    <w:rsid w:val="006838B9"/>
    <w:rsid w:val="00683BEF"/>
    <w:rsid w:val="00683D93"/>
    <w:rsid w:val="00684298"/>
    <w:rsid w:val="00684F56"/>
    <w:rsid w:val="00684FF5"/>
    <w:rsid w:val="0068516B"/>
    <w:rsid w:val="00685310"/>
    <w:rsid w:val="00685385"/>
    <w:rsid w:val="006856E5"/>
    <w:rsid w:val="006857DD"/>
    <w:rsid w:val="00685BE6"/>
    <w:rsid w:val="00685D99"/>
    <w:rsid w:val="00685FC1"/>
    <w:rsid w:val="00686EEB"/>
    <w:rsid w:val="006873A5"/>
    <w:rsid w:val="006875DC"/>
    <w:rsid w:val="00687655"/>
    <w:rsid w:val="00687B20"/>
    <w:rsid w:val="0069031B"/>
    <w:rsid w:val="00690736"/>
    <w:rsid w:val="006907A2"/>
    <w:rsid w:val="006907C2"/>
    <w:rsid w:val="00690F57"/>
    <w:rsid w:val="00691219"/>
    <w:rsid w:val="006919BF"/>
    <w:rsid w:val="00691C63"/>
    <w:rsid w:val="0069214C"/>
    <w:rsid w:val="00692302"/>
    <w:rsid w:val="00692927"/>
    <w:rsid w:val="0069299D"/>
    <w:rsid w:val="00692CF9"/>
    <w:rsid w:val="00692F41"/>
    <w:rsid w:val="00693C80"/>
    <w:rsid w:val="00693D77"/>
    <w:rsid w:val="00693DEA"/>
    <w:rsid w:val="00693DF3"/>
    <w:rsid w:val="00693F72"/>
    <w:rsid w:val="00694183"/>
    <w:rsid w:val="006947AF"/>
    <w:rsid w:val="00694B04"/>
    <w:rsid w:val="00695023"/>
    <w:rsid w:val="00695C74"/>
    <w:rsid w:val="00695C8C"/>
    <w:rsid w:val="006965D7"/>
    <w:rsid w:val="006A0280"/>
    <w:rsid w:val="006A04FD"/>
    <w:rsid w:val="006A0824"/>
    <w:rsid w:val="006A0E56"/>
    <w:rsid w:val="006A1072"/>
    <w:rsid w:val="006A14D0"/>
    <w:rsid w:val="006A19DB"/>
    <w:rsid w:val="006A21F8"/>
    <w:rsid w:val="006A260E"/>
    <w:rsid w:val="006A2863"/>
    <w:rsid w:val="006A3031"/>
    <w:rsid w:val="006A32DF"/>
    <w:rsid w:val="006A3373"/>
    <w:rsid w:val="006A3BB3"/>
    <w:rsid w:val="006A3D57"/>
    <w:rsid w:val="006A43FB"/>
    <w:rsid w:val="006A54B3"/>
    <w:rsid w:val="006A605C"/>
    <w:rsid w:val="006A6188"/>
    <w:rsid w:val="006A62A9"/>
    <w:rsid w:val="006A6D20"/>
    <w:rsid w:val="006A7451"/>
    <w:rsid w:val="006A7D7C"/>
    <w:rsid w:val="006B00BF"/>
    <w:rsid w:val="006B011B"/>
    <w:rsid w:val="006B060B"/>
    <w:rsid w:val="006B106B"/>
    <w:rsid w:val="006B123E"/>
    <w:rsid w:val="006B21B0"/>
    <w:rsid w:val="006B2471"/>
    <w:rsid w:val="006B269F"/>
    <w:rsid w:val="006B2F9C"/>
    <w:rsid w:val="006B3022"/>
    <w:rsid w:val="006B33F9"/>
    <w:rsid w:val="006B36C7"/>
    <w:rsid w:val="006B37DD"/>
    <w:rsid w:val="006B3FD7"/>
    <w:rsid w:val="006B5C9C"/>
    <w:rsid w:val="006B5CB8"/>
    <w:rsid w:val="006B5E55"/>
    <w:rsid w:val="006B5F16"/>
    <w:rsid w:val="006B6452"/>
    <w:rsid w:val="006B673A"/>
    <w:rsid w:val="006B67BF"/>
    <w:rsid w:val="006B6E71"/>
    <w:rsid w:val="006B6F49"/>
    <w:rsid w:val="006B73F5"/>
    <w:rsid w:val="006B796A"/>
    <w:rsid w:val="006C065B"/>
    <w:rsid w:val="006C084A"/>
    <w:rsid w:val="006C0EDE"/>
    <w:rsid w:val="006C1029"/>
    <w:rsid w:val="006C1082"/>
    <w:rsid w:val="006C12C6"/>
    <w:rsid w:val="006C1D63"/>
    <w:rsid w:val="006C3B60"/>
    <w:rsid w:val="006C3FBF"/>
    <w:rsid w:val="006C45AB"/>
    <w:rsid w:val="006C4FB4"/>
    <w:rsid w:val="006C572B"/>
    <w:rsid w:val="006C5E84"/>
    <w:rsid w:val="006C63EB"/>
    <w:rsid w:val="006C6526"/>
    <w:rsid w:val="006C6859"/>
    <w:rsid w:val="006C6C78"/>
    <w:rsid w:val="006D0368"/>
    <w:rsid w:val="006D068E"/>
    <w:rsid w:val="006D0892"/>
    <w:rsid w:val="006D10FC"/>
    <w:rsid w:val="006D118B"/>
    <w:rsid w:val="006D1765"/>
    <w:rsid w:val="006D180C"/>
    <w:rsid w:val="006D1941"/>
    <w:rsid w:val="006D1AC7"/>
    <w:rsid w:val="006D1B58"/>
    <w:rsid w:val="006D1FBA"/>
    <w:rsid w:val="006D2039"/>
    <w:rsid w:val="006D20F9"/>
    <w:rsid w:val="006D220F"/>
    <w:rsid w:val="006D23C2"/>
    <w:rsid w:val="006D25CE"/>
    <w:rsid w:val="006D28E9"/>
    <w:rsid w:val="006D2A03"/>
    <w:rsid w:val="006D2D64"/>
    <w:rsid w:val="006D2E32"/>
    <w:rsid w:val="006D2E84"/>
    <w:rsid w:val="006D2FFE"/>
    <w:rsid w:val="006D3039"/>
    <w:rsid w:val="006D310F"/>
    <w:rsid w:val="006D5702"/>
    <w:rsid w:val="006D5924"/>
    <w:rsid w:val="006D5B82"/>
    <w:rsid w:val="006D60BB"/>
    <w:rsid w:val="006D6809"/>
    <w:rsid w:val="006D6A3D"/>
    <w:rsid w:val="006D6C86"/>
    <w:rsid w:val="006D711B"/>
    <w:rsid w:val="006D7346"/>
    <w:rsid w:val="006D78F1"/>
    <w:rsid w:val="006D7F35"/>
    <w:rsid w:val="006E0457"/>
    <w:rsid w:val="006E0703"/>
    <w:rsid w:val="006E0DD9"/>
    <w:rsid w:val="006E1017"/>
    <w:rsid w:val="006E1553"/>
    <w:rsid w:val="006E21B5"/>
    <w:rsid w:val="006E2582"/>
    <w:rsid w:val="006E267B"/>
    <w:rsid w:val="006E2AF5"/>
    <w:rsid w:val="006E2B03"/>
    <w:rsid w:val="006E3091"/>
    <w:rsid w:val="006E33FB"/>
    <w:rsid w:val="006E3A44"/>
    <w:rsid w:val="006E4675"/>
    <w:rsid w:val="006E4844"/>
    <w:rsid w:val="006E4B82"/>
    <w:rsid w:val="006E51B1"/>
    <w:rsid w:val="006E5243"/>
    <w:rsid w:val="006E5361"/>
    <w:rsid w:val="006E55E0"/>
    <w:rsid w:val="006E592D"/>
    <w:rsid w:val="006E6249"/>
    <w:rsid w:val="006E687F"/>
    <w:rsid w:val="006E6DF6"/>
    <w:rsid w:val="006E7FAC"/>
    <w:rsid w:val="006F009B"/>
    <w:rsid w:val="006F0619"/>
    <w:rsid w:val="006F108D"/>
    <w:rsid w:val="006F171D"/>
    <w:rsid w:val="006F1991"/>
    <w:rsid w:val="006F2558"/>
    <w:rsid w:val="006F29E8"/>
    <w:rsid w:val="006F2DD5"/>
    <w:rsid w:val="006F359F"/>
    <w:rsid w:val="006F4116"/>
    <w:rsid w:val="006F49C2"/>
    <w:rsid w:val="006F56BD"/>
    <w:rsid w:val="006F6C2D"/>
    <w:rsid w:val="006F7481"/>
    <w:rsid w:val="006F7A7B"/>
    <w:rsid w:val="0070076C"/>
    <w:rsid w:val="00700C4B"/>
    <w:rsid w:val="00701251"/>
    <w:rsid w:val="0070134C"/>
    <w:rsid w:val="00702013"/>
    <w:rsid w:val="00702792"/>
    <w:rsid w:val="00702A7D"/>
    <w:rsid w:val="00703060"/>
    <w:rsid w:val="007039B5"/>
    <w:rsid w:val="00703FBF"/>
    <w:rsid w:val="00704068"/>
    <w:rsid w:val="00704991"/>
    <w:rsid w:val="00704CC0"/>
    <w:rsid w:val="00704D1C"/>
    <w:rsid w:val="00704E4D"/>
    <w:rsid w:val="00705334"/>
    <w:rsid w:val="00705673"/>
    <w:rsid w:val="00705833"/>
    <w:rsid w:val="007058E0"/>
    <w:rsid w:val="00705B5E"/>
    <w:rsid w:val="00705E6B"/>
    <w:rsid w:val="00705FE8"/>
    <w:rsid w:val="00706168"/>
    <w:rsid w:val="0070672B"/>
    <w:rsid w:val="00706E13"/>
    <w:rsid w:val="00707037"/>
    <w:rsid w:val="00710713"/>
    <w:rsid w:val="007108B0"/>
    <w:rsid w:val="007108BA"/>
    <w:rsid w:val="007109CC"/>
    <w:rsid w:val="007109CE"/>
    <w:rsid w:val="00710FAA"/>
    <w:rsid w:val="0071157E"/>
    <w:rsid w:val="00712AD5"/>
    <w:rsid w:val="00712D74"/>
    <w:rsid w:val="00713002"/>
    <w:rsid w:val="0071321B"/>
    <w:rsid w:val="00713545"/>
    <w:rsid w:val="0071375F"/>
    <w:rsid w:val="0071382C"/>
    <w:rsid w:val="00713BDF"/>
    <w:rsid w:val="0071412E"/>
    <w:rsid w:val="007141E6"/>
    <w:rsid w:val="00714268"/>
    <w:rsid w:val="0071443F"/>
    <w:rsid w:val="00714B12"/>
    <w:rsid w:val="00714D9E"/>
    <w:rsid w:val="00715438"/>
    <w:rsid w:val="007162D9"/>
    <w:rsid w:val="00716523"/>
    <w:rsid w:val="0071734E"/>
    <w:rsid w:val="00717ABD"/>
    <w:rsid w:val="00717C2F"/>
    <w:rsid w:val="00717C3F"/>
    <w:rsid w:val="00717D5D"/>
    <w:rsid w:val="00721185"/>
    <w:rsid w:val="00721E4B"/>
    <w:rsid w:val="007221D2"/>
    <w:rsid w:val="007224C1"/>
    <w:rsid w:val="0072296E"/>
    <w:rsid w:val="007233D1"/>
    <w:rsid w:val="00723528"/>
    <w:rsid w:val="007238F9"/>
    <w:rsid w:val="00723CBB"/>
    <w:rsid w:val="0072409B"/>
    <w:rsid w:val="00724275"/>
    <w:rsid w:val="00724BC9"/>
    <w:rsid w:val="00724DD7"/>
    <w:rsid w:val="00725426"/>
    <w:rsid w:val="007255DC"/>
    <w:rsid w:val="00725614"/>
    <w:rsid w:val="00725B57"/>
    <w:rsid w:val="00725D27"/>
    <w:rsid w:val="00725DE9"/>
    <w:rsid w:val="00726222"/>
    <w:rsid w:val="0072656C"/>
    <w:rsid w:val="00726610"/>
    <w:rsid w:val="00726666"/>
    <w:rsid w:val="00726E29"/>
    <w:rsid w:val="00726F5B"/>
    <w:rsid w:val="00727A01"/>
    <w:rsid w:val="00727E5B"/>
    <w:rsid w:val="007307BA"/>
    <w:rsid w:val="0073105B"/>
    <w:rsid w:val="00731350"/>
    <w:rsid w:val="00731504"/>
    <w:rsid w:val="00731526"/>
    <w:rsid w:val="00731DDF"/>
    <w:rsid w:val="007321DE"/>
    <w:rsid w:val="00732290"/>
    <w:rsid w:val="00732764"/>
    <w:rsid w:val="007327FD"/>
    <w:rsid w:val="00732B7F"/>
    <w:rsid w:val="0073300C"/>
    <w:rsid w:val="00733088"/>
    <w:rsid w:val="007337CE"/>
    <w:rsid w:val="007338A8"/>
    <w:rsid w:val="00733A18"/>
    <w:rsid w:val="00733E68"/>
    <w:rsid w:val="007355EE"/>
    <w:rsid w:val="00735B47"/>
    <w:rsid w:val="007372A5"/>
    <w:rsid w:val="007375C2"/>
    <w:rsid w:val="00737A19"/>
    <w:rsid w:val="00737E0C"/>
    <w:rsid w:val="0074148D"/>
    <w:rsid w:val="0074242F"/>
    <w:rsid w:val="00742B8B"/>
    <w:rsid w:val="00742BB0"/>
    <w:rsid w:val="00742E19"/>
    <w:rsid w:val="00743828"/>
    <w:rsid w:val="00743915"/>
    <w:rsid w:val="00743B3A"/>
    <w:rsid w:val="00744686"/>
    <w:rsid w:val="00744C10"/>
    <w:rsid w:val="00745276"/>
    <w:rsid w:val="00745366"/>
    <w:rsid w:val="00745D14"/>
    <w:rsid w:val="00745F12"/>
    <w:rsid w:val="00746055"/>
    <w:rsid w:val="0074610F"/>
    <w:rsid w:val="0074628E"/>
    <w:rsid w:val="00747635"/>
    <w:rsid w:val="00747A98"/>
    <w:rsid w:val="0075055D"/>
    <w:rsid w:val="00750949"/>
    <w:rsid w:val="0075099C"/>
    <w:rsid w:val="00750A2C"/>
    <w:rsid w:val="0075126C"/>
    <w:rsid w:val="0075127B"/>
    <w:rsid w:val="00751FDC"/>
    <w:rsid w:val="007520A3"/>
    <w:rsid w:val="007523BC"/>
    <w:rsid w:val="00752945"/>
    <w:rsid w:val="00752F90"/>
    <w:rsid w:val="007538C6"/>
    <w:rsid w:val="00753ECB"/>
    <w:rsid w:val="00753ED6"/>
    <w:rsid w:val="00754396"/>
    <w:rsid w:val="007548CE"/>
    <w:rsid w:val="00754924"/>
    <w:rsid w:val="00754C52"/>
    <w:rsid w:val="00754F4C"/>
    <w:rsid w:val="00755358"/>
    <w:rsid w:val="007553E6"/>
    <w:rsid w:val="007556EE"/>
    <w:rsid w:val="00755DE1"/>
    <w:rsid w:val="0075620F"/>
    <w:rsid w:val="0075691F"/>
    <w:rsid w:val="007570F1"/>
    <w:rsid w:val="0075720C"/>
    <w:rsid w:val="0075722A"/>
    <w:rsid w:val="00757AAD"/>
    <w:rsid w:val="00757C01"/>
    <w:rsid w:val="007601D8"/>
    <w:rsid w:val="00760552"/>
    <w:rsid w:val="00760AEA"/>
    <w:rsid w:val="0076122B"/>
    <w:rsid w:val="0076183E"/>
    <w:rsid w:val="00761B67"/>
    <w:rsid w:val="0076280D"/>
    <w:rsid w:val="00762B32"/>
    <w:rsid w:val="00763FFA"/>
    <w:rsid w:val="00764956"/>
    <w:rsid w:val="00764AA8"/>
    <w:rsid w:val="00764C70"/>
    <w:rsid w:val="00764EB6"/>
    <w:rsid w:val="0076524C"/>
    <w:rsid w:val="007660F9"/>
    <w:rsid w:val="007661C8"/>
    <w:rsid w:val="007671FA"/>
    <w:rsid w:val="007673F2"/>
    <w:rsid w:val="00767995"/>
    <w:rsid w:val="00767A8B"/>
    <w:rsid w:val="007702B9"/>
    <w:rsid w:val="00770453"/>
    <w:rsid w:val="007705B8"/>
    <w:rsid w:val="00770AE7"/>
    <w:rsid w:val="00770B18"/>
    <w:rsid w:val="0077149B"/>
    <w:rsid w:val="00771596"/>
    <w:rsid w:val="00771824"/>
    <w:rsid w:val="00771C9D"/>
    <w:rsid w:val="00771D51"/>
    <w:rsid w:val="00771D8A"/>
    <w:rsid w:val="007720FC"/>
    <w:rsid w:val="00772368"/>
    <w:rsid w:val="00772953"/>
    <w:rsid w:val="00772AFF"/>
    <w:rsid w:val="00772CBB"/>
    <w:rsid w:val="00772CE3"/>
    <w:rsid w:val="007734E0"/>
    <w:rsid w:val="0077375E"/>
    <w:rsid w:val="00773BA8"/>
    <w:rsid w:val="00774229"/>
    <w:rsid w:val="00774756"/>
    <w:rsid w:val="007749C2"/>
    <w:rsid w:val="00774AE1"/>
    <w:rsid w:val="00774D5F"/>
    <w:rsid w:val="0077500F"/>
    <w:rsid w:val="00775BE5"/>
    <w:rsid w:val="00775FB5"/>
    <w:rsid w:val="007767FE"/>
    <w:rsid w:val="00776EB9"/>
    <w:rsid w:val="00777438"/>
    <w:rsid w:val="0077759A"/>
    <w:rsid w:val="00780475"/>
    <w:rsid w:val="007808B3"/>
    <w:rsid w:val="0078195C"/>
    <w:rsid w:val="00781C80"/>
    <w:rsid w:val="007830C3"/>
    <w:rsid w:val="00783357"/>
    <w:rsid w:val="00783D85"/>
    <w:rsid w:val="00783F44"/>
    <w:rsid w:val="00783F9D"/>
    <w:rsid w:val="00784073"/>
    <w:rsid w:val="007840B3"/>
    <w:rsid w:val="00784364"/>
    <w:rsid w:val="00784AA6"/>
    <w:rsid w:val="00784F2C"/>
    <w:rsid w:val="007856BE"/>
    <w:rsid w:val="00785D87"/>
    <w:rsid w:val="00785EDA"/>
    <w:rsid w:val="00786DED"/>
    <w:rsid w:val="00787AEF"/>
    <w:rsid w:val="0079009C"/>
    <w:rsid w:val="0079013C"/>
    <w:rsid w:val="0079019A"/>
    <w:rsid w:val="0079080F"/>
    <w:rsid w:val="00790990"/>
    <w:rsid w:val="00790FC7"/>
    <w:rsid w:val="0079109C"/>
    <w:rsid w:val="007910A2"/>
    <w:rsid w:val="007922E5"/>
    <w:rsid w:val="00792855"/>
    <w:rsid w:val="00792931"/>
    <w:rsid w:val="00792C37"/>
    <w:rsid w:val="00792E70"/>
    <w:rsid w:val="00793403"/>
    <w:rsid w:val="00793A04"/>
    <w:rsid w:val="0079571D"/>
    <w:rsid w:val="007968AA"/>
    <w:rsid w:val="007971FE"/>
    <w:rsid w:val="007973AD"/>
    <w:rsid w:val="00797D1A"/>
    <w:rsid w:val="007A00D8"/>
    <w:rsid w:val="007A08C9"/>
    <w:rsid w:val="007A08E9"/>
    <w:rsid w:val="007A0D19"/>
    <w:rsid w:val="007A1D13"/>
    <w:rsid w:val="007A22E9"/>
    <w:rsid w:val="007A2760"/>
    <w:rsid w:val="007A2C47"/>
    <w:rsid w:val="007A2DED"/>
    <w:rsid w:val="007A312C"/>
    <w:rsid w:val="007A32FF"/>
    <w:rsid w:val="007A34FB"/>
    <w:rsid w:val="007A38EC"/>
    <w:rsid w:val="007A3E94"/>
    <w:rsid w:val="007A40B6"/>
    <w:rsid w:val="007A4571"/>
    <w:rsid w:val="007A5596"/>
    <w:rsid w:val="007A5952"/>
    <w:rsid w:val="007A5B64"/>
    <w:rsid w:val="007A5E54"/>
    <w:rsid w:val="007A5F7C"/>
    <w:rsid w:val="007A69B0"/>
    <w:rsid w:val="007A764F"/>
    <w:rsid w:val="007A7A57"/>
    <w:rsid w:val="007B00BF"/>
    <w:rsid w:val="007B01A8"/>
    <w:rsid w:val="007B0224"/>
    <w:rsid w:val="007B0ABC"/>
    <w:rsid w:val="007B0B46"/>
    <w:rsid w:val="007B0E97"/>
    <w:rsid w:val="007B23F4"/>
    <w:rsid w:val="007B2EE1"/>
    <w:rsid w:val="007B3323"/>
    <w:rsid w:val="007B333A"/>
    <w:rsid w:val="007B3AA1"/>
    <w:rsid w:val="007B3D9E"/>
    <w:rsid w:val="007B43FA"/>
    <w:rsid w:val="007B5B41"/>
    <w:rsid w:val="007B679F"/>
    <w:rsid w:val="007B6F91"/>
    <w:rsid w:val="007B7AF9"/>
    <w:rsid w:val="007C0206"/>
    <w:rsid w:val="007C021D"/>
    <w:rsid w:val="007C0DD9"/>
    <w:rsid w:val="007C1391"/>
    <w:rsid w:val="007C13F4"/>
    <w:rsid w:val="007C179B"/>
    <w:rsid w:val="007C25AE"/>
    <w:rsid w:val="007C29CD"/>
    <w:rsid w:val="007C2D99"/>
    <w:rsid w:val="007C3873"/>
    <w:rsid w:val="007C3AA3"/>
    <w:rsid w:val="007C40A8"/>
    <w:rsid w:val="007C46C4"/>
    <w:rsid w:val="007C506E"/>
    <w:rsid w:val="007C5EA2"/>
    <w:rsid w:val="007C611C"/>
    <w:rsid w:val="007C7017"/>
    <w:rsid w:val="007C71CA"/>
    <w:rsid w:val="007C7266"/>
    <w:rsid w:val="007D00C6"/>
    <w:rsid w:val="007D01D7"/>
    <w:rsid w:val="007D0676"/>
    <w:rsid w:val="007D0706"/>
    <w:rsid w:val="007D0838"/>
    <w:rsid w:val="007D0995"/>
    <w:rsid w:val="007D17A7"/>
    <w:rsid w:val="007D2039"/>
    <w:rsid w:val="007D2850"/>
    <w:rsid w:val="007D2991"/>
    <w:rsid w:val="007D2C7F"/>
    <w:rsid w:val="007D2EB4"/>
    <w:rsid w:val="007D3036"/>
    <w:rsid w:val="007D345E"/>
    <w:rsid w:val="007D35E5"/>
    <w:rsid w:val="007D36C7"/>
    <w:rsid w:val="007D3AD9"/>
    <w:rsid w:val="007D3B90"/>
    <w:rsid w:val="007D3C3A"/>
    <w:rsid w:val="007D4570"/>
    <w:rsid w:val="007D5CC4"/>
    <w:rsid w:val="007D6903"/>
    <w:rsid w:val="007D6960"/>
    <w:rsid w:val="007D6C2D"/>
    <w:rsid w:val="007D74A9"/>
    <w:rsid w:val="007E1405"/>
    <w:rsid w:val="007E1CEA"/>
    <w:rsid w:val="007E1D19"/>
    <w:rsid w:val="007E2645"/>
    <w:rsid w:val="007E29FB"/>
    <w:rsid w:val="007E2A1B"/>
    <w:rsid w:val="007E2BB4"/>
    <w:rsid w:val="007E2E74"/>
    <w:rsid w:val="007E33BB"/>
    <w:rsid w:val="007E3AB8"/>
    <w:rsid w:val="007E3ACC"/>
    <w:rsid w:val="007E47AB"/>
    <w:rsid w:val="007E4844"/>
    <w:rsid w:val="007E4AF3"/>
    <w:rsid w:val="007E6496"/>
    <w:rsid w:val="007E66A1"/>
    <w:rsid w:val="007E70C4"/>
    <w:rsid w:val="007E70ED"/>
    <w:rsid w:val="007E7286"/>
    <w:rsid w:val="007E77CF"/>
    <w:rsid w:val="007F06AB"/>
    <w:rsid w:val="007F08D0"/>
    <w:rsid w:val="007F09C8"/>
    <w:rsid w:val="007F0C88"/>
    <w:rsid w:val="007F1AD6"/>
    <w:rsid w:val="007F1B3D"/>
    <w:rsid w:val="007F26C6"/>
    <w:rsid w:val="007F29C7"/>
    <w:rsid w:val="007F2E0C"/>
    <w:rsid w:val="007F30E8"/>
    <w:rsid w:val="007F3B53"/>
    <w:rsid w:val="007F4112"/>
    <w:rsid w:val="007F4A0C"/>
    <w:rsid w:val="007F51CA"/>
    <w:rsid w:val="007F5692"/>
    <w:rsid w:val="007F595A"/>
    <w:rsid w:val="007F5E5F"/>
    <w:rsid w:val="007F60E7"/>
    <w:rsid w:val="007F620E"/>
    <w:rsid w:val="007F6864"/>
    <w:rsid w:val="007F6C28"/>
    <w:rsid w:val="007F710C"/>
    <w:rsid w:val="007F75D2"/>
    <w:rsid w:val="007F7625"/>
    <w:rsid w:val="007F7A8E"/>
    <w:rsid w:val="007F7D51"/>
    <w:rsid w:val="007F7DEA"/>
    <w:rsid w:val="0080073C"/>
    <w:rsid w:val="0080087E"/>
    <w:rsid w:val="00800C58"/>
    <w:rsid w:val="00801C5E"/>
    <w:rsid w:val="00801D48"/>
    <w:rsid w:val="00802552"/>
    <w:rsid w:val="0080290B"/>
    <w:rsid w:val="00802AE2"/>
    <w:rsid w:val="00802BA9"/>
    <w:rsid w:val="008031FD"/>
    <w:rsid w:val="008033C6"/>
    <w:rsid w:val="00803424"/>
    <w:rsid w:val="00803483"/>
    <w:rsid w:val="008036D3"/>
    <w:rsid w:val="00803954"/>
    <w:rsid w:val="00803AF6"/>
    <w:rsid w:val="0080426C"/>
    <w:rsid w:val="008043EA"/>
    <w:rsid w:val="0080444E"/>
    <w:rsid w:val="0080482F"/>
    <w:rsid w:val="00804951"/>
    <w:rsid w:val="00805939"/>
    <w:rsid w:val="00805EB8"/>
    <w:rsid w:val="00806139"/>
    <w:rsid w:val="0080689F"/>
    <w:rsid w:val="00806C70"/>
    <w:rsid w:val="008073A3"/>
    <w:rsid w:val="00807E45"/>
    <w:rsid w:val="008101F2"/>
    <w:rsid w:val="008104EF"/>
    <w:rsid w:val="00810527"/>
    <w:rsid w:val="00810964"/>
    <w:rsid w:val="00810D74"/>
    <w:rsid w:val="00810DFD"/>
    <w:rsid w:val="008114F8"/>
    <w:rsid w:val="00811DA2"/>
    <w:rsid w:val="00812536"/>
    <w:rsid w:val="00812A30"/>
    <w:rsid w:val="00812F1D"/>
    <w:rsid w:val="00812F3A"/>
    <w:rsid w:val="00812F77"/>
    <w:rsid w:val="00812FEF"/>
    <w:rsid w:val="008132B7"/>
    <w:rsid w:val="00813662"/>
    <w:rsid w:val="00813809"/>
    <w:rsid w:val="008138D6"/>
    <w:rsid w:val="00814ABB"/>
    <w:rsid w:val="00814FC4"/>
    <w:rsid w:val="00815464"/>
    <w:rsid w:val="00815CAC"/>
    <w:rsid w:val="0081642C"/>
    <w:rsid w:val="008165A1"/>
    <w:rsid w:val="00816697"/>
    <w:rsid w:val="00816759"/>
    <w:rsid w:val="008172FC"/>
    <w:rsid w:val="00817323"/>
    <w:rsid w:val="00817D67"/>
    <w:rsid w:val="00820216"/>
    <w:rsid w:val="00821131"/>
    <w:rsid w:val="008215A0"/>
    <w:rsid w:val="00821A4A"/>
    <w:rsid w:val="00821BFA"/>
    <w:rsid w:val="00821EC9"/>
    <w:rsid w:val="0082211B"/>
    <w:rsid w:val="008226EF"/>
    <w:rsid w:val="00822B6D"/>
    <w:rsid w:val="00822E4A"/>
    <w:rsid w:val="008230EE"/>
    <w:rsid w:val="008230F9"/>
    <w:rsid w:val="00823110"/>
    <w:rsid w:val="00823A25"/>
    <w:rsid w:val="008244E2"/>
    <w:rsid w:val="00824735"/>
    <w:rsid w:val="00824CD1"/>
    <w:rsid w:val="00825082"/>
    <w:rsid w:val="008252D9"/>
    <w:rsid w:val="00825369"/>
    <w:rsid w:val="008253A0"/>
    <w:rsid w:val="00825540"/>
    <w:rsid w:val="008256D4"/>
    <w:rsid w:val="00825726"/>
    <w:rsid w:val="00825E96"/>
    <w:rsid w:val="00825FDD"/>
    <w:rsid w:val="0082663C"/>
    <w:rsid w:val="00826E50"/>
    <w:rsid w:val="00826F5D"/>
    <w:rsid w:val="00830693"/>
    <w:rsid w:val="008309D7"/>
    <w:rsid w:val="0083158F"/>
    <w:rsid w:val="008316D6"/>
    <w:rsid w:val="00831988"/>
    <w:rsid w:val="0083295E"/>
    <w:rsid w:val="00832A4C"/>
    <w:rsid w:val="00832BCE"/>
    <w:rsid w:val="00832E08"/>
    <w:rsid w:val="0083335B"/>
    <w:rsid w:val="00833373"/>
    <w:rsid w:val="00833903"/>
    <w:rsid w:val="008341B7"/>
    <w:rsid w:val="00834AC2"/>
    <w:rsid w:val="008362E1"/>
    <w:rsid w:val="00836AB5"/>
    <w:rsid w:val="00836C45"/>
    <w:rsid w:val="0083708C"/>
    <w:rsid w:val="008370DA"/>
    <w:rsid w:val="0083729D"/>
    <w:rsid w:val="008400C1"/>
    <w:rsid w:val="00840605"/>
    <w:rsid w:val="00840E66"/>
    <w:rsid w:val="00841314"/>
    <w:rsid w:val="00841947"/>
    <w:rsid w:val="00841A2D"/>
    <w:rsid w:val="00842651"/>
    <w:rsid w:val="008431C2"/>
    <w:rsid w:val="008432D6"/>
    <w:rsid w:val="008464FF"/>
    <w:rsid w:val="00846A58"/>
    <w:rsid w:val="00846E91"/>
    <w:rsid w:val="00847839"/>
    <w:rsid w:val="00847933"/>
    <w:rsid w:val="00847E0C"/>
    <w:rsid w:val="00850298"/>
    <w:rsid w:val="008506C8"/>
    <w:rsid w:val="00850B72"/>
    <w:rsid w:val="00850C76"/>
    <w:rsid w:val="00851528"/>
    <w:rsid w:val="0085253B"/>
    <w:rsid w:val="0085422B"/>
    <w:rsid w:val="00854F91"/>
    <w:rsid w:val="00855E3F"/>
    <w:rsid w:val="00855E54"/>
    <w:rsid w:val="00855F32"/>
    <w:rsid w:val="008560E7"/>
    <w:rsid w:val="00856189"/>
    <w:rsid w:val="008561F5"/>
    <w:rsid w:val="008561F8"/>
    <w:rsid w:val="00856365"/>
    <w:rsid w:val="008563ED"/>
    <w:rsid w:val="00856AE3"/>
    <w:rsid w:val="00856F57"/>
    <w:rsid w:val="00857023"/>
    <w:rsid w:val="00857A75"/>
    <w:rsid w:val="00857B6F"/>
    <w:rsid w:val="00857CAF"/>
    <w:rsid w:val="00860098"/>
    <w:rsid w:val="008601CE"/>
    <w:rsid w:val="00860716"/>
    <w:rsid w:val="00860731"/>
    <w:rsid w:val="00860D51"/>
    <w:rsid w:val="008613F0"/>
    <w:rsid w:val="008615F8"/>
    <w:rsid w:val="00861DC6"/>
    <w:rsid w:val="00861DD5"/>
    <w:rsid w:val="008621D4"/>
    <w:rsid w:val="0086283D"/>
    <w:rsid w:val="00862DD9"/>
    <w:rsid w:val="00863E93"/>
    <w:rsid w:val="0086435E"/>
    <w:rsid w:val="008643BB"/>
    <w:rsid w:val="00864A19"/>
    <w:rsid w:val="00864EAF"/>
    <w:rsid w:val="00864F9D"/>
    <w:rsid w:val="008650B8"/>
    <w:rsid w:val="00865201"/>
    <w:rsid w:val="0086530F"/>
    <w:rsid w:val="00865DC9"/>
    <w:rsid w:val="00866E11"/>
    <w:rsid w:val="00866E16"/>
    <w:rsid w:val="008670B2"/>
    <w:rsid w:val="00867221"/>
    <w:rsid w:val="008673C5"/>
    <w:rsid w:val="0086741C"/>
    <w:rsid w:val="00867480"/>
    <w:rsid w:val="00867569"/>
    <w:rsid w:val="00867685"/>
    <w:rsid w:val="00867F38"/>
    <w:rsid w:val="00870221"/>
    <w:rsid w:val="00870305"/>
    <w:rsid w:val="0087031A"/>
    <w:rsid w:val="00870760"/>
    <w:rsid w:val="00871107"/>
    <w:rsid w:val="00871388"/>
    <w:rsid w:val="0087176A"/>
    <w:rsid w:val="00871D49"/>
    <w:rsid w:val="00872718"/>
    <w:rsid w:val="00872BEC"/>
    <w:rsid w:val="00872D4B"/>
    <w:rsid w:val="00872E9A"/>
    <w:rsid w:val="00874829"/>
    <w:rsid w:val="008751F9"/>
    <w:rsid w:val="008752E0"/>
    <w:rsid w:val="00875353"/>
    <w:rsid w:val="00875C93"/>
    <w:rsid w:val="008761C3"/>
    <w:rsid w:val="008763B3"/>
    <w:rsid w:val="00876F99"/>
    <w:rsid w:val="00877053"/>
    <w:rsid w:val="0087762D"/>
    <w:rsid w:val="00877704"/>
    <w:rsid w:val="00877D2F"/>
    <w:rsid w:val="00880CCB"/>
    <w:rsid w:val="00880D7B"/>
    <w:rsid w:val="00881243"/>
    <w:rsid w:val="008817D1"/>
    <w:rsid w:val="00881964"/>
    <w:rsid w:val="0088217F"/>
    <w:rsid w:val="00882489"/>
    <w:rsid w:val="00882A41"/>
    <w:rsid w:val="00882EE5"/>
    <w:rsid w:val="008833F3"/>
    <w:rsid w:val="008836B4"/>
    <w:rsid w:val="00883803"/>
    <w:rsid w:val="00883966"/>
    <w:rsid w:val="00883AD1"/>
    <w:rsid w:val="00883D16"/>
    <w:rsid w:val="00883E0B"/>
    <w:rsid w:val="00883EA5"/>
    <w:rsid w:val="008842FE"/>
    <w:rsid w:val="008843B0"/>
    <w:rsid w:val="00884420"/>
    <w:rsid w:val="0088446F"/>
    <w:rsid w:val="008849BA"/>
    <w:rsid w:val="00884CC6"/>
    <w:rsid w:val="00884CF2"/>
    <w:rsid w:val="00884F41"/>
    <w:rsid w:val="00885186"/>
    <w:rsid w:val="008869DE"/>
    <w:rsid w:val="00886B8D"/>
    <w:rsid w:val="00886B9C"/>
    <w:rsid w:val="0088706B"/>
    <w:rsid w:val="008871C2"/>
    <w:rsid w:val="0088785E"/>
    <w:rsid w:val="00887BD0"/>
    <w:rsid w:val="0089036C"/>
    <w:rsid w:val="00890477"/>
    <w:rsid w:val="0089075D"/>
    <w:rsid w:val="0089080B"/>
    <w:rsid w:val="00890F1A"/>
    <w:rsid w:val="00891021"/>
    <w:rsid w:val="00891B34"/>
    <w:rsid w:val="00892065"/>
    <w:rsid w:val="00892AC4"/>
    <w:rsid w:val="0089369E"/>
    <w:rsid w:val="008948D8"/>
    <w:rsid w:val="00894C9C"/>
    <w:rsid w:val="00894CDD"/>
    <w:rsid w:val="00895488"/>
    <w:rsid w:val="008955FE"/>
    <w:rsid w:val="00895666"/>
    <w:rsid w:val="0089583D"/>
    <w:rsid w:val="008963D4"/>
    <w:rsid w:val="00896F20"/>
    <w:rsid w:val="00897322"/>
    <w:rsid w:val="00897378"/>
    <w:rsid w:val="00897605"/>
    <w:rsid w:val="0089769F"/>
    <w:rsid w:val="00897FB4"/>
    <w:rsid w:val="008A07BE"/>
    <w:rsid w:val="008A07ED"/>
    <w:rsid w:val="008A0A1D"/>
    <w:rsid w:val="008A0E0E"/>
    <w:rsid w:val="008A1EFA"/>
    <w:rsid w:val="008A2478"/>
    <w:rsid w:val="008A2837"/>
    <w:rsid w:val="008A2A11"/>
    <w:rsid w:val="008A340A"/>
    <w:rsid w:val="008A3C5F"/>
    <w:rsid w:val="008A3C74"/>
    <w:rsid w:val="008A3D46"/>
    <w:rsid w:val="008A3E3A"/>
    <w:rsid w:val="008A42A0"/>
    <w:rsid w:val="008A4339"/>
    <w:rsid w:val="008A4A9D"/>
    <w:rsid w:val="008A4CC3"/>
    <w:rsid w:val="008A4CD9"/>
    <w:rsid w:val="008A4DB7"/>
    <w:rsid w:val="008A4FC2"/>
    <w:rsid w:val="008A51B4"/>
    <w:rsid w:val="008A5424"/>
    <w:rsid w:val="008A5B1A"/>
    <w:rsid w:val="008A660C"/>
    <w:rsid w:val="008A6662"/>
    <w:rsid w:val="008A6863"/>
    <w:rsid w:val="008A7000"/>
    <w:rsid w:val="008A7057"/>
    <w:rsid w:val="008A727B"/>
    <w:rsid w:val="008A72C4"/>
    <w:rsid w:val="008A73ED"/>
    <w:rsid w:val="008A74BF"/>
    <w:rsid w:val="008A763D"/>
    <w:rsid w:val="008A7AFE"/>
    <w:rsid w:val="008B0070"/>
    <w:rsid w:val="008B025B"/>
    <w:rsid w:val="008B06EB"/>
    <w:rsid w:val="008B08F7"/>
    <w:rsid w:val="008B08FB"/>
    <w:rsid w:val="008B124A"/>
    <w:rsid w:val="008B15FF"/>
    <w:rsid w:val="008B2424"/>
    <w:rsid w:val="008B30F0"/>
    <w:rsid w:val="008B35A7"/>
    <w:rsid w:val="008B399C"/>
    <w:rsid w:val="008B3A54"/>
    <w:rsid w:val="008B3B82"/>
    <w:rsid w:val="008B3E58"/>
    <w:rsid w:val="008B4046"/>
    <w:rsid w:val="008B477F"/>
    <w:rsid w:val="008B4D69"/>
    <w:rsid w:val="008B51AB"/>
    <w:rsid w:val="008B527C"/>
    <w:rsid w:val="008B5483"/>
    <w:rsid w:val="008B57BF"/>
    <w:rsid w:val="008B5B90"/>
    <w:rsid w:val="008B5CAC"/>
    <w:rsid w:val="008B5F36"/>
    <w:rsid w:val="008B6501"/>
    <w:rsid w:val="008B66D0"/>
    <w:rsid w:val="008B6786"/>
    <w:rsid w:val="008B68DF"/>
    <w:rsid w:val="008B6BBB"/>
    <w:rsid w:val="008B6C9A"/>
    <w:rsid w:val="008B72C6"/>
    <w:rsid w:val="008B7C79"/>
    <w:rsid w:val="008B7C9E"/>
    <w:rsid w:val="008B7CB8"/>
    <w:rsid w:val="008C09A0"/>
    <w:rsid w:val="008C0C48"/>
    <w:rsid w:val="008C121F"/>
    <w:rsid w:val="008C1454"/>
    <w:rsid w:val="008C1BD0"/>
    <w:rsid w:val="008C2046"/>
    <w:rsid w:val="008C25D3"/>
    <w:rsid w:val="008C349B"/>
    <w:rsid w:val="008C34F0"/>
    <w:rsid w:val="008C361D"/>
    <w:rsid w:val="008C3CAC"/>
    <w:rsid w:val="008C3E7D"/>
    <w:rsid w:val="008C3FFF"/>
    <w:rsid w:val="008C4025"/>
    <w:rsid w:val="008C4650"/>
    <w:rsid w:val="008C5077"/>
    <w:rsid w:val="008C5356"/>
    <w:rsid w:val="008C560F"/>
    <w:rsid w:val="008C5797"/>
    <w:rsid w:val="008C5D65"/>
    <w:rsid w:val="008C67A9"/>
    <w:rsid w:val="008C69E3"/>
    <w:rsid w:val="008C6B1F"/>
    <w:rsid w:val="008C6FDD"/>
    <w:rsid w:val="008C6FE5"/>
    <w:rsid w:val="008C7227"/>
    <w:rsid w:val="008C7E00"/>
    <w:rsid w:val="008C7E34"/>
    <w:rsid w:val="008D0164"/>
    <w:rsid w:val="008D0311"/>
    <w:rsid w:val="008D0340"/>
    <w:rsid w:val="008D0D1F"/>
    <w:rsid w:val="008D17C6"/>
    <w:rsid w:val="008D1AC3"/>
    <w:rsid w:val="008D2274"/>
    <w:rsid w:val="008D2603"/>
    <w:rsid w:val="008D2748"/>
    <w:rsid w:val="008D2BDB"/>
    <w:rsid w:val="008D2F97"/>
    <w:rsid w:val="008D3811"/>
    <w:rsid w:val="008D3A5F"/>
    <w:rsid w:val="008D3C04"/>
    <w:rsid w:val="008D451D"/>
    <w:rsid w:val="008D45FF"/>
    <w:rsid w:val="008D4A1B"/>
    <w:rsid w:val="008D4A24"/>
    <w:rsid w:val="008D4D44"/>
    <w:rsid w:val="008D52BF"/>
    <w:rsid w:val="008D5328"/>
    <w:rsid w:val="008D5DA9"/>
    <w:rsid w:val="008D7048"/>
    <w:rsid w:val="008E0030"/>
    <w:rsid w:val="008E07EA"/>
    <w:rsid w:val="008E0B0C"/>
    <w:rsid w:val="008E0CB9"/>
    <w:rsid w:val="008E1916"/>
    <w:rsid w:val="008E19F7"/>
    <w:rsid w:val="008E1B94"/>
    <w:rsid w:val="008E1D8F"/>
    <w:rsid w:val="008E2501"/>
    <w:rsid w:val="008E254D"/>
    <w:rsid w:val="008E324A"/>
    <w:rsid w:val="008E3674"/>
    <w:rsid w:val="008E3679"/>
    <w:rsid w:val="008E3959"/>
    <w:rsid w:val="008E3D70"/>
    <w:rsid w:val="008E3E35"/>
    <w:rsid w:val="008E418A"/>
    <w:rsid w:val="008E4D80"/>
    <w:rsid w:val="008E52C4"/>
    <w:rsid w:val="008E5552"/>
    <w:rsid w:val="008E564E"/>
    <w:rsid w:val="008E56D8"/>
    <w:rsid w:val="008E5892"/>
    <w:rsid w:val="008E58D7"/>
    <w:rsid w:val="008E592C"/>
    <w:rsid w:val="008E59DB"/>
    <w:rsid w:val="008E59E4"/>
    <w:rsid w:val="008E5C34"/>
    <w:rsid w:val="008E6588"/>
    <w:rsid w:val="008E65C9"/>
    <w:rsid w:val="008E7060"/>
    <w:rsid w:val="008E7DEA"/>
    <w:rsid w:val="008F030C"/>
    <w:rsid w:val="008F0C4D"/>
    <w:rsid w:val="008F120C"/>
    <w:rsid w:val="008F1D02"/>
    <w:rsid w:val="008F1D8F"/>
    <w:rsid w:val="008F1DF7"/>
    <w:rsid w:val="008F1F64"/>
    <w:rsid w:val="008F22BB"/>
    <w:rsid w:val="008F2324"/>
    <w:rsid w:val="008F23D8"/>
    <w:rsid w:val="008F2F89"/>
    <w:rsid w:val="008F3018"/>
    <w:rsid w:val="008F3275"/>
    <w:rsid w:val="008F3DC1"/>
    <w:rsid w:val="008F446E"/>
    <w:rsid w:val="008F4651"/>
    <w:rsid w:val="008F482E"/>
    <w:rsid w:val="008F50D1"/>
    <w:rsid w:val="008F55BC"/>
    <w:rsid w:val="008F573C"/>
    <w:rsid w:val="008F5B7D"/>
    <w:rsid w:val="008F63B1"/>
    <w:rsid w:val="008F6E43"/>
    <w:rsid w:val="008F721C"/>
    <w:rsid w:val="008F7542"/>
    <w:rsid w:val="008F761B"/>
    <w:rsid w:val="008F772F"/>
    <w:rsid w:val="009003D1"/>
    <w:rsid w:val="00900569"/>
    <w:rsid w:val="00900629"/>
    <w:rsid w:val="00900B69"/>
    <w:rsid w:val="009023FF"/>
    <w:rsid w:val="00903435"/>
    <w:rsid w:val="00903D46"/>
    <w:rsid w:val="009042E8"/>
    <w:rsid w:val="0090469B"/>
    <w:rsid w:val="00904AEF"/>
    <w:rsid w:val="00904E94"/>
    <w:rsid w:val="009055E7"/>
    <w:rsid w:val="00905745"/>
    <w:rsid w:val="009057F6"/>
    <w:rsid w:val="0090584D"/>
    <w:rsid w:val="00905921"/>
    <w:rsid w:val="00905D60"/>
    <w:rsid w:val="00905FE4"/>
    <w:rsid w:val="00906569"/>
    <w:rsid w:val="0090680E"/>
    <w:rsid w:val="00906999"/>
    <w:rsid w:val="0090713A"/>
    <w:rsid w:val="009074D5"/>
    <w:rsid w:val="00907CC4"/>
    <w:rsid w:val="009108E2"/>
    <w:rsid w:val="009109B8"/>
    <w:rsid w:val="00910F61"/>
    <w:rsid w:val="009110BC"/>
    <w:rsid w:val="009116D4"/>
    <w:rsid w:val="009118B3"/>
    <w:rsid w:val="00911BDC"/>
    <w:rsid w:val="00912731"/>
    <w:rsid w:val="00912A49"/>
    <w:rsid w:val="00912BC9"/>
    <w:rsid w:val="009133DC"/>
    <w:rsid w:val="009134CF"/>
    <w:rsid w:val="00913BD1"/>
    <w:rsid w:val="00913D28"/>
    <w:rsid w:val="00914641"/>
    <w:rsid w:val="009146E3"/>
    <w:rsid w:val="00914C90"/>
    <w:rsid w:val="0091536F"/>
    <w:rsid w:val="00915552"/>
    <w:rsid w:val="00915AAB"/>
    <w:rsid w:val="00915CDE"/>
    <w:rsid w:val="00916075"/>
    <w:rsid w:val="00916671"/>
    <w:rsid w:val="0091692C"/>
    <w:rsid w:val="00916F0B"/>
    <w:rsid w:val="0091737D"/>
    <w:rsid w:val="00917A03"/>
    <w:rsid w:val="00917B72"/>
    <w:rsid w:val="009201E4"/>
    <w:rsid w:val="0092032E"/>
    <w:rsid w:val="00920545"/>
    <w:rsid w:val="009208FC"/>
    <w:rsid w:val="00920B89"/>
    <w:rsid w:val="00920DB0"/>
    <w:rsid w:val="00920E7A"/>
    <w:rsid w:val="009216E8"/>
    <w:rsid w:val="009218ED"/>
    <w:rsid w:val="00921C62"/>
    <w:rsid w:val="00921F6A"/>
    <w:rsid w:val="009220B7"/>
    <w:rsid w:val="00922C41"/>
    <w:rsid w:val="00923493"/>
    <w:rsid w:val="0092395E"/>
    <w:rsid w:val="009239F6"/>
    <w:rsid w:val="009241C6"/>
    <w:rsid w:val="009258C4"/>
    <w:rsid w:val="00925C33"/>
    <w:rsid w:val="00925F36"/>
    <w:rsid w:val="00926713"/>
    <w:rsid w:val="00927343"/>
    <w:rsid w:val="00927C7B"/>
    <w:rsid w:val="009303D0"/>
    <w:rsid w:val="009303EB"/>
    <w:rsid w:val="00930B8C"/>
    <w:rsid w:val="0093121C"/>
    <w:rsid w:val="00931269"/>
    <w:rsid w:val="00931817"/>
    <w:rsid w:val="009318B7"/>
    <w:rsid w:val="009319F5"/>
    <w:rsid w:val="00931C28"/>
    <w:rsid w:val="00931C4C"/>
    <w:rsid w:val="00932434"/>
    <w:rsid w:val="00932AA2"/>
    <w:rsid w:val="009333F2"/>
    <w:rsid w:val="00934E14"/>
    <w:rsid w:val="00934FCE"/>
    <w:rsid w:val="009351A9"/>
    <w:rsid w:val="00935350"/>
    <w:rsid w:val="009354FE"/>
    <w:rsid w:val="0093576B"/>
    <w:rsid w:val="0093611F"/>
    <w:rsid w:val="00936BBC"/>
    <w:rsid w:val="00936D9A"/>
    <w:rsid w:val="0093738F"/>
    <w:rsid w:val="00937EDC"/>
    <w:rsid w:val="00937FA2"/>
    <w:rsid w:val="00937FB2"/>
    <w:rsid w:val="00940308"/>
    <w:rsid w:val="009403BF"/>
    <w:rsid w:val="0094095E"/>
    <w:rsid w:val="00940BAC"/>
    <w:rsid w:val="00940CB0"/>
    <w:rsid w:val="0094143C"/>
    <w:rsid w:val="00941F41"/>
    <w:rsid w:val="00942109"/>
    <w:rsid w:val="00942557"/>
    <w:rsid w:val="00942950"/>
    <w:rsid w:val="00942E0A"/>
    <w:rsid w:val="00943BEA"/>
    <w:rsid w:val="00943D15"/>
    <w:rsid w:val="00944277"/>
    <w:rsid w:val="00944785"/>
    <w:rsid w:val="00944CD0"/>
    <w:rsid w:val="00944E65"/>
    <w:rsid w:val="009458C8"/>
    <w:rsid w:val="00945906"/>
    <w:rsid w:val="009459A1"/>
    <w:rsid w:val="0094602D"/>
    <w:rsid w:val="00946559"/>
    <w:rsid w:val="0094672C"/>
    <w:rsid w:val="00946759"/>
    <w:rsid w:val="009467F8"/>
    <w:rsid w:val="00946BBD"/>
    <w:rsid w:val="00946C26"/>
    <w:rsid w:val="00946CCB"/>
    <w:rsid w:val="00946F34"/>
    <w:rsid w:val="00946FFD"/>
    <w:rsid w:val="009470BF"/>
    <w:rsid w:val="0094730A"/>
    <w:rsid w:val="00947643"/>
    <w:rsid w:val="0094785D"/>
    <w:rsid w:val="00947E2F"/>
    <w:rsid w:val="009504F2"/>
    <w:rsid w:val="00950D7A"/>
    <w:rsid w:val="009514D7"/>
    <w:rsid w:val="00951929"/>
    <w:rsid w:val="00951970"/>
    <w:rsid w:val="00951A99"/>
    <w:rsid w:val="00951B41"/>
    <w:rsid w:val="009521F0"/>
    <w:rsid w:val="00952862"/>
    <w:rsid w:val="00952962"/>
    <w:rsid w:val="009531E2"/>
    <w:rsid w:val="009532A2"/>
    <w:rsid w:val="009534E6"/>
    <w:rsid w:val="0095365D"/>
    <w:rsid w:val="00953666"/>
    <w:rsid w:val="00953C55"/>
    <w:rsid w:val="00953C8F"/>
    <w:rsid w:val="0095423A"/>
    <w:rsid w:val="009547BC"/>
    <w:rsid w:val="00955280"/>
    <w:rsid w:val="00955379"/>
    <w:rsid w:val="009554D8"/>
    <w:rsid w:val="0095592E"/>
    <w:rsid w:val="0095602E"/>
    <w:rsid w:val="009562FB"/>
    <w:rsid w:val="0095697F"/>
    <w:rsid w:val="00957180"/>
    <w:rsid w:val="00957E89"/>
    <w:rsid w:val="0096001E"/>
    <w:rsid w:val="009600EB"/>
    <w:rsid w:val="00960514"/>
    <w:rsid w:val="00960581"/>
    <w:rsid w:val="00960F18"/>
    <w:rsid w:val="009615EA"/>
    <w:rsid w:val="00961774"/>
    <w:rsid w:val="00962285"/>
    <w:rsid w:val="00962492"/>
    <w:rsid w:val="0096276D"/>
    <w:rsid w:val="00962C03"/>
    <w:rsid w:val="00963AD4"/>
    <w:rsid w:val="009642E7"/>
    <w:rsid w:val="009644BC"/>
    <w:rsid w:val="009648A8"/>
    <w:rsid w:val="00964D27"/>
    <w:rsid w:val="00965849"/>
    <w:rsid w:val="0096589F"/>
    <w:rsid w:val="0096591A"/>
    <w:rsid w:val="009663D9"/>
    <w:rsid w:val="0096681F"/>
    <w:rsid w:val="00966A98"/>
    <w:rsid w:val="00966E74"/>
    <w:rsid w:val="0096747D"/>
    <w:rsid w:val="0097073B"/>
    <w:rsid w:val="009711B6"/>
    <w:rsid w:val="00971955"/>
    <w:rsid w:val="00971A96"/>
    <w:rsid w:val="0097262F"/>
    <w:rsid w:val="00972634"/>
    <w:rsid w:val="00972773"/>
    <w:rsid w:val="0097279D"/>
    <w:rsid w:val="00972AF0"/>
    <w:rsid w:val="00972EB1"/>
    <w:rsid w:val="00972FD2"/>
    <w:rsid w:val="0097315A"/>
    <w:rsid w:val="0097317B"/>
    <w:rsid w:val="0097335B"/>
    <w:rsid w:val="009743D2"/>
    <w:rsid w:val="00974470"/>
    <w:rsid w:val="00974686"/>
    <w:rsid w:val="0097471A"/>
    <w:rsid w:val="00974B98"/>
    <w:rsid w:val="00974D9F"/>
    <w:rsid w:val="0097547C"/>
    <w:rsid w:val="009754BC"/>
    <w:rsid w:val="00975AE8"/>
    <w:rsid w:val="00975C97"/>
    <w:rsid w:val="00975E10"/>
    <w:rsid w:val="00976401"/>
    <w:rsid w:val="009766B0"/>
    <w:rsid w:val="00976C49"/>
    <w:rsid w:val="00976DAA"/>
    <w:rsid w:val="00976F29"/>
    <w:rsid w:val="00977118"/>
    <w:rsid w:val="00977B3A"/>
    <w:rsid w:val="009801C7"/>
    <w:rsid w:val="00980765"/>
    <w:rsid w:val="009809C9"/>
    <w:rsid w:val="009809E3"/>
    <w:rsid w:val="009811A4"/>
    <w:rsid w:val="00982D10"/>
    <w:rsid w:val="00983207"/>
    <w:rsid w:val="0098359C"/>
    <w:rsid w:val="00983873"/>
    <w:rsid w:val="0098398D"/>
    <w:rsid w:val="009839E6"/>
    <w:rsid w:val="00983DF8"/>
    <w:rsid w:val="009847F0"/>
    <w:rsid w:val="00984B38"/>
    <w:rsid w:val="00985779"/>
    <w:rsid w:val="00985798"/>
    <w:rsid w:val="009862A5"/>
    <w:rsid w:val="009869DB"/>
    <w:rsid w:val="00987084"/>
    <w:rsid w:val="009872F1"/>
    <w:rsid w:val="00987514"/>
    <w:rsid w:val="00987909"/>
    <w:rsid w:val="00987C81"/>
    <w:rsid w:val="009900CC"/>
    <w:rsid w:val="009902A6"/>
    <w:rsid w:val="00990598"/>
    <w:rsid w:val="009907A2"/>
    <w:rsid w:val="009908F6"/>
    <w:rsid w:val="00990ED7"/>
    <w:rsid w:val="0099153D"/>
    <w:rsid w:val="00991A59"/>
    <w:rsid w:val="00991A9E"/>
    <w:rsid w:val="00991BA0"/>
    <w:rsid w:val="00991E4B"/>
    <w:rsid w:val="00992039"/>
    <w:rsid w:val="00992194"/>
    <w:rsid w:val="0099257D"/>
    <w:rsid w:val="00992BC4"/>
    <w:rsid w:val="00993E0E"/>
    <w:rsid w:val="00994458"/>
    <w:rsid w:val="009945C7"/>
    <w:rsid w:val="009945CC"/>
    <w:rsid w:val="00994F14"/>
    <w:rsid w:val="00995A54"/>
    <w:rsid w:val="00995DAF"/>
    <w:rsid w:val="00995FE4"/>
    <w:rsid w:val="0099659E"/>
    <w:rsid w:val="00997296"/>
    <w:rsid w:val="00997579"/>
    <w:rsid w:val="009975B3"/>
    <w:rsid w:val="00997C4C"/>
    <w:rsid w:val="009A0503"/>
    <w:rsid w:val="009A066E"/>
    <w:rsid w:val="009A10CC"/>
    <w:rsid w:val="009A132C"/>
    <w:rsid w:val="009A1A58"/>
    <w:rsid w:val="009A20E1"/>
    <w:rsid w:val="009A253A"/>
    <w:rsid w:val="009A279B"/>
    <w:rsid w:val="009A27CF"/>
    <w:rsid w:val="009A2B97"/>
    <w:rsid w:val="009A2FCC"/>
    <w:rsid w:val="009A323A"/>
    <w:rsid w:val="009A3BDD"/>
    <w:rsid w:val="009A4271"/>
    <w:rsid w:val="009A4FF7"/>
    <w:rsid w:val="009A5048"/>
    <w:rsid w:val="009A52BF"/>
    <w:rsid w:val="009A5753"/>
    <w:rsid w:val="009A58A2"/>
    <w:rsid w:val="009A5AE3"/>
    <w:rsid w:val="009A6072"/>
    <w:rsid w:val="009A6EB6"/>
    <w:rsid w:val="009A789F"/>
    <w:rsid w:val="009A7E36"/>
    <w:rsid w:val="009A7E3B"/>
    <w:rsid w:val="009A7E4B"/>
    <w:rsid w:val="009B0E9F"/>
    <w:rsid w:val="009B13C7"/>
    <w:rsid w:val="009B1543"/>
    <w:rsid w:val="009B1588"/>
    <w:rsid w:val="009B1709"/>
    <w:rsid w:val="009B184A"/>
    <w:rsid w:val="009B18D7"/>
    <w:rsid w:val="009B1A89"/>
    <w:rsid w:val="009B1A9D"/>
    <w:rsid w:val="009B34C2"/>
    <w:rsid w:val="009B42CE"/>
    <w:rsid w:val="009B4C5E"/>
    <w:rsid w:val="009B5BDF"/>
    <w:rsid w:val="009B5EEB"/>
    <w:rsid w:val="009B5F96"/>
    <w:rsid w:val="009B628C"/>
    <w:rsid w:val="009B6935"/>
    <w:rsid w:val="009B6FFB"/>
    <w:rsid w:val="009B78AF"/>
    <w:rsid w:val="009B7D9A"/>
    <w:rsid w:val="009C083A"/>
    <w:rsid w:val="009C0B2E"/>
    <w:rsid w:val="009C0DCF"/>
    <w:rsid w:val="009C10B1"/>
    <w:rsid w:val="009C1343"/>
    <w:rsid w:val="009C19FA"/>
    <w:rsid w:val="009C1B01"/>
    <w:rsid w:val="009C1EBD"/>
    <w:rsid w:val="009C1ED4"/>
    <w:rsid w:val="009C243B"/>
    <w:rsid w:val="009C2C5C"/>
    <w:rsid w:val="009C2E4C"/>
    <w:rsid w:val="009C4352"/>
    <w:rsid w:val="009C4674"/>
    <w:rsid w:val="009C50DE"/>
    <w:rsid w:val="009C5A6E"/>
    <w:rsid w:val="009C63A9"/>
    <w:rsid w:val="009C64FD"/>
    <w:rsid w:val="009C6698"/>
    <w:rsid w:val="009C69A5"/>
    <w:rsid w:val="009C6A7F"/>
    <w:rsid w:val="009C6C13"/>
    <w:rsid w:val="009C6C4E"/>
    <w:rsid w:val="009C715C"/>
    <w:rsid w:val="009C7487"/>
    <w:rsid w:val="009C75CB"/>
    <w:rsid w:val="009C783F"/>
    <w:rsid w:val="009C7A72"/>
    <w:rsid w:val="009C7AB5"/>
    <w:rsid w:val="009C7E50"/>
    <w:rsid w:val="009D033A"/>
    <w:rsid w:val="009D03E6"/>
    <w:rsid w:val="009D1C54"/>
    <w:rsid w:val="009D2605"/>
    <w:rsid w:val="009D28C9"/>
    <w:rsid w:val="009D2D06"/>
    <w:rsid w:val="009D32A9"/>
    <w:rsid w:val="009D38E7"/>
    <w:rsid w:val="009D3B5E"/>
    <w:rsid w:val="009D4242"/>
    <w:rsid w:val="009D44E7"/>
    <w:rsid w:val="009D5564"/>
    <w:rsid w:val="009D61FB"/>
    <w:rsid w:val="009D693A"/>
    <w:rsid w:val="009D74DE"/>
    <w:rsid w:val="009D76CA"/>
    <w:rsid w:val="009D7955"/>
    <w:rsid w:val="009D7C4F"/>
    <w:rsid w:val="009E0432"/>
    <w:rsid w:val="009E064A"/>
    <w:rsid w:val="009E0770"/>
    <w:rsid w:val="009E091F"/>
    <w:rsid w:val="009E0E8E"/>
    <w:rsid w:val="009E1246"/>
    <w:rsid w:val="009E1AD9"/>
    <w:rsid w:val="009E20E9"/>
    <w:rsid w:val="009E2531"/>
    <w:rsid w:val="009E3174"/>
    <w:rsid w:val="009E3760"/>
    <w:rsid w:val="009E3A05"/>
    <w:rsid w:val="009E4019"/>
    <w:rsid w:val="009E506D"/>
    <w:rsid w:val="009E5612"/>
    <w:rsid w:val="009E5C91"/>
    <w:rsid w:val="009E617A"/>
    <w:rsid w:val="009E7027"/>
    <w:rsid w:val="009E79E2"/>
    <w:rsid w:val="009E7FB9"/>
    <w:rsid w:val="009F01D9"/>
    <w:rsid w:val="009F07A7"/>
    <w:rsid w:val="009F0AB7"/>
    <w:rsid w:val="009F0ABA"/>
    <w:rsid w:val="009F0C68"/>
    <w:rsid w:val="009F1309"/>
    <w:rsid w:val="009F18BF"/>
    <w:rsid w:val="009F1970"/>
    <w:rsid w:val="009F2055"/>
    <w:rsid w:val="009F25CE"/>
    <w:rsid w:val="009F3456"/>
    <w:rsid w:val="009F38DD"/>
    <w:rsid w:val="009F3D85"/>
    <w:rsid w:val="009F4181"/>
    <w:rsid w:val="009F42A2"/>
    <w:rsid w:val="009F42B4"/>
    <w:rsid w:val="009F43B0"/>
    <w:rsid w:val="009F4FE4"/>
    <w:rsid w:val="009F5219"/>
    <w:rsid w:val="009F5E61"/>
    <w:rsid w:val="009F607D"/>
    <w:rsid w:val="009F6226"/>
    <w:rsid w:val="009F65FE"/>
    <w:rsid w:val="009F6AE4"/>
    <w:rsid w:val="009F6C6F"/>
    <w:rsid w:val="009F6FE6"/>
    <w:rsid w:val="009F75DD"/>
    <w:rsid w:val="009F7A94"/>
    <w:rsid w:val="00A00094"/>
    <w:rsid w:val="00A0063B"/>
    <w:rsid w:val="00A00A3C"/>
    <w:rsid w:val="00A010E5"/>
    <w:rsid w:val="00A01202"/>
    <w:rsid w:val="00A013A1"/>
    <w:rsid w:val="00A01B7D"/>
    <w:rsid w:val="00A01C70"/>
    <w:rsid w:val="00A01C9E"/>
    <w:rsid w:val="00A0358D"/>
    <w:rsid w:val="00A03999"/>
    <w:rsid w:val="00A03BBD"/>
    <w:rsid w:val="00A0409F"/>
    <w:rsid w:val="00A049C1"/>
    <w:rsid w:val="00A04B0E"/>
    <w:rsid w:val="00A050E2"/>
    <w:rsid w:val="00A05169"/>
    <w:rsid w:val="00A05681"/>
    <w:rsid w:val="00A05733"/>
    <w:rsid w:val="00A05C64"/>
    <w:rsid w:val="00A069D5"/>
    <w:rsid w:val="00A07547"/>
    <w:rsid w:val="00A075D1"/>
    <w:rsid w:val="00A07F0B"/>
    <w:rsid w:val="00A103B0"/>
    <w:rsid w:val="00A10455"/>
    <w:rsid w:val="00A10DDB"/>
    <w:rsid w:val="00A1108E"/>
    <w:rsid w:val="00A125C4"/>
    <w:rsid w:val="00A12622"/>
    <w:rsid w:val="00A127F1"/>
    <w:rsid w:val="00A12D43"/>
    <w:rsid w:val="00A12D4B"/>
    <w:rsid w:val="00A13407"/>
    <w:rsid w:val="00A13AF6"/>
    <w:rsid w:val="00A140FF"/>
    <w:rsid w:val="00A14398"/>
    <w:rsid w:val="00A14480"/>
    <w:rsid w:val="00A14C35"/>
    <w:rsid w:val="00A15C5A"/>
    <w:rsid w:val="00A15CCC"/>
    <w:rsid w:val="00A15DBD"/>
    <w:rsid w:val="00A1611A"/>
    <w:rsid w:val="00A16E6B"/>
    <w:rsid w:val="00A1746B"/>
    <w:rsid w:val="00A17693"/>
    <w:rsid w:val="00A17BA6"/>
    <w:rsid w:val="00A2013A"/>
    <w:rsid w:val="00A20176"/>
    <w:rsid w:val="00A2056F"/>
    <w:rsid w:val="00A207B0"/>
    <w:rsid w:val="00A21D07"/>
    <w:rsid w:val="00A21F40"/>
    <w:rsid w:val="00A224AB"/>
    <w:rsid w:val="00A22A71"/>
    <w:rsid w:val="00A22E1B"/>
    <w:rsid w:val="00A22F96"/>
    <w:rsid w:val="00A23630"/>
    <w:rsid w:val="00A23653"/>
    <w:rsid w:val="00A23B5C"/>
    <w:rsid w:val="00A23D36"/>
    <w:rsid w:val="00A24180"/>
    <w:rsid w:val="00A24A80"/>
    <w:rsid w:val="00A24A83"/>
    <w:rsid w:val="00A24BD5"/>
    <w:rsid w:val="00A24CF3"/>
    <w:rsid w:val="00A24DFA"/>
    <w:rsid w:val="00A25633"/>
    <w:rsid w:val="00A25CBE"/>
    <w:rsid w:val="00A266DB"/>
    <w:rsid w:val="00A26A01"/>
    <w:rsid w:val="00A26E4C"/>
    <w:rsid w:val="00A272EF"/>
    <w:rsid w:val="00A273A1"/>
    <w:rsid w:val="00A27462"/>
    <w:rsid w:val="00A27A9D"/>
    <w:rsid w:val="00A3039D"/>
    <w:rsid w:val="00A30D9C"/>
    <w:rsid w:val="00A31161"/>
    <w:rsid w:val="00A3288A"/>
    <w:rsid w:val="00A33296"/>
    <w:rsid w:val="00A33FDA"/>
    <w:rsid w:val="00A342A4"/>
    <w:rsid w:val="00A3452D"/>
    <w:rsid w:val="00A3482B"/>
    <w:rsid w:val="00A349EB"/>
    <w:rsid w:val="00A35144"/>
    <w:rsid w:val="00A35A00"/>
    <w:rsid w:val="00A35AFD"/>
    <w:rsid w:val="00A35C88"/>
    <w:rsid w:val="00A362F7"/>
    <w:rsid w:val="00A36480"/>
    <w:rsid w:val="00A36C2E"/>
    <w:rsid w:val="00A36E99"/>
    <w:rsid w:val="00A37E25"/>
    <w:rsid w:val="00A40634"/>
    <w:rsid w:val="00A406BE"/>
    <w:rsid w:val="00A40B77"/>
    <w:rsid w:val="00A41519"/>
    <w:rsid w:val="00A41CF8"/>
    <w:rsid w:val="00A428E8"/>
    <w:rsid w:val="00A4293C"/>
    <w:rsid w:val="00A42A69"/>
    <w:rsid w:val="00A4318A"/>
    <w:rsid w:val="00A436B2"/>
    <w:rsid w:val="00A437D7"/>
    <w:rsid w:val="00A439D0"/>
    <w:rsid w:val="00A4414C"/>
    <w:rsid w:val="00A44AE5"/>
    <w:rsid w:val="00A45489"/>
    <w:rsid w:val="00A45A2D"/>
    <w:rsid w:val="00A45BA0"/>
    <w:rsid w:val="00A45C1C"/>
    <w:rsid w:val="00A45EB6"/>
    <w:rsid w:val="00A46858"/>
    <w:rsid w:val="00A46920"/>
    <w:rsid w:val="00A46DA4"/>
    <w:rsid w:val="00A470F5"/>
    <w:rsid w:val="00A472E4"/>
    <w:rsid w:val="00A473C0"/>
    <w:rsid w:val="00A475F8"/>
    <w:rsid w:val="00A4797E"/>
    <w:rsid w:val="00A47C0E"/>
    <w:rsid w:val="00A50763"/>
    <w:rsid w:val="00A5093C"/>
    <w:rsid w:val="00A50C64"/>
    <w:rsid w:val="00A50D7E"/>
    <w:rsid w:val="00A51E98"/>
    <w:rsid w:val="00A51EA2"/>
    <w:rsid w:val="00A52FA2"/>
    <w:rsid w:val="00A53139"/>
    <w:rsid w:val="00A5395E"/>
    <w:rsid w:val="00A53AD9"/>
    <w:rsid w:val="00A54104"/>
    <w:rsid w:val="00A54171"/>
    <w:rsid w:val="00A55020"/>
    <w:rsid w:val="00A552ED"/>
    <w:rsid w:val="00A55B6E"/>
    <w:rsid w:val="00A56021"/>
    <w:rsid w:val="00A561BB"/>
    <w:rsid w:val="00A5725D"/>
    <w:rsid w:val="00A574ED"/>
    <w:rsid w:val="00A576A0"/>
    <w:rsid w:val="00A57851"/>
    <w:rsid w:val="00A57896"/>
    <w:rsid w:val="00A5793F"/>
    <w:rsid w:val="00A57F8C"/>
    <w:rsid w:val="00A60731"/>
    <w:rsid w:val="00A60F93"/>
    <w:rsid w:val="00A61096"/>
    <w:rsid w:val="00A61628"/>
    <w:rsid w:val="00A61E7C"/>
    <w:rsid w:val="00A62112"/>
    <w:rsid w:val="00A628F6"/>
    <w:rsid w:val="00A62F1F"/>
    <w:rsid w:val="00A63C61"/>
    <w:rsid w:val="00A63D79"/>
    <w:rsid w:val="00A64240"/>
    <w:rsid w:val="00A64D3A"/>
    <w:rsid w:val="00A6501A"/>
    <w:rsid w:val="00A655E0"/>
    <w:rsid w:val="00A65677"/>
    <w:rsid w:val="00A659EB"/>
    <w:rsid w:val="00A65EB3"/>
    <w:rsid w:val="00A65F51"/>
    <w:rsid w:val="00A66E94"/>
    <w:rsid w:val="00A6707B"/>
    <w:rsid w:val="00A6739B"/>
    <w:rsid w:val="00A6789C"/>
    <w:rsid w:val="00A67CD9"/>
    <w:rsid w:val="00A67EE3"/>
    <w:rsid w:val="00A70464"/>
    <w:rsid w:val="00A71231"/>
    <w:rsid w:val="00A71292"/>
    <w:rsid w:val="00A71778"/>
    <w:rsid w:val="00A71B83"/>
    <w:rsid w:val="00A731EB"/>
    <w:rsid w:val="00A7419C"/>
    <w:rsid w:val="00A748E7"/>
    <w:rsid w:val="00A749F2"/>
    <w:rsid w:val="00A74B29"/>
    <w:rsid w:val="00A74D0F"/>
    <w:rsid w:val="00A74FFC"/>
    <w:rsid w:val="00A7511D"/>
    <w:rsid w:val="00A7612E"/>
    <w:rsid w:val="00A766A7"/>
    <w:rsid w:val="00A76C58"/>
    <w:rsid w:val="00A76CCB"/>
    <w:rsid w:val="00A7720E"/>
    <w:rsid w:val="00A77419"/>
    <w:rsid w:val="00A77537"/>
    <w:rsid w:val="00A7768F"/>
    <w:rsid w:val="00A7779D"/>
    <w:rsid w:val="00A7784E"/>
    <w:rsid w:val="00A77866"/>
    <w:rsid w:val="00A77BB2"/>
    <w:rsid w:val="00A8056E"/>
    <w:rsid w:val="00A806D9"/>
    <w:rsid w:val="00A809B0"/>
    <w:rsid w:val="00A81357"/>
    <w:rsid w:val="00A81780"/>
    <w:rsid w:val="00A81938"/>
    <w:rsid w:val="00A81BF7"/>
    <w:rsid w:val="00A82234"/>
    <w:rsid w:val="00A82BE9"/>
    <w:rsid w:val="00A840AC"/>
    <w:rsid w:val="00A842C2"/>
    <w:rsid w:val="00A84979"/>
    <w:rsid w:val="00A85064"/>
    <w:rsid w:val="00A85189"/>
    <w:rsid w:val="00A85BB8"/>
    <w:rsid w:val="00A86151"/>
    <w:rsid w:val="00A8628D"/>
    <w:rsid w:val="00A86817"/>
    <w:rsid w:val="00A86CC3"/>
    <w:rsid w:val="00A878DE"/>
    <w:rsid w:val="00A87927"/>
    <w:rsid w:val="00A879BC"/>
    <w:rsid w:val="00A87A82"/>
    <w:rsid w:val="00A90669"/>
    <w:rsid w:val="00A90AE2"/>
    <w:rsid w:val="00A90E19"/>
    <w:rsid w:val="00A90FDA"/>
    <w:rsid w:val="00A91246"/>
    <w:rsid w:val="00A913AF"/>
    <w:rsid w:val="00A92327"/>
    <w:rsid w:val="00A92505"/>
    <w:rsid w:val="00A926F8"/>
    <w:rsid w:val="00A92EC9"/>
    <w:rsid w:val="00A93C5C"/>
    <w:rsid w:val="00A94013"/>
    <w:rsid w:val="00A944AB"/>
    <w:rsid w:val="00A956DC"/>
    <w:rsid w:val="00A96066"/>
    <w:rsid w:val="00A9686B"/>
    <w:rsid w:val="00A9707A"/>
    <w:rsid w:val="00A97E52"/>
    <w:rsid w:val="00AA0343"/>
    <w:rsid w:val="00AA040E"/>
    <w:rsid w:val="00AA0DC5"/>
    <w:rsid w:val="00AA0F32"/>
    <w:rsid w:val="00AA13C7"/>
    <w:rsid w:val="00AA1691"/>
    <w:rsid w:val="00AA1729"/>
    <w:rsid w:val="00AA1B3D"/>
    <w:rsid w:val="00AA2260"/>
    <w:rsid w:val="00AA23EC"/>
    <w:rsid w:val="00AA2998"/>
    <w:rsid w:val="00AA2C40"/>
    <w:rsid w:val="00AA3186"/>
    <w:rsid w:val="00AA43B4"/>
    <w:rsid w:val="00AA456B"/>
    <w:rsid w:val="00AA47E0"/>
    <w:rsid w:val="00AA49BD"/>
    <w:rsid w:val="00AA4B2A"/>
    <w:rsid w:val="00AA4DD9"/>
    <w:rsid w:val="00AA5ABD"/>
    <w:rsid w:val="00AA5D0D"/>
    <w:rsid w:val="00AA5F19"/>
    <w:rsid w:val="00AA6A4F"/>
    <w:rsid w:val="00AA72B8"/>
    <w:rsid w:val="00AA7FC6"/>
    <w:rsid w:val="00AB05B4"/>
    <w:rsid w:val="00AB17F6"/>
    <w:rsid w:val="00AB2F24"/>
    <w:rsid w:val="00AB357D"/>
    <w:rsid w:val="00AB37EE"/>
    <w:rsid w:val="00AB3EDC"/>
    <w:rsid w:val="00AB4754"/>
    <w:rsid w:val="00AB49D2"/>
    <w:rsid w:val="00AB4AAE"/>
    <w:rsid w:val="00AB4EB2"/>
    <w:rsid w:val="00AB5368"/>
    <w:rsid w:val="00AB59F2"/>
    <w:rsid w:val="00AB5B53"/>
    <w:rsid w:val="00AB6053"/>
    <w:rsid w:val="00AB6622"/>
    <w:rsid w:val="00AB712F"/>
    <w:rsid w:val="00AB7632"/>
    <w:rsid w:val="00AB7B5F"/>
    <w:rsid w:val="00AB7CD4"/>
    <w:rsid w:val="00AC0550"/>
    <w:rsid w:val="00AC085F"/>
    <w:rsid w:val="00AC1472"/>
    <w:rsid w:val="00AC19C6"/>
    <w:rsid w:val="00AC258B"/>
    <w:rsid w:val="00AC27A4"/>
    <w:rsid w:val="00AC2AD0"/>
    <w:rsid w:val="00AC2B43"/>
    <w:rsid w:val="00AC2D7E"/>
    <w:rsid w:val="00AC31C3"/>
    <w:rsid w:val="00AC33ED"/>
    <w:rsid w:val="00AC39A2"/>
    <w:rsid w:val="00AC40EC"/>
    <w:rsid w:val="00AC43F8"/>
    <w:rsid w:val="00AC4982"/>
    <w:rsid w:val="00AC5362"/>
    <w:rsid w:val="00AC58A0"/>
    <w:rsid w:val="00AC5953"/>
    <w:rsid w:val="00AC6670"/>
    <w:rsid w:val="00AC7C60"/>
    <w:rsid w:val="00AC7E5A"/>
    <w:rsid w:val="00AC7E79"/>
    <w:rsid w:val="00AD0C55"/>
    <w:rsid w:val="00AD11A4"/>
    <w:rsid w:val="00AD2166"/>
    <w:rsid w:val="00AD2357"/>
    <w:rsid w:val="00AD2717"/>
    <w:rsid w:val="00AD297A"/>
    <w:rsid w:val="00AD2E4F"/>
    <w:rsid w:val="00AD2FA0"/>
    <w:rsid w:val="00AD3049"/>
    <w:rsid w:val="00AD3105"/>
    <w:rsid w:val="00AD3847"/>
    <w:rsid w:val="00AD3BEA"/>
    <w:rsid w:val="00AD3D81"/>
    <w:rsid w:val="00AD456F"/>
    <w:rsid w:val="00AD4653"/>
    <w:rsid w:val="00AD47A8"/>
    <w:rsid w:val="00AD4A59"/>
    <w:rsid w:val="00AD4C5B"/>
    <w:rsid w:val="00AD5379"/>
    <w:rsid w:val="00AD5608"/>
    <w:rsid w:val="00AD582E"/>
    <w:rsid w:val="00AD5F2C"/>
    <w:rsid w:val="00AD6523"/>
    <w:rsid w:val="00AD6667"/>
    <w:rsid w:val="00AD697A"/>
    <w:rsid w:val="00AD7750"/>
    <w:rsid w:val="00AD7C00"/>
    <w:rsid w:val="00AE051D"/>
    <w:rsid w:val="00AE0C26"/>
    <w:rsid w:val="00AE0C76"/>
    <w:rsid w:val="00AE0D09"/>
    <w:rsid w:val="00AE1998"/>
    <w:rsid w:val="00AE217D"/>
    <w:rsid w:val="00AE2387"/>
    <w:rsid w:val="00AE23D6"/>
    <w:rsid w:val="00AE242D"/>
    <w:rsid w:val="00AE2579"/>
    <w:rsid w:val="00AE281A"/>
    <w:rsid w:val="00AE2A48"/>
    <w:rsid w:val="00AE2EB6"/>
    <w:rsid w:val="00AE2FFF"/>
    <w:rsid w:val="00AE3BAA"/>
    <w:rsid w:val="00AE3BC5"/>
    <w:rsid w:val="00AE4D43"/>
    <w:rsid w:val="00AE5832"/>
    <w:rsid w:val="00AE68EF"/>
    <w:rsid w:val="00AE7327"/>
    <w:rsid w:val="00AE7BA0"/>
    <w:rsid w:val="00AE7C6D"/>
    <w:rsid w:val="00AF0077"/>
    <w:rsid w:val="00AF07E1"/>
    <w:rsid w:val="00AF09EB"/>
    <w:rsid w:val="00AF0A4A"/>
    <w:rsid w:val="00AF0B50"/>
    <w:rsid w:val="00AF0E60"/>
    <w:rsid w:val="00AF1375"/>
    <w:rsid w:val="00AF16AD"/>
    <w:rsid w:val="00AF2074"/>
    <w:rsid w:val="00AF2263"/>
    <w:rsid w:val="00AF22CF"/>
    <w:rsid w:val="00AF2B47"/>
    <w:rsid w:val="00AF2EA1"/>
    <w:rsid w:val="00AF32EA"/>
    <w:rsid w:val="00AF34B3"/>
    <w:rsid w:val="00AF4687"/>
    <w:rsid w:val="00AF4BC2"/>
    <w:rsid w:val="00AF51F2"/>
    <w:rsid w:val="00AF52D8"/>
    <w:rsid w:val="00AF5586"/>
    <w:rsid w:val="00AF5A14"/>
    <w:rsid w:val="00AF5C22"/>
    <w:rsid w:val="00AF62E3"/>
    <w:rsid w:val="00AF6576"/>
    <w:rsid w:val="00AF684C"/>
    <w:rsid w:val="00AF703E"/>
    <w:rsid w:val="00AF75BB"/>
    <w:rsid w:val="00AF75D2"/>
    <w:rsid w:val="00AF7859"/>
    <w:rsid w:val="00AF7A11"/>
    <w:rsid w:val="00B0188A"/>
    <w:rsid w:val="00B0192B"/>
    <w:rsid w:val="00B02189"/>
    <w:rsid w:val="00B02C1F"/>
    <w:rsid w:val="00B02D5B"/>
    <w:rsid w:val="00B03B90"/>
    <w:rsid w:val="00B04049"/>
    <w:rsid w:val="00B0406B"/>
    <w:rsid w:val="00B04471"/>
    <w:rsid w:val="00B0461E"/>
    <w:rsid w:val="00B048B7"/>
    <w:rsid w:val="00B049E7"/>
    <w:rsid w:val="00B04B35"/>
    <w:rsid w:val="00B04B9B"/>
    <w:rsid w:val="00B04BF6"/>
    <w:rsid w:val="00B04DED"/>
    <w:rsid w:val="00B04F2E"/>
    <w:rsid w:val="00B05A38"/>
    <w:rsid w:val="00B06308"/>
    <w:rsid w:val="00B06553"/>
    <w:rsid w:val="00B06729"/>
    <w:rsid w:val="00B06E80"/>
    <w:rsid w:val="00B100B1"/>
    <w:rsid w:val="00B104E9"/>
    <w:rsid w:val="00B1090D"/>
    <w:rsid w:val="00B10F48"/>
    <w:rsid w:val="00B10F79"/>
    <w:rsid w:val="00B118A8"/>
    <w:rsid w:val="00B11ABF"/>
    <w:rsid w:val="00B11AFD"/>
    <w:rsid w:val="00B121DE"/>
    <w:rsid w:val="00B123CC"/>
    <w:rsid w:val="00B12589"/>
    <w:rsid w:val="00B1262F"/>
    <w:rsid w:val="00B1264B"/>
    <w:rsid w:val="00B12776"/>
    <w:rsid w:val="00B12F4E"/>
    <w:rsid w:val="00B13A61"/>
    <w:rsid w:val="00B13B76"/>
    <w:rsid w:val="00B14068"/>
    <w:rsid w:val="00B14312"/>
    <w:rsid w:val="00B145A1"/>
    <w:rsid w:val="00B148B2"/>
    <w:rsid w:val="00B14BEB"/>
    <w:rsid w:val="00B15E7B"/>
    <w:rsid w:val="00B15FA7"/>
    <w:rsid w:val="00B16A12"/>
    <w:rsid w:val="00B16B90"/>
    <w:rsid w:val="00B17688"/>
    <w:rsid w:val="00B17E1E"/>
    <w:rsid w:val="00B17E71"/>
    <w:rsid w:val="00B17FC7"/>
    <w:rsid w:val="00B2005B"/>
    <w:rsid w:val="00B202DC"/>
    <w:rsid w:val="00B2033B"/>
    <w:rsid w:val="00B20901"/>
    <w:rsid w:val="00B21C01"/>
    <w:rsid w:val="00B21C23"/>
    <w:rsid w:val="00B21FF1"/>
    <w:rsid w:val="00B22E1E"/>
    <w:rsid w:val="00B232EA"/>
    <w:rsid w:val="00B23532"/>
    <w:rsid w:val="00B23C20"/>
    <w:rsid w:val="00B23D2B"/>
    <w:rsid w:val="00B242C4"/>
    <w:rsid w:val="00B24308"/>
    <w:rsid w:val="00B245F3"/>
    <w:rsid w:val="00B246E8"/>
    <w:rsid w:val="00B24D34"/>
    <w:rsid w:val="00B2534C"/>
    <w:rsid w:val="00B258E6"/>
    <w:rsid w:val="00B26451"/>
    <w:rsid w:val="00B26470"/>
    <w:rsid w:val="00B26812"/>
    <w:rsid w:val="00B26F4E"/>
    <w:rsid w:val="00B27EE8"/>
    <w:rsid w:val="00B30365"/>
    <w:rsid w:val="00B30E4B"/>
    <w:rsid w:val="00B3130F"/>
    <w:rsid w:val="00B31585"/>
    <w:rsid w:val="00B31792"/>
    <w:rsid w:val="00B31DAC"/>
    <w:rsid w:val="00B3249C"/>
    <w:rsid w:val="00B326F8"/>
    <w:rsid w:val="00B3270C"/>
    <w:rsid w:val="00B32854"/>
    <w:rsid w:val="00B3375F"/>
    <w:rsid w:val="00B33DCC"/>
    <w:rsid w:val="00B34D0B"/>
    <w:rsid w:val="00B34EAA"/>
    <w:rsid w:val="00B34F6A"/>
    <w:rsid w:val="00B350B8"/>
    <w:rsid w:val="00B351EA"/>
    <w:rsid w:val="00B35460"/>
    <w:rsid w:val="00B35C24"/>
    <w:rsid w:val="00B35C53"/>
    <w:rsid w:val="00B360A2"/>
    <w:rsid w:val="00B369B8"/>
    <w:rsid w:val="00B36C6A"/>
    <w:rsid w:val="00B36CDD"/>
    <w:rsid w:val="00B36F19"/>
    <w:rsid w:val="00B37190"/>
    <w:rsid w:val="00B37AF2"/>
    <w:rsid w:val="00B37CAA"/>
    <w:rsid w:val="00B37E0C"/>
    <w:rsid w:val="00B40A7D"/>
    <w:rsid w:val="00B40E50"/>
    <w:rsid w:val="00B414AF"/>
    <w:rsid w:val="00B4153E"/>
    <w:rsid w:val="00B419B0"/>
    <w:rsid w:val="00B41DEC"/>
    <w:rsid w:val="00B42712"/>
    <w:rsid w:val="00B4304D"/>
    <w:rsid w:val="00B43529"/>
    <w:rsid w:val="00B435B8"/>
    <w:rsid w:val="00B43604"/>
    <w:rsid w:val="00B437E8"/>
    <w:rsid w:val="00B4439B"/>
    <w:rsid w:val="00B44AD3"/>
    <w:rsid w:val="00B44C9F"/>
    <w:rsid w:val="00B4504A"/>
    <w:rsid w:val="00B4505D"/>
    <w:rsid w:val="00B4621A"/>
    <w:rsid w:val="00B46354"/>
    <w:rsid w:val="00B4642E"/>
    <w:rsid w:val="00B479C0"/>
    <w:rsid w:val="00B500EB"/>
    <w:rsid w:val="00B50418"/>
    <w:rsid w:val="00B50518"/>
    <w:rsid w:val="00B505F5"/>
    <w:rsid w:val="00B50C36"/>
    <w:rsid w:val="00B50D2B"/>
    <w:rsid w:val="00B513E3"/>
    <w:rsid w:val="00B514D5"/>
    <w:rsid w:val="00B5199C"/>
    <w:rsid w:val="00B51B9F"/>
    <w:rsid w:val="00B51F31"/>
    <w:rsid w:val="00B52193"/>
    <w:rsid w:val="00B52846"/>
    <w:rsid w:val="00B539EE"/>
    <w:rsid w:val="00B53A17"/>
    <w:rsid w:val="00B55A1F"/>
    <w:rsid w:val="00B55CED"/>
    <w:rsid w:val="00B55D90"/>
    <w:rsid w:val="00B561CD"/>
    <w:rsid w:val="00B5673A"/>
    <w:rsid w:val="00B56803"/>
    <w:rsid w:val="00B573B9"/>
    <w:rsid w:val="00B57C23"/>
    <w:rsid w:val="00B57DD7"/>
    <w:rsid w:val="00B60812"/>
    <w:rsid w:val="00B609CF"/>
    <w:rsid w:val="00B611A0"/>
    <w:rsid w:val="00B623A5"/>
    <w:rsid w:val="00B62E06"/>
    <w:rsid w:val="00B62F42"/>
    <w:rsid w:val="00B63167"/>
    <w:rsid w:val="00B6327F"/>
    <w:rsid w:val="00B633FC"/>
    <w:rsid w:val="00B63415"/>
    <w:rsid w:val="00B6376A"/>
    <w:rsid w:val="00B63787"/>
    <w:rsid w:val="00B63BC6"/>
    <w:rsid w:val="00B63E9A"/>
    <w:rsid w:val="00B64E0B"/>
    <w:rsid w:val="00B65664"/>
    <w:rsid w:val="00B65C01"/>
    <w:rsid w:val="00B65D96"/>
    <w:rsid w:val="00B6617E"/>
    <w:rsid w:val="00B66255"/>
    <w:rsid w:val="00B6723E"/>
    <w:rsid w:val="00B677AD"/>
    <w:rsid w:val="00B67F25"/>
    <w:rsid w:val="00B70A89"/>
    <w:rsid w:val="00B70E32"/>
    <w:rsid w:val="00B70ED6"/>
    <w:rsid w:val="00B7200E"/>
    <w:rsid w:val="00B7240E"/>
    <w:rsid w:val="00B727E4"/>
    <w:rsid w:val="00B7320E"/>
    <w:rsid w:val="00B7330C"/>
    <w:rsid w:val="00B73BBD"/>
    <w:rsid w:val="00B73F41"/>
    <w:rsid w:val="00B74057"/>
    <w:rsid w:val="00B74B04"/>
    <w:rsid w:val="00B74BA6"/>
    <w:rsid w:val="00B74C42"/>
    <w:rsid w:val="00B7628C"/>
    <w:rsid w:val="00B76E8D"/>
    <w:rsid w:val="00B77287"/>
    <w:rsid w:val="00B773AA"/>
    <w:rsid w:val="00B77871"/>
    <w:rsid w:val="00B8076D"/>
    <w:rsid w:val="00B807A8"/>
    <w:rsid w:val="00B8089F"/>
    <w:rsid w:val="00B81789"/>
    <w:rsid w:val="00B823DF"/>
    <w:rsid w:val="00B831F2"/>
    <w:rsid w:val="00B83302"/>
    <w:rsid w:val="00B83767"/>
    <w:rsid w:val="00B84CB1"/>
    <w:rsid w:val="00B84D3A"/>
    <w:rsid w:val="00B8520A"/>
    <w:rsid w:val="00B8560A"/>
    <w:rsid w:val="00B85AEB"/>
    <w:rsid w:val="00B86197"/>
    <w:rsid w:val="00B86324"/>
    <w:rsid w:val="00B863D0"/>
    <w:rsid w:val="00B864A3"/>
    <w:rsid w:val="00B86E4B"/>
    <w:rsid w:val="00B873E3"/>
    <w:rsid w:val="00B87635"/>
    <w:rsid w:val="00B87999"/>
    <w:rsid w:val="00B90109"/>
    <w:rsid w:val="00B90411"/>
    <w:rsid w:val="00B907B0"/>
    <w:rsid w:val="00B90E92"/>
    <w:rsid w:val="00B910C3"/>
    <w:rsid w:val="00B9129B"/>
    <w:rsid w:val="00B916A4"/>
    <w:rsid w:val="00B916CA"/>
    <w:rsid w:val="00B92443"/>
    <w:rsid w:val="00B925D6"/>
    <w:rsid w:val="00B92CFC"/>
    <w:rsid w:val="00B930DE"/>
    <w:rsid w:val="00B93325"/>
    <w:rsid w:val="00B9396B"/>
    <w:rsid w:val="00B93A44"/>
    <w:rsid w:val="00B93DE8"/>
    <w:rsid w:val="00B94087"/>
    <w:rsid w:val="00B94301"/>
    <w:rsid w:val="00B94893"/>
    <w:rsid w:val="00B94BA3"/>
    <w:rsid w:val="00B94CFA"/>
    <w:rsid w:val="00B95296"/>
    <w:rsid w:val="00B956EB"/>
    <w:rsid w:val="00B95B84"/>
    <w:rsid w:val="00B95CDC"/>
    <w:rsid w:val="00B96936"/>
    <w:rsid w:val="00B96E6D"/>
    <w:rsid w:val="00B96F22"/>
    <w:rsid w:val="00B971D9"/>
    <w:rsid w:val="00B97770"/>
    <w:rsid w:val="00B97FF0"/>
    <w:rsid w:val="00BA02E9"/>
    <w:rsid w:val="00BA0577"/>
    <w:rsid w:val="00BA0861"/>
    <w:rsid w:val="00BA0DB3"/>
    <w:rsid w:val="00BA1211"/>
    <w:rsid w:val="00BA12D4"/>
    <w:rsid w:val="00BA148F"/>
    <w:rsid w:val="00BA1934"/>
    <w:rsid w:val="00BA1FE0"/>
    <w:rsid w:val="00BA209B"/>
    <w:rsid w:val="00BA28A3"/>
    <w:rsid w:val="00BA3A8A"/>
    <w:rsid w:val="00BA3F48"/>
    <w:rsid w:val="00BA3F8C"/>
    <w:rsid w:val="00BA47A7"/>
    <w:rsid w:val="00BA47DB"/>
    <w:rsid w:val="00BA504B"/>
    <w:rsid w:val="00BA510A"/>
    <w:rsid w:val="00BA5176"/>
    <w:rsid w:val="00BA573F"/>
    <w:rsid w:val="00BA5AC4"/>
    <w:rsid w:val="00BA5ADA"/>
    <w:rsid w:val="00BA5DD6"/>
    <w:rsid w:val="00BA5F9A"/>
    <w:rsid w:val="00BA6195"/>
    <w:rsid w:val="00BA654E"/>
    <w:rsid w:val="00BA6789"/>
    <w:rsid w:val="00BA6E7C"/>
    <w:rsid w:val="00BA73D8"/>
    <w:rsid w:val="00BB0449"/>
    <w:rsid w:val="00BB04C8"/>
    <w:rsid w:val="00BB0A6F"/>
    <w:rsid w:val="00BB1634"/>
    <w:rsid w:val="00BB1B80"/>
    <w:rsid w:val="00BB1E9E"/>
    <w:rsid w:val="00BB2324"/>
    <w:rsid w:val="00BB2909"/>
    <w:rsid w:val="00BB2B46"/>
    <w:rsid w:val="00BB2ED5"/>
    <w:rsid w:val="00BB310C"/>
    <w:rsid w:val="00BB393C"/>
    <w:rsid w:val="00BB3B6D"/>
    <w:rsid w:val="00BB3EFC"/>
    <w:rsid w:val="00BB41FD"/>
    <w:rsid w:val="00BB46DB"/>
    <w:rsid w:val="00BB47F3"/>
    <w:rsid w:val="00BB48A5"/>
    <w:rsid w:val="00BB4AC2"/>
    <w:rsid w:val="00BB4C4B"/>
    <w:rsid w:val="00BB4D42"/>
    <w:rsid w:val="00BB5304"/>
    <w:rsid w:val="00BB54EF"/>
    <w:rsid w:val="00BB5E1B"/>
    <w:rsid w:val="00BB65EB"/>
    <w:rsid w:val="00BB6F1B"/>
    <w:rsid w:val="00BB7731"/>
    <w:rsid w:val="00BB7B69"/>
    <w:rsid w:val="00BB7CF6"/>
    <w:rsid w:val="00BC004D"/>
    <w:rsid w:val="00BC00F1"/>
    <w:rsid w:val="00BC025C"/>
    <w:rsid w:val="00BC0433"/>
    <w:rsid w:val="00BC0575"/>
    <w:rsid w:val="00BC08C2"/>
    <w:rsid w:val="00BC1716"/>
    <w:rsid w:val="00BC1BF2"/>
    <w:rsid w:val="00BC1F5C"/>
    <w:rsid w:val="00BC29EA"/>
    <w:rsid w:val="00BC3B23"/>
    <w:rsid w:val="00BC3DF2"/>
    <w:rsid w:val="00BC3FC0"/>
    <w:rsid w:val="00BC41B2"/>
    <w:rsid w:val="00BC43FE"/>
    <w:rsid w:val="00BC478B"/>
    <w:rsid w:val="00BC47AE"/>
    <w:rsid w:val="00BC49E7"/>
    <w:rsid w:val="00BC548F"/>
    <w:rsid w:val="00BC55D8"/>
    <w:rsid w:val="00BC5831"/>
    <w:rsid w:val="00BC585E"/>
    <w:rsid w:val="00BC5F18"/>
    <w:rsid w:val="00BC63D7"/>
    <w:rsid w:val="00BC6D5C"/>
    <w:rsid w:val="00BC7370"/>
    <w:rsid w:val="00BC775A"/>
    <w:rsid w:val="00BD04FD"/>
    <w:rsid w:val="00BD085D"/>
    <w:rsid w:val="00BD0B02"/>
    <w:rsid w:val="00BD0CF1"/>
    <w:rsid w:val="00BD0F8E"/>
    <w:rsid w:val="00BD1291"/>
    <w:rsid w:val="00BD160A"/>
    <w:rsid w:val="00BD1742"/>
    <w:rsid w:val="00BD1E1E"/>
    <w:rsid w:val="00BD1E28"/>
    <w:rsid w:val="00BD21B5"/>
    <w:rsid w:val="00BD28B0"/>
    <w:rsid w:val="00BD2CFE"/>
    <w:rsid w:val="00BD3D13"/>
    <w:rsid w:val="00BD3E94"/>
    <w:rsid w:val="00BD3EEF"/>
    <w:rsid w:val="00BD4ACE"/>
    <w:rsid w:val="00BD4D03"/>
    <w:rsid w:val="00BD5774"/>
    <w:rsid w:val="00BD5C4B"/>
    <w:rsid w:val="00BD5F03"/>
    <w:rsid w:val="00BD6011"/>
    <w:rsid w:val="00BD671A"/>
    <w:rsid w:val="00BD6C55"/>
    <w:rsid w:val="00BD7257"/>
    <w:rsid w:val="00BD7838"/>
    <w:rsid w:val="00BD7AD4"/>
    <w:rsid w:val="00BD7C07"/>
    <w:rsid w:val="00BD7D64"/>
    <w:rsid w:val="00BE0057"/>
    <w:rsid w:val="00BE1108"/>
    <w:rsid w:val="00BE136B"/>
    <w:rsid w:val="00BE16FD"/>
    <w:rsid w:val="00BE1CC5"/>
    <w:rsid w:val="00BE2178"/>
    <w:rsid w:val="00BE2FB9"/>
    <w:rsid w:val="00BE3821"/>
    <w:rsid w:val="00BE3D17"/>
    <w:rsid w:val="00BE3E1F"/>
    <w:rsid w:val="00BE456B"/>
    <w:rsid w:val="00BE48B6"/>
    <w:rsid w:val="00BE5091"/>
    <w:rsid w:val="00BE5327"/>
    <w:rsid w:val="00BE53D1"/>
    <w:rsid w:val="00BE54F7"/>
    <w:rsid w:val="00BE5A3C"/>
    <w:rsid w:val="00BE5DDC"/>
    <w:rsid w:val="00BE693E"/>
    <w:rsid w:val="00BE6976"/>
    <w:rsid w:val="00BE6ADC"/>
    <w:rsid w:val="00BE6DB0"/>
    <w:rsid w:val="00BE7A81"/>
    <w:rsid w:val="00BE7D2A"/>
    <w:rsid w:val="00BE7EFF"/>
    <w:rsid w:val="00BF036B"/>
    <w:rsid w:val="00BF0BA3"/>
    <w:rsid w:val="00BF1E23"/>
    <w:rsid w:val="00BF2101"/>
    <w:rsid w:val="00BF27C1"/>
    <w:rsid w:val="00BF281A"/>
    <w:rsid w:val="00BF30E1"/>
    <w:rsid w:val="00BF3EAE"/>
    <w:rsid w:val="00BF4532"/>
    <w:rsid w:val="00BF4761"/>
    <w:rsid w:val="00BF479D"/>
    <w:rsid w:val="00BF4B75"/>
    <w:rsid w:val="00BF4BFA"/>
    <w:rsid w:val="00BF556E"/>
    <w:rsid w:val="00BF5B19"/>
    <w:rsid w:val="00BF5C3A"/>
    <w:rsid w:val="00BF626B"/>
    <w:rsid w:val="00BF63CC"/>
    <w:rsid w:val="00BF6749"/>
    <w:rsid w:val="00BF6DB6"/>
    <w:rsid w:val="00BF75C2"/>
    <w:rsid w:val="00BF778A"/>
    <w:rsid w:val="00BF7FF6"/>
    <w:rsid w:val="00C00505"/>
    <w:rsid w:val="00C00598"/>
    <w:rsid w:val="00C00987"/>
    <w:rsid w:val="00C00A11"/>
    <w:rsid w:val="00C00D87"/>
    <w:rsid w:val="00C00DAF"/>
    <w:rsid w:val="00C01094"/>
    <w:rsid w:val="00C013BC"/>
    <w:rsid w:val="00C017B3"/>
    <w:rsid w:val="00C017CB"/>
    <w:rsid w:val="00C01977"/>
    <w:rsid w:val="00C0242C"/>
    <w:rsid w:val="00C0264B"/>
    <w:rsid w:val="00C02B18"/>
    <w:rsid w:val="00C02E98"/>
    <w:rsid w:val="00C032C6"/>
    <w:rsid w:val="00C036E8"/>
    <w:rsid w:val="00C03A36"/>
    <w:rsid w:val="00C04457"/>
    <w:rsid w:val="00C04A68"/>
    <w:rsid w:val="00C04D67"/>
    <w:rsid w:val="00C04D85"/>
    <w:rsid w:val="00C04D8D"/>
    <w:rsid w:val="00C04E6F"/>
    <w:rsid w:val="00C04FDF"/>
    <w:rsid w:val="00C0509E"/>
    <w:rsid w:val="00C05729"/>
    <w:rsid w:val="00C064A9"/>
    <w:rsid w:val="00C064D5"/>
    <w:rsid w:val="00C067E3"/>
    <w:rsid w:val="00C06C9D"/>
    <w:rsid w:val="00C06E9E"/>
    <w:rsid w:val="00C07246"/>
    <w:rsid w:val="00C07A6D"/>
    <w:rsid w:val="00C108BE"/>
    <w:rsid w:val="00C10A01"/>
    <w:rsid w:val="00C10CF4"/>
    <w:rsid w:val="00C11939"/>
    <w:rsid w:val="00C12062"/>
    <w:rsid w:val="00C128B2"/>
    <w:rsid w:val="00C12DF4"/>
    <w:rsid w:val="00C1355E"/>
    <w:rsid w:val="00C13CCD"/>
    <w:rsid w:val="00C14A03"/>
    <w:rsid w:val="00C14CDF"/>
    <w:rsid w:val="00C152F0"/>
    <w:rsid w:val="00C15432"/>
    <w:rsid w:val="00C156C5"/>
    <w:rsid w:val="00C15A31"/>
    <w:rsid w:val="00C15DDC"/>
    <w:rsid w:val="00C1661E"/>
    <w:rsid w:val="00C16FAA"/>
    <w:rsid w:val="00C17C4F"/>
    <w:rsid w:val="00C17C6E"/>
    <w:rsid w:val="00C17FD0"/>
    <w:rsid w:val="00C20018"/>
    <w:rsid w:val="00C206F2"/>
    <w:rsid w:val="00C2077E"/>
    <w:rsid w:val="00C2097B"/>
    <w:rsid w:val="00C2099F"/>
    <w:rsid w:val="00C20BC6"/>
    <w:rsid w:val="00C20DFF"/>
    <w:rsid w:val="00C21BB0"/>
    <w:rsid w:val="00C21CD0"/>
    <w:rsid w:val="00C21CEA"/>
    <w:rsid w:val="00C22042"/>
    <w:rsid w:val="00C221F4"/>
    <w:rsid w:val="00C223AD"/>
    <w:rsid w:val="00C22CE3"/>
    <w:rsid w:val="00C235C1"/>
    <w:rsid w:val="00C235F9"/>
    <w:rsid w:val="00C23710"/>
    <w:rsid w:val="00C23EC1"/>
    <w:rsid w:val="00C244EB"/>
    <w:rsid w:val="00C24561"/>
    <w:rsid w:val="00C248F6"/>
    <w:rsid w:val="00C24DE4"/>
    <w:rsid w:val="00C2592D"/>
    <w:rsid w:val="00C25B93"/>
    <w:rsid w:val="00C25E00"/>
    <w:rsid w:val="00C260DF"/>
    <w:rsid w:val="00C26152"/>
    <w:rsid w:val="00C26655"/>
    <w:rsid w:val="00C2668F"/>
    <w:rsid w:val="00C26728"/>
    <w:rsid w:val="00C26B8A"/>
    <w:rsid w:val="00C2722E"/>
    <w:rsid w:val="00C303B7"/>
    <w:rsid w:val="00C303DE"/>
    <w:rsid w:val="00C30743"/>
    <w:rsid w:val="00C30E09"/>
    <w:rsid w:val="00C30EE2"/>
    <w:rsid w:val="00C30F91"/>
    <w:rsid w:val="00C31220"/>
    <w:rsid w:val="00C31294"/>
    <w:rsid w:val="00C31E57"/>
    <w:rsid w:val="00C32089"/>
    <w:rsid w:val="00C32AEA"/>
    <w:rsid w:val="00C32B69"/>
    <w:rsid w:val="00C32F44"/>
    <w:rsid w:val="00C33E7E"/>
    <w:rsid w:val="00C34844"/>
    <w:rsid w:val="00C3487D"/>
    <w:rsid w:val="00C34A03"/>
    <w:rsid w:val="00C34A37"/>
    <w:rsid w:val="00C34E79"/>
    <w:rsid w:val="00C34F4C"/>
    <w:rsid w:val="00C34FD6"/>
    <w:rsid w:val="00C359D8"/>
    <w:rsid w:val="00C35BE7"/>
    <w:rsid w:val="00C35C97"/>
    <w:rsid w:val="00C35D61"/>
    <w:rsid w:val="00C36511"/>
    <w:rsid w:val="00C36BB5"/>
    <w:rsid w:val="00C36C57"/>
    <w:rsid w:val="00C37959"/>
    <w:rsid w:val="00C401AB"/>
    <w:rsid w:val="00C4060D"/>
    <w:rsid w:val="00C40DB8"/>
    <w:rsid w:val="00C41818"/>
    <w:rsid w:val="00C41A0A"/>
    <w:rsid w:val="00C41E9A"/>
    <w:rsid w:val="00C4202A"/>
    <w:rsid w:val="00C42102"/>
    <w:rsid w:val="00C422D9"/>
    <w:rsid w:val="00C427A9"/>
    <w:rsid w:val="00C42B61"/>
    <w:rsid w:val="00C42CDA"/>
    <w:rsid w:val="00C42E34"/>
    <w:rsid w:val="00C4371E"/>
    <w:rsid w:val="00C43A98"/>
    <w:rsid w:val="00C44B6C"/>
    <w:rsid w:val="00C4509B"/>
    <w:rsid w:val="00C459DD"/>
    <w:rsid w:val="00C46892"/>
    <w:rsid w:val="00C46908"/>
    <w:rsid w:val="00C46E2C"/>
    <w:rsid w:val="00C4722A"/>
    <w:rsid w:val="00C476EF"/>
    <w:rsid w:val="00C47751"/>
    <w:rsid w:val="00C47A85"/>
    <w:rsid w:val="00C47B45"/>
    <w:rsid w:val="00C47CF5"/>
    <w:rsid w:val="00C47E7F"/>
    <w:rsid w:val="00C5033C"/>
    <w:rsid w:val="00C51482"/>
    <w:rsid w:val="00C514AE"/>
    <w:rsid w:val="00C5150D"/>
    <w:rsid w:val="00C51B5D"/>
    <w:rsid w:val="00C51C1D"/>
    <w:rsid w:val="00C51E3B"/>
    <w:rsid w:val="00C52173"/>
    <w:rsid w:val="00C5338E"/>
    <w:rsid w:val="00C53469"/>
    <w:rsid w:val="00C535AA"/>
    <w:rsid w:val="00C53696"/>
    <w:rsid w:val="00C53CEC"/>
    <w:rsid w:val="00C53D17"/>
    <w:rsid w:val="00C54106"/>
    <w:rsid w:val="00C54239"/>
    <w:rsid w:val="00C54907"/>
    <w:rsid w:val="00C5574F"/>
    <w:rsid w:val="00C55C7D"/>
    <w:rsid w:val="00C55F6B"/>
    <w:rsid w:val="00C5624F"/>
    <w:rsid w:val="00C56296"/>
    <w:rsid w:val="00C566CB"/>
    <w:rsid w:val="00C5696E"/>
    <w:rsid w:val="00C57330"/>
    <w:rsid w:val="00C57D5B"/>
    <w:rsid w:val="00C60062"/>
    <w:rsid w:val="00C60447"/>
    <w:rsid w:val="00C60C1C"/>
    <w:rsid w:val="00C60C57"/>
    <w:rsid w:val="00C60F1B"/>
    <w:rsid w:val="00C60F38"/>
    <w:rsid w:val="00C60FF8"/>
    <w:rsid w:val="00C61D73"/>
    <w:rsid w:val="00C6275F"/>
    <w:rsid w:val="00C630A9"/>
    <w:rsid w:val="00C63D66"/>
    <w:rsid w:val="00C641EA"/>
    <w:rsid w:val="00C6526D"/>
    <w:rsid w:val="00C652CA"/>
    <w:rsid w:val="00C652DB"/>
    <w:rsid w:val="00C662E3"/>
    <w:rsid w:val="00C666E4"/>
    <w:rsid w:val="00C66997"/>
    <w:rsid w:val="00C67442"/>
    <w:rsid w:val="00C67C53"/>
    <w:rsid w:val="00C7014D"/>
    <w:rsid w:val="00C70A03"/>
    <w:rsid w:val="00C70E1F"/>
    <w:rsid w:val="00C70F9C"/>
    <w:rsid w:val="00C71095"/>
    <w:rsid w:val="00C7144C"/>
    <w:rsid w:val="00C71F1D"/>
    <w:rsid w:val="00C71F9E"/>
    <w:rsid w:val="00C7237D"/>
    <w:rsid w:val="00C727EA"/>
    <w:rsid w:val="00C72849"/>
    <w:rsid w:val="00C72C3D"/>
    <w:rsid w:val="00C73167"/>
    <w:rsid w:val="00C73516"/>
    <w:rsid w:val="00C73604"/>
    <w:rsid w:val="00C73953"/>
    <w:rsid w:val="00C73C3A"/>
    <w:rsid w:val="00C74165"/>
    <w:rsid w:val="00C7425D"/>
    <w:rsid w:val="00C74D88"/>
    <w:rsid w:val="00C7524D"/>
    <w:rsid w:val="00C75871"/>
    <w:rsid w:val="00C75899"/>
    <w:rsid w:val="00C75BCA"/>
    <w:rsid w:val="00C76989"/>
    <w:rsid w:val="00C76FEE"/>
    <w:rsid w:val="00C77319"/>
    <w:rsid w:val="00C77957"/>
    <w:rsid w:val="00C77A75"/>
    <w:rsid w:val="00C77C67"/>
    <w:rsid w:val="00C77EFB"/>
    <w:rsid w:val="00C80859"/>
    <w:rsid w:val="00C80982"/>
    <w:rsid w:val="00C80F53"/>
    <w:rsid w:val="00C81810"/>
    <w:rsid w:val="00C819E7"/>
    <w:rsid w:val="00C81C20"/>
    <w:rsid w:val="00C82525"/>
    <w:rsid w:val="00C8274B"/>
    <w:rsid w:val="00C82813"/>
    <w:rsid w:val="00C82DC8"/>
    <w:rsid w:val="00C8310C"/>
    <w:rsid w:val="00C8354C"/>
    <w:rsid w:val="00C83674"/>
    <w:rsid w:val="00C83C85"/>
    <w:rsid w:val="00C83F06"/>
    <w:rsid w:val="00C847A6"/>
    <w:rsid w:val="00C84942"/>
    <w:rsid w:val="00C84F03"/>
    <w:rsid w:val="00C85232"/>
    <w:rsid w:val="00C86057"/>
    <w:rsid w:val="00C86C3D"/>
    <w:rsid w:val="00C86E0C"/>
    <w:rsid w:val="00C8712D"/>
    <w:rsid w:val="00C87564"/>
    <w:rsid w:val="00C875F2"/>
    <w:rsid w:val="00C87C75"/>
    <w:rsid w:val="00C87CAB"/>
    <w:rsid w:val="00C87EEB"/>
    <w:rsid w:val="00C901D2"/>
    <w:rsid w:val="00C91161"/>
    <w:rsid w:val="00C91648"/>
    <w:rsid w:val="00C9183E"/>
    <w:rsid w:val="00C9212F"/>
    <w:rsid w:val="00C927B3"/>
    <w:rsid w:val="00C92872"/>
    <w:rsid w:val="00C9308A"/>
    <w:rsid w:val="00C93383"/>
    <w:rsid w:val="00C934A9"/>
    <w:rsid w:val="00C93CBC"/>
    <w:rsid w:val="00C93E8B"/>
    <w:rsid w:val="00C940A4"/>
    <w:rsid w:val="00C94857"/>
    <w:rsid w:val="00C948D5"/>
    <w:rsid w:val="00C95369"/>
    <w:rsid w:val="00C95552"/>
    <w:rsid w:val="00C955AA"/>
    <w:rsid w:val="00C96130"/>
    <w:rsid w:val="00C96378"/>
    <w:rsid w:val="00C96A34"/>
    <w:rsid w:val="00C96CD4"/>
    <w:rsid w:val="00C9720C"/>
    <w:rsid w:val="00C9744C"/>
    <w:rsid w:val="00CA0079"/>
    <w:rsid w:val="00CA04B4"/>
    <w:rsid w:val="00CA10A7"/>
    <w:rsid w:val="00CA121B"/>
    <w:rsid w:val="00CA1268"/>
    <w:rsid w:val="00CA19B4"/>
    <w:rsid w:val="00CA2668"/>
    <w:rsid w:val="00CA2E2D"/>
    <w:rsid w:val="00CA3160"/>
    <w:rsid w:val="00CA3E8A"/>
    <w:rsid w:val="00CA42F3"/>
    <w:rsid w:val="00CA479A"/>
    <w:rsid w:val="00CA4C6D"/>
    <w:rsid w:val="00CA5AA0"/>
    <w:rsid w:val="00CA62A5"/>
    <w:rsid w:val="00CA661D"/>
    <w:rsid w:val="00CA6EBB"/>
    <w:rsid w:val="00CA6EE7"/>
    <w:rsid w:val="00CA71AD"/>
    <w:rsid w:val="00CA72F8"/>
    <w:rsid w:val="00CA7423"/>
    <w:rsid w:val="00CA752D"/>
    <w:rsid w:val="00CA76EB"/>
    <w:rsid w:val="00CA7A16"/>
    <w:rsid w:val="00CB063F"/>
    <w:rsid w:val="00CB0B11"/>
    <w:rsid w:val="00CB0E9F"/>
    <w:rsid w:val="00CB1678"/>
    <w:rsid w:val="00CB1AB6"/>
    <w:rsid w:val="00CB1E1F"/>
    <w:rsid w:val="00CB2F82"/>
    <w:rsid w:val="00CB31EB"/>
    <w:rsid w:val="00CB35C9"/>
    <w:rsid w:val="00CB3835"/>
    <w:rsid w:val="00CB40C4"/>
    <w:rsid w:val="00CB40CB"/>
    <w:rsid w:val="00CB47FD"/>
    <w:rsid w:val="00CB5B8C"/>
    <w:rsid w:val="00CB619D"/>
    <w:rsid w:val="00CB61D7"/>
    <w:rsid w:val="00CB65C2"/>
    <w:rsid w:val="00CB6963"/>
    <w:rsid w:val="00CC01FD"/>
    <w:rsid w:val="00CC0B92"/>
    <w:rsid w:val="00CC0F67"/>
    <w:rsid w:val="00CC15C3"/>
    <w:rsid w:val="00CC1BB9"/>
    <w:rsid w:val="00CC2277"/>
    <w:rsid w:val="00CC270F"/>
    <w:rsid w:val="00CC288E"/>
    <w:rsid w:val="00CC2ACE"/>
    <w:rsid w:val="00CC34FB"/>
    <w:rsid w:val="00CC3CF0"/>
    <w:rsid w:val="00CC3CF4"/>
    <w:rsid w:val="00CC3E6C"/>
    <w:rsid w:val="00CC45A1"/>
    <w:rsid w:val="00CC4730"/>
    <w:rsid w:val="00CC4C50"/>
    <w:rsid w:val="00CC509C"/>
    <w:rsid w:val="00CC5B51"/>
    <w:rsid w:val="00CC5C50"/>
    <w:rsid w:val="00CC6673"/>
    <w:rsid w:val="00CC6A73"/>
    <w:rsid w:val="00CC6FD3"/>
    <w:rsid w:val="00CC768F"/>
    <w:rsid w:val="00CC7A6A"/>
    <w:rsid w:val="00CD0161"/>
    <w:rsid w:val="00CD086B"/>
    <w:rsid w:val="00CD0AFB"/>
    <w:rsid w:val="00CD0FA6"/>
    <w:rsid w:val="00CD13F3"/>
    <w:rsid w:val="00CD17A0"/>
    <w:rsid w:val="00CD1ED9"/>
    <w:rsid w:val="00CD23C6"/>
    <w:rsid w:val="00CD24F4"/>
    <w:rsid w:val="00CD29DC"/>
    <w:rsid w:val="00CD3295"/>
    <w:rsid w:val="00CD38F7"/>
    <w:rsid w:val="00CD3A81"/>
    <w:rsid w:val="00CD3B8A"/>
    <w:rsid w:val="00CD3E27"/>
    <w:rsid w:val="00CD4EC7"/>
    <w:rsid w:val="00CD5499"/>
    <w:rsid w:val="00CD59CE"/>
    <w:rsid w:val="00CD5AEB"/>
    <w:rsid w:val="00CD7083"/>
    <w:rsid w:val="00CD7649"/>
    <w:rsid w:val="00CD7E78"/>
    <w:rsid w:val="00CE0584"/>
    <w:rsid w:val="00CE119C"/>
    <w:rsid w:val="00CE1235"/>
    <w:rsid w:val="00CE158B"/>
    <w:rsid w:val="00CE17B4"/>
    <w:rsid w:val="00CE1CB7"/>
    <w:rsid w:val="00CE20DB"/>
    <w:rsid w:val="00CE21B6"/>
    <w:rsid w:val="00CE2B1F"/>
    <w:rsid w:val="00CE2E91"/>
    <w:rsid w:val="00CE387C"/>
    <w:rsid w:val="00CE38A4"/>
    <w:rsid w:val="00CE464C"/>
    <w:rsid w:val="00CE4B49"/>
    <w:rsid w:val="00CE4E41"/>
    <w:rsid w:val="00CE5109"/>
    <w:rsid w:val="00CE5234"/>
    <w:rsid w:val="00CE5810"/>
    <w:rsid w:val="00CE5B11"/>
    <w:rsid w:val="00CE5D30"/>
    <w:rsid w:val="00CE5F6A"/>
    <w:rsid w:val="00CE5F99"/>
    <w:rsid w:val="00CE6BAC"/>
    <w:rsid w:val="00CE6C14"/>
    <w:rsid w:val="00CE7085"/>
    <w:rsid w:val="00CE7A49"/>
    <w:rsid w:val="00CE7BAC"/>
    <w:rsid w:val="00CE7E6E"/>
    <w:rsid w:val="00CE7E79"/>
    <w:rsid w:val="00CF077A"/>
    <w:rsid w:val="00CF0FCF"/>
    <w:rsid w:val="00CF1199"/>
    <w:rsid w:val="00CF215D"/>
    <w:rsid w:val="00CF220C"/>
    <w:rsid w:val="00CF290A"/>
    <w:rsid w:val="00CF3BA9"/>
    <w:rsid w:val="00CF43F9"/>
    <w:rsid w:val="00CF45B0"/>
    <w:rsid w:val="00CF48CF"/>
    <w:rsid w:val="00CF4A29"/>
    <w:rsid w:val="00CF50A5"/>
    <w:rsid w:val="00CF5284"/>
    <w:rsid w:val="00CF5291"/>
    <w:rsid w:val="00CF59D8"/>
    <w:rsid w:val="00CF5B87"/>
    <w:rsid w:val="00CF6155"/>
    <w:rsid w:val="00CF6644"/>
    <w:rsid w:val="00CF6B4D"/>
    <w:rsid w:val="00CF6D01"/>
    <w:rsid w:val="00CF7A20"/>
    <w:rsid w:val="00CF7C5A"/>
    <w:rsid w:val="00D00147"/>
    <w:rsid w:val="00D005E0"/>
    <w:rsid w:val="00D008E1"/>
    <w:rsid w:val="00D01649"/>
    <w:rsid w:val="00D018C7"/>
    <w:rsid w:val="00D01B18"/>
    <w:rsid w:val="00D01BFF"/>
    <w:rsid w:val="00D03158"/>
    <w:rsid w:val="00D032FE"/>
    <w:rsid w:val="00D03CD4"/>
    <w:rsid w:val="00D0445B"/>
    <w:rsid w:val="00D04ADD"/>
    <w:rsid w:val="00D04BB3"/>
    <w:rsid w:val="00D04F5B"/>
    <w:rsid w:val="00D05725"/>
    <w:rsid w:val="00D0601C"/>
    <w:rsid w:val="00D06EA4"/>
    <w:rsid w:val="00D07691"/>
    <w:rsid w:val="00D0790E"/>
    <w:rsid w:val="00D1048D"/>
    <w:rsid w:val="00D108D0"/>
    <w:rsid w:val="00D10978"/>
    <w:rsid w:val="00D11386"/>
    <w:rsid w:val="00D11C81"/>
    <w:rsid w:val="00D12B13"/>
    <w:rsid w:val="00D1306B"/>
    <w:rsid w:val="00D13124"/>
    <w:rsid w:val="00D137A5"/>
    <w:rsid w:val="00D1384A"/>
    <w:rsid w:val="00D13894"/>
    <w:rsid w:val="00D13FE9"/>
    <w:rsid w:val="00D14139"/>
    <w:rsid w:val="00D143E1"/>
    <w:rsid w:val="00D1447B"/>
    <w:rsid w:val="00D144A4"/>
    <w:rsid w:val="00D14504"/>
    <w:rsid w:val="00D1469D"/>
    <w:rsid w:val="00D14AED"/>
    <w:rsid w:val="00D14C17"/>
    <w:rsid w:val="00D14DF0"/>
    <w:rsid w:val="00D15279"/>
    <w:rsid w:val="00D1555E"/>
    <w:rsid w:val="00D15F1F"/>
    <w:rsid w:val="00D15F30"/>
    <w:rsid w:val="00D1622C"/>
    <w:rsid w:val="00D1627C"/>
    <w:rsid w:val="00D1636C"/>
    <w:rsid w:val="00D16482"/>
    <w:rsid w:val="00D16CBC"/>
    <w:rsid w:val="00D21204"/>
    <w:rsid w:val="00D21781"/>
    <w:rsid w:val="00D21855"/>
    <w:rsid w:val="00D222B8"/>
    <w:rsid w:val="00D22D5D"/>
    <w:rsid w:val="00D232F3"/>
    <w:rsid w:val="00D233E1"/>
    <w:rsid w:val="00D2360E"/>
    <w:rsid w:val="00D236F5"/>
    <w:rsid w:val="00D23AE0"/>
    <w:rsid w:val="00D23B84"/>
    <w:rsid w:val="00D2407F"/>
    <w:rsid w:val="00D2422B"/>
    <w:rsid w:val="00D24238"/>
    <w:rsid w:val="00D24262"/>
    <w:rsid w:val="00D24933"/>
    <w:rsid w:val="00D24C57"/>
    <w:rsid w:val="00D24DAA"/>
    <w:rsid w:val="00D24FF5"/>
    <w:rsid w:val="00D253E5"/>
    <w:rsid w:val="00D2546E"/>
    <w:rsid w:val="00D25D6E"/>
    <w:rsid w:val="00D26150"/>
    <w:rsid w:val="00D26952"/>
    <w:rsid w:val="00D26F73"/>
    <w:rsid w:val="00D26F76"/>
    <w:rsid w:val="00D270A2"/>
    <w:rsid w:val="00D27155"/>
    <w:rsid w:val="00D27180"/>
    <w:rsid w:val="00D27DF1"/>
    <w:rsid w:val="00D3015F"/>
    <w:rsid w:val="00D30194"/>
    <w:rsid w:val="00D30B86"/>
    <w:rsid w:val="00D312D1"/>
    <w:rsid w:val="00D31E70"/>
    <w:rsid w:val="00D32867"/>
    <w:rsid w:val="00D3291D"/>
    <w:rsid w:val="00D33279"/>
    <w:rsid w:val="00D338E5"/>
    <w:rsid w:val="00D33B67"/>
    <w:rsid w:val="00D33C17"/>
    <w:rsid w:val="00D33E9D"/>
    <w:rsid w:val="00D34167"/>
    <w:rsid w:val="00D345D9"/>
    <w:rsid w:val="00D34938"/>
    <w:rsid w:val="00D34A41"/>
    <w:rsid w:val="00D35123"/>
    <w:rsid w:val="00D35652"/>
    <w:rsid w:val="00D3582E"/>
    <w:rsid w:val="00D36048"/>
    <w:rsid w:val="00D365BB"/>
    <w:rsid w:val="00D36CB1"/>
    <w:rsid w:val="00D40042"/>
    <w:rsid w:val="00D40761"/>
    <w:rsid w:val="00D40780"/>
    <w:rsid w:val="00D4088B"/>
    <w:rsid w:val="00D40F93"/>
    <w:rsid w:val="00D40FE2"/>
    <w:rsid w:val="00D4100A"/>
    <w:rsid w:val="00D4112B"/>
    <w:rsid w:val="00D419A2"/>
    <w:rsid w:val="00D41F38"/>
    <w:rsid w:val="00D4203E"/>
    <w:rsid w:val="00D420D9"/>
    <w:rsid w:val="00D425CC"/>
    <w:rsid w:val="00D42FC5"/>
    <w:rsid w:val="00D43494"/>
    <w:rsid w:val="00D435CA"/>
    <w:rsid w:val="00D43969"/>
    <w:rsid w:val="00D43B45"/>
    <w:rsid w:val="00D440E1"/>
    <w:rsid w:val="00D44120"/>
    <w:rsid w:val="00D44CA5"/>
    <w:rsid w:val="00D44ED9"/>
    <w:rsid w:val="00D4555B"/>
    <w:rsid w:val="00D4589E"/>
    <w:rsid w:val="00D45C5D"/>
    <w:rsid w:val="00D45FBC"/>
    <w:rsid w:val="00D46344"/>
    <w:rsid w:val="00D46997"/>
    <w:rsid w:val="00D46EEC"/>
    <w:rsid w:val="00D472DB"/>
    <w:rsid w:val="00D50949"/>
    <w:rsid w:val="00D50A0F"/>
    <w:rsid w:val="00D5130E"/>
    <w:rsid w:val="00D515C4"/>
    <w:rsid w:val="00D515D0"/>
    <w:rsid w:val="00D516CC"/>
    <w:rsid w:val="00D52413"/>
    <w:rsid w:val="00D5268A"/>
    <w:rsid w:val="00D53046"/>
    <w:rsid w:val="00D530DF"/>
    <w:rsid w:val="00D53137"/>
    <w:rsid w:val="00D5338D"/>
    <w:rsid w:val="00D53F57"/>
    <w:rsid w:val="00D54530"/>
    <w:rsid w:val="00D54A25"/>
    <w:rsid w:val="00D55618"/>
    <w:rsid w:val="00D55ED1"/>
    <w:rsid w:val="00D563C3"/>
    <w:rsid w:val="00D568D8"/>
    <w:rsid w:val="00D57F14"/>
    <w:rsid w:val="00D606A0"/>
    <w:rsid w:val="00D60802"/>
    <w:rsid w:val="00D60E8A"/>
    <w:rsid w:val="00D61477"/>
    <w:rsid w:val="00D61F81"/>
    <w:rsid w:val="00D62137"/>
    <w:rsid w:val="00D62234"/>
    <w:rsid w:val="00D62294"/>
    <w:rsid w:val="00D628B4"/>
    <w:rsid w:val="00D62999"/>
    <w:rsid w:val="00D6330B"/>
    <w:rsid w:val="00D6434A"/>
    <w:rsid w:val="00D64A75"/>
    <w:rsid w:val="00D656E1"/>
    <w:rsid w:val="00D65A3F"/>
    <w:rsid w:val="00D65D23"/>
    <w:rsid w:val="00D65F4F"/>
    <w:rsid w:val="00D6606B"/>
    <w:rsid w:val="00D6687A"/>
    <w:rsid w:val="00D66AC4"/>
    <w:rsid w:val="00D66B01"/>
    <w:rsid w:val="00D70203"/>
    <w:rsid w:val="00D70271"/>
    <w:rsid w:val="00D702B4"/>
    <w:rsid w:val="00D70796"/>
    <w:rsid w:val="00D71558"/>
    <w:rsid w:val="00D71CE0"/>
    <w:rsid w:val="00D72541"/>
    <w:rsid w:val="00D728D2"/>
    <w:rsid w:val="00D72DF0"/>
    <w:rsid w:val="00D7329F"/>
    <w:rsid w:val="00D737EB"/>
    <w:rsid w:val="00D7421B"/>
    <w:rsid w:val="00D74E8C"/>
    <w:rsid w:val="00D75423"/>
    <w:rsid w:val="00D75DEB"/>
    <w:rsid w:val="00D76E5C"/>
    <w:rsid w:val="00D770AF"/>
    <w:rsid w:val="00D774FC"/>
    <w:rsid w:val="00D77B5D"/>
    <w:rsid w:val="00D77D55"/>
    <w:rsid w:val="00D801C5"/>
    <w:rsid w:val="00D802D7"/>
    <w:rsid w:val="00D80442"/>
    <w:rsid w:val="00D8044D"/>
    <w:rsid w:val="00D8132C"/>
    <w:rsid w:val="00D81956"/>
    <w:rsid w:val="00D81A17"/>
    <w:rsid w:val="00D81B88"/>
    <w:rsid w:val="00D81C96"/>
    <w:rsid w:val="00D824AF"/>
    <w:rsid w:val="00D82825"/>
    <w:rsid w:val="00D8292F"/>
    <w:rsid w:val="00D82C8C"/>
    <w:rsid w:val="00D830F8"/>
    <w:rsid w:val="00D83141"/>
    <w:rsid w:val="00D83695"/>
    <w:rsid w:val="00D83DFB"/>
    <w:rsid w:val="00D83E58"/>
    <w:rsid w:val="00D83F8A"/>
    <w:rsid w:val="00D8407E"/>
    <w:rsid w:val="00D842D9"/>
    <w:rsid w:val="00D845D2"/>
    <w:rsid w:val="00D84842"/>
    <w:rsid w:val="00D84A1B"/>
    <w:rsid w:val="00D8594F"/>
    <w:rsid w:val="00D85F2F"/>
    <w:rsid w:val="00D862F8"/>
    <w:rsid w:val="00D86365"/>
    <w:rsid w:val="00D86C1F"/>
    <w:rsid w:val="00D86DCD"/>
    <w:rsid w:val="00D86FAF"/>
    <w:rsid w:val="00D903D8"/>
    <w:rsid w:val="00D904D6"/>
    <w:rsid w:val="00D9142A"/>
    <w:rsid w:val="00D91B44"/>
    <w:rsid w:val="00D91D98"/>
    <w:rsid w:val="00D920EF"/>
    <w:rsid w:val="00D92337"/>
    <w:rsid w:val="00D9351E"/>
    <w:rsid w:val="00D936C1"/>
    <w:rsid w:val="00D9420D"/>
    <w:rsid w:val="00D94B13"/>
    <w:rsid w:val="00D94C7C"/>
    <w:rsid w:val="00D94EF1"/>
    <w:rsid w:val="00D9609A"/>
    <w:rsid w:val="00D96E76"/>
    <w:rsid w:val="00D96EE8"/>
    <w:rsid w:val="00D97001"/>
    <w:rsid w:val="00D97558"/>
    <w:rsid w:val="00D97B12"/>
    <w:rsid w:val="00D97BC6"/>
    <w:rsid w:val="00DA09EF"/>
    <w:rsid w:val="00DA1431"/>
    <w:rsid w:val="00DA1FD9"/>
    <w:rsid w:val="00DA2465"/>
    <w:rsid w:val="00DA24D7"/>
    <w:rsid w:val="00DA25C6"/>
    <w:rsid w:val="00DA30F1"/>
    <w:rsid w:val="00DA323D"/>
    <w:rsid w:val="00DA336E"/>
    <w:rsid w:val="00DA3409"/>
    <w:rsid w:val="00DA5C52"/>
    <w:rsid w:val="00DA701C"/>
    <w:rsid w:val="00DA710B"/>
    <w:rsid w:val="00DA74BF"/>
    <w:rsid w:val="00DA7A68"/>
    <w:rsid w:val="00DA7B38"/>
    <w:rsid w:val="00DA7EFA"/>
    <w:rsid w:val="00DA7FF5"/>
    <w:rsid w:val="00DB0659"/>
    <w:rsid w:val="00DB1C1F"/>
    <w:rsid w:val="00DB1F46"/>
    <w:rsid w:val="00DB2163"/>
    <w:rsid w:val="00DB28A6"/>
    <w:rsid w:val="00DB2ACD"/>
    <w:rsid w:val="00DB3560"/>
    <w:rsid w:val="00DB4FDB"/>
    <w:rsid w:val="00DB50EC"/>
    <w:rsid w:val="00DB5668"/>
    <w:rsid w:val="00DB5A7C"/>
    <w:rsid w:val="00DB67F7"/>
    <w:rsid w:val="00DB7206"/>
    <w:rsid w:val="00DB7B83"/>
    <w:rsid w:val="00DC0516"/>
    <w:rsid w:val="00DC0ECE"/>
    <w:rsid w:val="00DC1024"/>
    <w:rsid w:val="00DC185A"/>
    <w:rsid w:val="00DC1C27"/>
    <w:rsid w:val="00DC267E"/>
    <w:rsid w:val="00DC27C2"/>
    <w:rsid w:val="00DC29A0"/>
    <w:rsid w:val="00DC3214"/>
    <w:rsid w:val="00DC3FFE"/>
    <w:rsid w:val="00DC44D4"/>
    <w:rsid w:val="00DC4D5A"/>
    <w:rsid w:val="00DC51E3"/>
    <w:rsid w:val="00DC5AF4"/>
    <w:rsid w:val="00DC5B27"/>
    <w:rsid w:val="00DC5E6F"/>
    <w:rsid w:val="00DC6588"/>
    <w:rsid w:val="00DC6C17"/>
    <w:rsid w:val="00DC6C83"/>
    <w:rsid w:val="00DC6D3E"/>
    <w:rsid w:val="00DC7305"/>
    <w:rsid w:val="00DC7334"/>
    <w:rsid w:val="00DD0310"/>
    <w:rsid w:val="00DD1025"/>
    <w:rsid w:val="00DD10CE"/>
    <w:rsid w:val="00DD1633"/>
    <w:rsid w:val="00DD2208"/>
    <w:rsid w:val="00DD2872"/>
    <w:rsid w:val="00DD3388"/>
    <w:rsid w:val="00DD349D"/>
    <w:rsid w:val="00DD3CCA"/>
    <w:rsid w:val="00DD3D19"/>
    <w:rsid w:val="00DD3EBE"/>
    <w:rsid w:val="00DD3F9D"/>
    <w:rsid w:val="00DD4789"/>
    <w:rsid w:val="00DD51EA"/>
    <w:rsid w:val="00DD58AF"/>
    <w:rsid w:val="00DD5B01"/>
    <w:rsid w:val="00DD6024"/>
    <w:rsid w:val="00DD6241"/>
    <w:rsid w:val="00DD7639"/>
    <w:rsid w:val="00DD79C2"/>
    <w:rsid w:val="00DD7C04"/>
    <w:rsid w:val="00DE0352"/>
    <w:rsid w:val="00DE0881"/>
    <w:rsid w:val="00DE0C57"/>
    <w:rsid w:val="00DE119C"/>
    <w:rsid w:val="00DE1816"/>
    <w:rsid w:val="00DE1C98"/>
    <w:rsid w:val="00DE1CDA"/>
    <w:rsid w:val="00DE1D5D"/>
    <w:rsid w:val="00DE20D5"/>
    <w:rsid w:val="00DE27FE"/>
    <w:rsid w:val="00DE3C02"/>
    <w:rsid w:val="00DE4A6E"/>
    <w:rsid w:val="00DE4D45"/>
    <w:rsid w:val="00DE58A1"/>
    <w:rsid w:val="00DE59B2"/>
    <w:rsid w:val="00DE5A5C"/>
    <w:rsid w:val="00DE5B52"/>
    <w:rsid w:val="00DE606F"/>
    <w:rsid w:val="00DE6083"/>
    <w:rsid w:val="00DE6113"/>
    <w:rsid w:val="00DE615F"/>
    <w:rsid w:val="00DE66D2"/>
    <w:rsid w:val="00DE6D17"/>
    <w:rsid w:val="00DF01B7"/>
    <w:rsid w:val="00DF0202"/>
    <w:rsid w:val="00DF02AA"/>
    <w:rsid w:val="00DF03EB"/>
    <w:rsid w:val="00DF045C"/>
    <w:rsid w:val="00DF05CD"/>
    <w:rsid w:val="00DF0F6B"/>
    <w:rsid w:val="00DF0FC6"/>
    <w:rsid w:val="00DF11D4"/>
    <w:rsid w:val="00DF1782"/>
    <w:rsid w:val="00DF1DCB"/>
    <w:rsid w:val="00DF2120"/>
    <w:rsid w:val="00DF27EC"/>
    <w:rsid w:val="00DF2A64"/>
    <w:rsid w:val="00DF3050"/>
    <w:rsid w:val="00DF33B2"/>
    <w:rsid w:val="00DF3D9B"/>
    <w:rsid w:val="00DF4224"/>
    <w:rsid w:val="00DF485D"/>
    <w:rsid w:val="00DF49FC"/>
    <w:rsid w:val="00DF5AFB"/>
    <w:rsid w:val="00DF5D4F"/>
    <w:rsid w:val="00DF5E97"/>
    <w:rsid w:val="00DF62C1"/>
    <w:rsid w:val="00DF6F58"/>
    <w:rsid w:val="00DF7B86"/>
    <w:rsid w:val="00DF7BE1"/>
    <w:rsid w:val="00DF7F84"/>
    <w:rsid w:val="00E01510"/>
    <w:rsid w:val="00E01682"/>
    <w:rsid w:val="00E01A53"/>
    <w:rsid w:val="00E01E9A"/>
    <w:rsid w:val="00E02A61"/>
    <w:rsid w:val="00E02C28"/>
    <w:rsid w:val="00E031E4"/>
    <w:rsid w:val="00E0350E"/>
    <w:rsid w:val="00E036F6"/>
    <w:rsid w:val="00E03F2C"/>
    <w:rsid w:val="00E04318"/>
    <w:rsid w:val="00E0510E"/>
    <w:rsid w:val="00E05989"/>
    <w:rsid w:val="00E064D5"/>
    <w:rsid w:val="00E0748C"/>
    <w:rsid w:val="00E075FF"/>
    <w:rsid w:val="00E077AC"/>
    <w:rsid w:val="00E07F1A"/>
    <w:rsid w:val="00E10220"/>
    <w:rsid w:val="00E104DD"/>
    <w:rsid w:val="00E10D16"/>
    <w:rsid w:val="00E1109F"/>
    <w:rsid w:val="00E118B4"/>
    <w:rsid w:val="00E11A00"/>
    <w:rsid w:val="00E12044"/>
    <w:rsid w:val="00E120BD"/>
    <w:rsid w:val="00E1263E"/>
    <w:rsid w:val="00E12E65"/>
    <w:rsid w:val="00E12F1E"/>
    <w:rsid w:val="00E131C8"/>
    <w:rsid w:val="00E13261"/>
    <w:rsid w:val="00E13744"/>
    <w:rsid w:val="00E13F07"/>
    <w:rsid w:val="00E141BE"/>
    <w:rsid w:val="00E1497E"/>
    <w:rsid w:val="00E14A40"/>
    <w:rsid w:val="00E14DDE"/>
    <w:rsid w:val="00E1526E"/>
    <w:rsid w:val="00E153B6"/>
    <w:rsid w:val="00E154B7"/>
    <w:rsid w:val="00E15A5E"/>
    <w:rsid w:val="00E15ABB"/>
    <w:rsid w:val="00E15B85"/>
    <w:rsid w:val="00E1657D"/>
    <w:rsid w:val="00E16B21"/>
    <w:rsid w:val="00E16C52"/>
    <w:rsid w:val="00E1703B"/>
    <w:rsid w:val="00E1714C"/>
    <w:rsid w:val="00E176AA"/>
    <w:rsid w:val="00E178FD"/>
    <w:rsid w:val="00E17E1A"/>
    <w:rsid w:val="00E20055"/>
    <w:rsid w:val="00E20AB3"/>
    <w:rsid w:val="00E20C41"/>
    <w:rsid w:val="00E21178"/>
    <w:rsid w:val="00E21670"/>
    <w:rsid w:val="00E21C14"/>
    <w:rsid w:val="00E22319"/>
    <w:rsid w:val="00E22888"/>
    <w:rsid w:val="00E22BCE"/>
    <w:rsid w:val="00E23178"/>
    <w:rsid w:val="00E24131"/>
    <w:rsid w:val="00E24163"/>
    <w:rsid w:val="00E241F8"/>
    <w:rsid w:val="00E24638"/>
    <w:rsid w:val="00E24F04"/>
    <w:rsid w:val="00E253A3"/>
    <w:rsid w:val="00E257D0"/>
    <w:rsid w:val="00E25C4F"/>
    <w:rsid w:val="00E26B1B"/>
    <w:rsid w:val="00E272D3"/>
    <w:rsid w:val="00E2754B"/>
    <w:rsid w:val="00E275BA"/>
    <w:rsid w:val="00E27702"/>
    <w:rsid w:val="00E27B0A"/>
    <w:rsid w:val="00E27E7B"/>
    <w:rsid w:val="00E300E8"/>
    <w:rsid w:val="00E301F4"/>
    <w:rsid w:val="00E30231"/>
    <w:rsid w:val="00E3202C"/>
    <w:rsid w:val="00E32410"/>
    <w:rsid w:val="00E32E89"/>
    <w:rsid w:val="00E33EDC"/>
    <w:rsid w:val="00E34186"/>
    <w:rsid w:val="00E34481"/>
    <w:rsid w:val="00E3455B"/>
    <w:rsid w:val="00E34977"/>
    <w:rsid w:val="00E34F33"/>
    <w:rsid w:val="00E34F41"/>
    <w:rsid w:val="00E35216"/>
    <w:rsid w:val="00E35396"/>
    <w:rsid w:val="00E35431"/>
    <w:rsid w:val="00E3568E"/>
    <w:rsid w:val="00E357D5"/>
    <w:rsid w:val="00E35A0F"/>
    <w:rsid w:val="00E35E1E"/>
    <w:rsid w:val="00E36066"/>
    <w:rsid w:val="00E36680"/>
    <w:rsid w:val="00E36A74"/>
    <w:rsid w:val="00E36BC8"/>
    <w:rsid w:val="00E36CE0"/>
    <w:rsid w:val="00E36EC4"/>
    <w:rsid w:val="00E37449"/>
    <w:rsid w:val="00E37842"/>
    <w:rsid w:val="00E37C3F"/>
    <w:rsid w:val="00E40126"/>
    <w:rsid w:val="00E40457"/>
    <w:rsid w:val="00E40E47"/>
    <w:rsid w:val="00E41021"/>
    <w:rsid w:val="00E411A6"/>
    <w:rsid w:val="00E41275"/>
    <w:rsid w:val="00E4154C"/>
    <w:rsid w:val="00E4170E"/>
    <w:rsid w:val="00E41A55"/>
    <w:rsid w:val="00E41CCC"/>
    <w:rsid w:val="00E41FAD"/>
    <w:rsid w:val="00E42658"/>
    <w:rsid w:val="00E42804"/>
    <w:rsid w:val="00E42BEB"/>
    <w:rsid w:val="00E44AAD"/>
    <w:rsid w:val="00E44E4B"/>
    <w:rsid w:val="00E44EBF"/>
    <w:rsid w:val="00E45F10"/>
    <w:rsid w:val="00E46226"/>
    <w:rsid w:val="00E462A9"/>
    <w:rsid w:val="00E4646D"/>
    <w:rsid w:val="00E46518"/>
    <w:rsid w:val="00E50BAD"/>
    <w:rsid w:val="00E511A8"/>
    <w:rsid w:val="00E513EF"/>
    <w:rsid w:val="00E518BB"/>
    <w:rsid w:val="00E5224B"/>
    <w:rsid w:val="00E526DB"/>
    <w:rsid w:val="00E53AF6"/>
    <w:rsid w:val="00E53C61"/>
    <w:rsid w:val="00E53F46"/>
    <w:rsid w:val="00E540E5"/>
    <w:rsid w:val="00E54634"/>
    <w:rsid w:val="00E547FC"/>
    <w:rsid w:val="00E54E0C"/>
    <w:rsid w:val="00E558EA"/>
    <w:rsid w:val="00E561CC"/>
    <w:rsid w:val="00E56604"/>
    <w:rsid w:val="00E56C4F"/>
    <w:rsid w:val="00E56D97"/>
    <w:rsid w:val="00E60A4A"/>
    <w:rsid w:val="00E61566"/>
    <w:rsid w:val="00E61C6C"/>
    <w:rsid w:val="00E6210B"/>
    <w:rsid w:val="00E627A1"/>
    <w:rsid w:val="00E62B58"/>
    <w:rsid w:val="00E63268"/>
    <w:rsid w:val="00E633C2"/>
    <w:rsid w:val="00E63B0A"/>
    <w:rsid w:val="00E63C69"/>
    <w:rsid w:val="00E6450A"/>
    <w:rsid w:val="00E645A3"/>
    <w:rsid w:val="00E64690"/>
    <w:rsid w:val="00E64957"/>
    <w:rsid w:val="00E64C43"/>
    <w:rsid w:val="00E64EF4"/>
    <w:rsid w:val="00E65074"/>
    <w:rsid w:val="00E65368"/>
    <w:rsid w:val="00E65E29"/>
    <w:rsid w:val="00E67778"/>
    <w:rsid w:val="00E678EF"/>
    <w:rsid w:val="00E704F5"/>
    <w:rsid w:val="00E70A4E"/>
    <w:rsid w:val="00E715BD"/>
    <w:rsid w:val="00E717FF"/>
    <w:rsid w:val="00E71FBD"/>
    <w:rsid w:val="00E72209"/>
    <w:rsid w:val="00E733EF"/>
    <w:rsid w:val="00E73837"/>
    <w:rsid w:val="00E74421"/>
    <w:rsid w:val="00E744AE"/>
    <w:rsid w:val="00E75171"/>
    <w:rsid w:val="00E75290"/>
    <w:rsid w:val="00E760A4"/>
    <w:rsid w:val="00E766E2"/>
    <w:rsid w:val="00E76D9F"/>
    <w:rsid w:val="00E771BB"/>
    <w:rsid w:val="00E77ADD"/>
    <w:rsid w:val="00E8066E"/>
    <w:rsid w:val="00E80A73"/>
    <w:rsid w:val="00E81207"/>
    <w:rsid w:val="00E816A7"/>
    <w:rsid w:val="00E81846"/>
    <w:rsid w:val="00E81A10"/>
    <w:rsid w:val="00E81C48"/>
    <w:rsid w:val="00E822C8"/>
    <w:rsid w:val="00E8235C"/>
    <w:rsid w:val="00E82676"/>
    <w:rsid w:val="00E82A73"/>
    <w:rsid w:val="00E8348E"/>
    <w:rsid w:val="00E83587"/>
    <w:rsid w:val="00E836DC"/>
    <w:rsid w:val="00E83D0B"/>
    <w:rsid w:val="00E840EF"/>
    <w:rsid w:val="00E8411A"/>
    <w:rsid w:val="00E84F81"/>
    <w:rsid w:val="00E852E9"/>
    <w:rsid w:val="00E85621"/>
    <w:rsid w:val="00E85686"/>
    <w:rsid w:val="00E85ED6"/>
    <w:rsid w:val="00E86A1A"/>
    <w:rsid w:val="00E86F82"/>
    <w:rsid w:val="00E8748B"/>
    <w:rsid w:val="00E87914"/>
    <w:rsid w:val="00E87B81"/>
    <w:rsid w:val="00E87BD0"/>
    <w:rsid w:val="00E87D69"/>
    <w:rsid w:val="00E87EF1"/>
    <w:rsid w:val="00E90002"/>
    <w:rsid w:val="00E905B2"/>
    <w:rsid w:val="00E907EC"/>
    <w:rsid w:val="00E90AC6"/>
    <w:rsid w:val="00E90C80"/>
    <w:rsid w:val="00E91003"/>
    <w:rsid w:val="00E91342"/>
    <w:rsid w:val="00E914AE"/>
    <w:rsid w:val="00E925A5"/>
    <w:rsid w:val="00E92D4B"/>
    <w:rsid w:val="00E9310E"/>
    <w:rsid w:val="00E93948"/>
    <w:rsid w:val="00E93969"/>
    <w:rsid w:val="00E93CD4"/>
    <w:rsid w:val="00E93D8D"/>
    <w:rsid w:val="00E93E8E"/>
    <w:rsid w:val="00E93ED6"/>
    <w:rsid w:val="00E94692"/>
    <w:rsid w:val="00E94A24"/>
    <w:rsid w:val="00E94AF9"/>
    <w:rsid w:val="00E94FFF"/>
    <w:rsid w:val="00E95152"/>
    <w:rsid w:val="00E95366"/>
    <w:rsid w:val="00E95704"/>
    <w:rsid w:val="00E95C0A"/>
    <w:rsid w:val="00E95FA9"/>
    <w:rsid w:val="00E96163"/>
    <w:rsid w:val="00E96164"/>
    <w:rsid w:val="00E96866"/>
    <w:rsid w:val="00E96972"/>
    <w:rsid w:val="00E9721F"/>
    <w:rsid w:val="00E97662"/>
    <w:rsid w:val="00E976D7"/>
    <w:rsid w:val="00E977F9"/>
    <w:rsid w:val="00E97A5B"/>
    <w:rsid w:val="00E97A98"/>
    <w:rsid w:val="00E97EC7"/>
    <w:rsid w:val="00E97EE9"/>
    <w:rsid w:val="00E97F85"/>
    <w:rsid w:val="00EA1464"/>
    <w:rsid w:val="00EA1612"/>
    <w:rsid w:val="00EA1B67"/>
    <w:rsid w:val="00EA209D"/>
    <w:rsid w:val="00EA2644"/>
    <w:rsid w:val="00EA341A"/>
    <w:rsid w:val="00EA3443"/>
    <w:rsid w:val="00EA493F"/>
    <w:rsid w:val="00EA4A31"/>
    <w:rsid w:val="00EA4BE9"/>
    <w:rsid w:val="00EA4F30"/>
    <w:rsid w:val="00EA5091"/>
    <w:rsid w:val="00EA52A7"/>
    <w:rsid w:val="00EA5EB0"/>
    <w:rsid w:val="00EA6E95"/>
    <w:rsid w:val="00EB0336"/>
    <w:rsid w:val="00EB097A"/>
    <w:rsid w:val="00EB0AB2"/>
    <w:rsid w:val="00EB0B7B"/>
    <w:rsid w:val="00EB0BA2"/>
    <w:rsid w:val="00EB0BF7"/>
    <w:rsid w:val="00EB0F28"/>
    <w:rsid w:val="00EB176F"/>
    <w:rsid w:val="00EB1B83"/>
    <w:rsid w:val="00EB1D7F"/>
    <w:rsid w:val="00EB1F3B"/>
    <w:rsid w:val="00EB203D"/>
    <w:rsid w:val="00EB21A8"/>
    <w:rsid w:val="00EB23B1"/>
    <w:rsid w:val="00EB2503"/>
    <w:rsid w:val="00EB2604"/>
    <w:rsid w:val="00EB341D"/>
    <w:rsid w:val="00EB3B22"/>
    <w:rsid w:val="00EB3B2E"/>
    <w:rsid w:val="00EB3BD9"/>
    <w:rsid w:val="00EB4568"/>
    <w:rsid w:val="00EB4C26"/>
    <w:rsid w:val="00EB4D34"/>
    <w:rsid w:val="00EB542C"/>
    <w:rsid w:val="00EB57AA"/>
    <w:rsid w:val="00EB600C"/>
    <w:rsid w:val="00EB6DCB"/>
    <w:rsid w:val="00EB6F87"/>
    <w:rsid w:val="00EB6F98"/>
    <w:rsid w:val="00EB78AC"/>
    <w:rsid w:val="00EB7AA0"/>
    <w:rsid w:val="00EB7B1E"/>
    <w:rsid w:val="00EC094C"/>
    <w:rsid w:val="00EC0CA6"/>
    <w:rsid w:val="00EC2271"/>
    <w:rsid w:val="00EC25D4"/>
    <w:rsid w:val="00EC283A"/>
    <w:rsid w:val="00EC3512"/>
    <w:rsid w:val="00EC3845"/>
    <w:rsid w:val="00EC3D22"/>
    <w:rsid w:val="00EC4B89"/>
    <w:rsid w:val="00EC4E5C"/>
    <w:rsid w:val="00EC4F33"/>
    <w:rsid w:val="00EC540D"/>
    <w:rsid w:val="00EC55A5"/>
    <w:rsid w:val="00EC5953"/>
    <w:rsid w:val="00EC5C0C"/>
    <w:rsid w:val="00EC5DC2"/>
    <w:rsid w:val="00EC67D5"/>
    <w:rsid w:val="00EC6B64"/>
    <w:rsid w:val="00EC6EB4"/>
    <w:rsid w:val="00EC7BE5"/>
    <w:rsid w:val="00ED0480"/>
    <w:rsid w:val="00ED0E53"/>
    <w:rsid w:val="00ED1657"/>
    <w:rsid w:val="00ED16F5"/>
    <w:rsid w:val="00ED1871"/>
    <w:rsid w:val="00ED19AB"/>
    <w:rsid w:val="00ED19F9"/>
    <w:rsid w:val="00ED2369"/>
    <w:rsid w:val="00ED273C"/>
    <w:rsid w:val="00ED2817"/>
    <w:rsid w:val="00ED28C4"/>
    <w:rsid w:val="00ED2D4A"/>
    <w:rsid w:val="00ED32B5"/>
    <w:rsid w:val="00ED36F4"/>
    <w:rsid w:val="00ED4149"/>
    <w:rsid w:val="00ED4B17"/>
    <w:rsid w:val="00ED513A"/>
    <w:rsid w:val="00ED5999"/>
    <w:rsid w:val="00ED5AB6"/>
    <w:rsid w:val="00ED5EEB"/>
    <w:rsid w:val="00ED5F7C"/>
    <w:rsid w:val="00ED67CF"/>
    <w:rsid w:val="00ED7542"/>
    <w:rsid w:val="00ED7604"/>
    <w:rsid w:val="00ED7A33"/>
    <w:rsid w:val="00ED7F67"/>
    <w:rsid w:val="00EE0348"/>
    <w:rsid w:val="00EE04AE"/>
    <w:rsid w:val="00EE0E84"/>
    <w:rsid w:val="00EE2001"/>
    <w:rsid w:val="00EE30EB"/>
    <w:rsid w:val="00EE3161"/>
    <w:rsid w:val="00EE3198"/>
    <w:rsid w:val="00EE338B"/>
    <w:rsid w:val="00EE35E1"/>
    <w:rsid w:val="00EE411F"/>
    <w:rsid w:val="00EE5A78"/>
    <w:rsid w:val="00EE6CDC"/>
    <w:rsid w:val="00EE6CF1"/>
    <w:rsid w:val="00EE6D8E"/>
    <w:rsid w:val="00EE75EE"/>
    <w:rsid w:val="00EE7963"/>
    <w:rsid w:val="00EE7B77"/>
    <w:rsid w:val="00EE7BA0"/>
    <w:rsid w:val="00EE7D55"/>
    <w:rsid w:val="00EE7E81"/>
    <w:rsid w:val="00EF04CF"/>
    <w:rsid w:val="00EF07AB"/>
    <w:rsid w:val="00EF08DD"/>
    <w:rsid w:val="00EF1444"/>
    <w:rsid w:val="00EF14F1"/>
    <w:rsid w:val="00EF176F"/>
    <w:rsid w:val="00EF1774"/>
    <w:rsid w:val="00EF1806"/>
    <w:rsid w:val="00EF1981"/>
    <w:rsid w:val="00EF1BF4"/>
    <w:rsid w:val="00EF3338"/>
    <w:rsid w:val="00EF36CA"/>
    <w:rsid w:val="00EF3A14"/>
    <w:rsid w:val="00EF3AC6"/>
    <w:rsid w:val="00EF4131"/>
    <w:rsid w:val="00EF4391"/>
    <w:rsid w:val="00EF49F3"/>
    <w:rsid w:val="00EF505E"/>
    <w:rsid w:val="00EF57AE"/>
    <w:rsid w:val="00EF5EEF"/>
    <w:rsid w:val="00EF6437"/>
    <w:rsid w:val="00EF7587"/>
    <w:rsid w:val="00EF766E"/>
    <w:rsid w:val="00EF775E"/>
    <w:rsid w:val="00EF7810"/>
    <w:rsid w:val="00EF7879"/>
    <w:rsid w:val="00EF7E61"/>
    <w:rsid w:val="00F00977"/>
    <w:rsid w:val="00F0145B"/>
    <w:rsid w:val="00F01AB7"/>
    <w:rsid w:val="00F01AF0"/>
    <w:rsid w:val="00F025CA"/>
    <w:rsid w:val="00F032CF"/>
    <w:rsid w:val="00F03451"/>
    <w:rsid w:val="00F03D9B"/>
    <w:rsid w:val="00F03EE0"/>
    <w:rsid w:val="00F04122"/>
    <w:rsid w:val="00F0474F"/>
    <w:rsid w:val="00F04C66"/>
    <w:rsid w:val="00F04FE8"/>
    <w:rsid w:val="00F05249"/>
    <w:rsid w:val="00F052CC"/>
    <w:rsid w:val="00F05C27"/>
    <w:rsid w:val="00F05D60"/>
    <w:rsid w:val="00F067AB"/>
    <w:rsid w:val="00F06B05"/>
    <w:rsid w:val="00F101C2"/>
    <w:rsid w:val="00F10BAE"/>
    <w:rsid w:val="00F111A0"/>
    <w:rsid w:val="00F11B5F"/>
    <w:rsid w:val="00F12548"/>
    <w:rsid w:val="00F12D57"/>
    <w:rsid w:val="00F135C4"/>
    <w:rsid w:val="00F13D97"/>
    <w:rsid w:val="00F15C8A"/>
    <w:rsid w:val="00F1718B"/>
    <w:rsid w:val="00F17551"/>
    <w:rsid w:val="00F17A4D"/>
    <w:rsid w:val="00F17E6D"/>
    <w:rsid w:val="00F202C8"/>
    <w:rsid w:val="00F20483"/>
    <w:rsid w:val="00F20536"/>
    <w:rsid w:val="00F20915"/>
    <w:rsid w:val="00F20924"/>
    <w:rsid w:val="00F20941"/>
    <w:rsid w:val="00F20E15"/>
    <w:rsid w:val="00F21149"/>
    <w:rsid w:val="00F22825"/>
    <w:rsid w:val="00F22A95"/>
    <w:rsid w:val="00F22E66"/>
    <w:rsid w:val="00F2343F"/>
    <w:rsid w:val="00F234FE"/>
    <w:rsid w:val="00F23509"/>
    <w:rsid w:val="00F25DDF"/>
    <w:rsid w:val="00F25E51"/>
    <w:rsid w:val="00F2607F"/>
    <w:rsid w:val="00F276C3"/>
    <w:rsid w:val="00F30501"/>
    <w:rsid w:val="00F307BB"/>
    <w:rsid w:val="00F30AFE"/>
    <w:rsid w:val="00F312D1"/>
    <w:rsid w:val="00F31714"/>
    <w:rsid w:val="00F31930"/>
    <w:rsid w:val="00F31BAB"/>
    <w:rsid w:val="00F31EB0"/>
    <w:rsid w:val="00F321C8"/>
    <w:rsid w:val="00F3308B"/>
    <w:rsid w:val="00F331C3"/>
    <w:rsid w:val="00F3340A"/>
    <w:rsid w:val="00F334FB"/>
    <w:rsid w:val="00F33656"/>
    <w:rsid w:val="00F3376E"/>
    <w:rsid w:val="00F33A82"/>
    <w:rsid w:val="00F33EF2"/>
    <w:rsid w:val="00F34480"/>
    <w:rsid w:val="00F34B4A"/>
    <w:rsid w:val="00F3534C"/>
    <w:rsid w:val="00F359FD"/>
    <w:rsid w:val="00F35A94"/>
    <w:rsid w:val="00F36518"/>
    <w:rsid w:val="00F37206"/>
    <w:rsid w:val="00F37213"/>
    <w:rsid w:val="00F37270"/>
    <w:rsid w:val="00F3761D"/>
    <w:rsid w:val="00F37FCA"/>
    <w:rsid w:val="00F406ED"/>
    <w:rsid w:val="00F40A9B"/>
    <w:rsid w:val="00F40C4D"/>
    <w:rsid w:val="00F40C98"/>
    <w:rsid w:val="00F40DE4"/>
    <w:rsid w:val="00F40E04"/>
    <w:rsid w:val="00F40F14"/>
    <w:rsid w:val="00F40F73"/>
    <w:rsid w:val="00F41B55"/>
    <w:rsid w:val="00F41C66"/>
    <w:rsid w:val="00F423BE"/>
    <w:rsid w:val="00F428E9"/>
    <w:rsid w:val="00F42B44"/>
    <w:rsid w:val="00F4300E"/>
    <w:rsid w:val="00F43234"/>
    <w:rsid w:val="00F43A50"/>
    <w:rsid w:val="00F43BE2"/>
    <w:rsid w:val="00F43E51"/>
    <w:rsid w:val="00F441B2"/>
    <w:rsid w:val="00F44338"/>
    <w:rsid w:val="00F45096"/>
    <w:rsid w:val="00F45113"/>
    <w:rsid w:val="00F45550"/>
    <w:rsid w:val="00F45A9E"/>
    <w:rsid w:val="00F46699"/>
    <w:rsid w:val="00F46F10"/>
    <w:rsid w:val="00F47D07"/>
    <w:rsid w:val="00F50043"/>
    <w:rsid w:val="00F506E1"/>
    <w:rsid w:val="00F50F0F"/>
    <w:rsid w:val="00F51450"/>
    <w:rsid w:val="00F517B4"/>
    <w:rsid w:val="00F51F31"/>
    <w:rsid w:val="00F51F79"/>
    <w:rsid w:val="00F525E5"/>
    <w:rsid w:val="00F52C78"/>
    <w:rsid w:val="00F52C92"/>
    <w:rsid w:val="00F52E6C"/>
    <w:rsid w:val="00F531B4"/>
    <w:rsid w:val="00F5322E"/>
    <w:rsid w:val="00F53302"/>
    <w:rsid w:val="00F53346"/>
    <w:rsid w:val="00F5409D"/>
    <w:rsid w:val="00F5440C"/>
    <w:rsid w:val="00F54C61"/>
    <w:rsid w:val="00F5508D"/>
    <w:rsid w:val="00F55184"/>
    <w:rsid w:val="00F552C7"/>
    <w:rsid w:val="00F553F0"/>
    <w:rsid w:val="00F559CA"/>
    <w:rsid w:val="00F55E8E"/>
    <w:rsid w:val="00F56633"/>
    <w:rsid w:val="00F57186"/>
    <w:rsid w:val="00F57740"/>
    <w:rsid w:val="00F57986"/>
    <w:rsid w:val="00F57A95"/>
    <w:rsid w:val="00F57C1F"/>
    <w:rsid w:val="00F57EBE"/>
    <w:rsid w:val="00F57F25"/>
    <w:rsid w:val="00F60568"/>
    <w:rsid w:val="00F60BBE"/>
    <w:rsid w:val="00F60CD5"/>
    <w:rsid w:val="00F60E79"/>
    <w:rsid w:val="00F6198C"/>
    <w:rsid w:val="00F621E5"/>
    <w:rsid w:val="00F623FF"/>
    <w:rsid w:val="00F624DC"/>
    <w:rsid w:val="00F62F68"/>
    <w:rsid w:val="00F63450"/>
    <w:rsid w:val="00F64734"/>
    <w:rsid w:val="00F648A4"/>
    <w:rsid w:val="00F649C9"/>
    <w:rsid w:val="00F64A9F"/>
    <w:rsid w:val="00F64C79"/>
    <w:rsid w:val="00F651A3"/>
    <w:rsid w:val="00F65F20"/>
    <w:rsid w:val="00F670FF"/>
    <w:rsid w:val="00F67170"/>
    <w:rsid w:val="00F67320"/>
    <w:rsid w:val="00F70126"/>
    <w:rsid w:val="00F70C7E"/>
    <w:rsid w:val="00F71018"/>
    <w:rsid w:val="00F7125E"/>
    <w:rsid w:val="00F71615"/>
    <w:rsid w:val="00F7182F"/>
    <w:rsid w:val="00F72196"/>
    <w:rsid w:val="00F72D11"/>
    <w:rsid w:val="00F73054"/>
    <w:rsid w:val="00F73093"/>
    <w:rsid w:val="00F73296"/>
    <w:rsid w:val="00F73C59"/>
    <w:rsid w:val="00F74825"/>
    <w:rsid w:val="00F74A4E"/>
    <w:rsid w:val="00F75329"/>
    <w:rsid w:val="00F755D3"/>
    <w:rsid w:val="00F76437"/>
    <w:rsid w:val="00F76E87"/>
    <w:rsid w:val="00F771ED"/>
    <w:rsid w:val="00F77550"/>
    <w:rsid w:val="00F77719"/>
    <w:rsid w:val="00F779B0"/>
    <w:rsid w:val="00F81592"/>
    <w:rsid w:val="00F81CDB"/>
    <w:rsid w:val="00F82D44"/>
    <w:rsid w:val="00F82E7D"/>
    <w:rsid w:val="00F84061"/>
    <w:rsid w:val="00F849EF"/>
    <w:rsid w:val="00F8537E"/>
    <w:rsid w:val="00F853BD"/>
    <w:rsid w:val="00F85415"/>
    <w:rsid w:val="00F85956"/>
    <w:rsid w:val="00F85E30"/>
    <w:rsid w:val="00F86A95"/>
    <w:rsid w:val="00F86E23"/>
    <w:rsid w:val="00F871F1"/>
    <w:rsid w:val="00F87521"/>
    <w:rsid w:val="00F8796E"/>
    <w:rsid w:val="00F87F1D"/>
    <w:rsid w:val="00F900DE"/>
    <w:rsid w:val="00F900FF"/>
    <w:rsid w:val="00F90F38"/>
    <w:rsid w:val="00F90F72"/>
    <w:rsid w:val="00F91230"/>
    <w:rsid w:val="00F91B15"/>
    <w:rsid w:val="00F91B72"/>
    <w:rsid w:val="00F91E25"/>
    <w:rsid w:val="00F9253A"/>
    <w:rsid w:val="00F928CA"/>
    <w:rsid w:val="00F929FA"/>
    <w:rsid w:val="00F9331C"/>
    <w:rsid w:val="00F9386B"/>
    <w:rsid w:val="00F9428A"/>
    <w:rsid w:val="00F945E2"/>
    <w:rsid w:val="00F94B6F"/>
    <w:rsid w:val="00F94EF5"/>
    <w:rsid w:val="00F94F68"/>
    <w:rsid w:val="00F94FEE"/>
    <w:rsid w:val="00F95013"/>
    <w:rsid w:val="00F95339"/>
    <w:rsid w:val="00F96316"/>
    <w:rsid w:val="00F972E6"/>
    <w:rsid w:val="00F974E4"/>
    <w:rsid w:val="00F978DD"/>
    <w:rsid w:val="00F97F81"/>
    <w:rsid w:val="00F97FCE"/>
    <w:rsid w:val="00FA008C"/>
    <w:rsid w:val="00FA00B7"/>
    <w:rsid w:val="00FA0A54"/>
    <w:rsid w:val="00FA124E"/>
    <w:rsid w:val="00FA1437"/>
    <w:rsid w:val="00FA16ED"/>
    <w:rsid w:val="00FA1A70"/>
    <w:rsid w:val="00FA1CA4"/>
    <w:rsid w:val="00FA1E72"/>
    <w:rsid w:val="00FA21CA"/>
    <w:rsid w:val="00FA33FA"/>
    <w:rsid w:val="00FA364D"/>
    <w:rsid w:val="00FA3BB7"/>
    <w:rsid w:val="00FA3CBA"/>
    <w:rsid w:val="00FA3CD8"/>
    <w:rsid w:val="00FA3CF7"/>
    <w:rsid w:val="00FA3D94"/>
    <w:rsid w:val="00FA4046"/>
    <w:rsid w:val="00FA555B"/>
    <w:rsid w:val="00FA55BE"/>
    <w:rsid w:val="00FA5690"/>
    <w:rsid w:val="00FA5725"/>
    <w:rsid w:val="00FA6140"/>
    <w:rsid w:val="00FA6581"/>
    <w:rsid w:val="00FA675E"/>
    <w:rsid w:val="00FA6E15"/>
    <w:rsid w:val="00FA6FF8"/>
    <w:rsid w:val="00FA70CD"/>
    <w:rsid w:val="00FA7438"/>
    <w:rsid w:val="00FA74EE"/>
    <w:rsid w:val="00FA7676"/>
    <w:rsid w:val="00FA77A7"/>
    <w:rsid w:val="00FB0110"/>
    <w:rsid w:val="00FB0633"/>
    <w:rsid w:val="00FB0813"/>
    <w:rsid w:val="00FB0E68"/>
    <w:rsid w:val="00FB10CE"/>
    <w:rsid w:val="00FB144E"/>
    <w:rsid w:val="00FB15D4"/>
    <w:rsid w:val="00FB17A4"/>
    <w:rsid w:val="00FB18B1"/>
    <w:rsid w:val="00FB1A06"/>
    <w:rsid w:val="00FB294D"/>
    <w:rsid w:val="00FB2E4E"/>
    <w:rsid w:val="00FB3165"/>
    <w:rsid w:val="00FB31DE"/>
    <w:rsid w:val="00FB3370"/>
    <w:rsid w:val="00FB3601"/>
    <w:rsid w:val="00FB372B"/>
    <w:rsid w:val="00FB3B7F"/>
    <w:rsid w:val="00FB3E5A"/>
    <w:rsid w:val="00FB4030"/>
    <w:rsid w:val="00FB48F6"/>
    <w:rsid w:val="00FB4F6C"/>
    <w:rsid w:val="00FB525C"/>
    <w:rsid w:val="00FB5C81"/>
    <w:rsid w:val="00FB61A9"/>
    <w:rsid w:val="00FB6231"/>
    <w:rsid w:val="00FB63A2"/>
    <w:rsid w:val="00FB6CF0"/>
    <w:rsid w:val="00FB6D32"/>
    <w:rsid w:val="00FB6F6F"/>
    <w:rsid w:val="00FB70B0"/>
    <w:rsid w:val="00FB710E"/>
    <w:rsid w:val="00FB714D"/>
    <w:rsid w:val="00FB7A3F"/>
    <w:rsid w:val="00FB7C05"/>
    <w:rsid w:val="00FC01C5"/>
    <w:rsid w:val="00FC03A8"/>
    <w:rsid w:val="00FC0A72"/>
    <w:rsid w:val="00FC16C1"/>
    <w:rsid w:val="00FC19AF"/>
    <w:rsid w:val="00FC1C04"/>
    <w:rsid w:val="00FC21A0"/>
    <w:rsid w:val="00FC2A37"/>
    <w:rsid w:val="00FC2AB3"/>
    <w:rsid w:val="00FC3354"/>
    <w:rsid w:val="00FC35F4"/>
    <w:rsid w:val="00FC3AB6"/>
    <w:rsid w:val="00FC3FA2"/>
    <w:rsid w:val="00FC40B3"/>
    <w:rsid w:val="00FC4114"/>
    <w:rsid w:val="00FC425E"/>
    <w:rsid w:val="00FC4399"/>
    <w:rsid w:val="00FC47F4"/>
    <w:rsid w:val="00FC4C5B"/>
    <w:rsid w:val="00FC4E48"/>
    <w:rsid w:val="00FC4F27"/>
    <w:rsid w:val="00FC52F4"/>
    <w:rsid w:val="00FC5681"/>
    <w:rsid w:val="00FC5D42"/>
    <w:rsid w:val="00FC6318"/>
    <w:rsid w:val="00FC65C0"/>
    <w:rsid w:val="00FC7019"/>
    <w:rsid w:val="00FC7750"/>
    <w:rsid w:val="00FD0087"/>
    <w:rsid w:val="00FD014C"/>
    <w:rsid w:val="00FD0806"/>
    <w:rsid w:val="00FD085C"/>
    <w:rsid w:val="00FD15F5"/>
    <w:rsid w:val="00FD1C3D"/>
    <w:rsid w:val="00FD25BF"/>
    <w:rsid w:val="00FD28FB"/>
    <w:rsid w:val="00FD2FE2"/>
    <w:rsid w:val="00FD3FBA"/>
    <w:rsid w:val="00FD4A67"/>
    <w:rsid w:val="00FD4D72"/>
    <w:rsid w:val="00FD594F"/>
    <w:rsid w:val="00FD5B2E"/>
    <w:rsid w:val="00FD5C28"/>
    <w:rsid w:val="00FD635A"/>
    <w:rsid w:val="00FD672C"/>
    <w:rsid w:val="00FD695D"/>
    <w:rsid w:val="00FD6985"/>
    <w:rsid w:val="00FD6CF8"/>
    <w:rsid w:val="00FD748F"/>
    <w:rsid w:val="00FD753A"/>
    <w:rsid w:val="00FD7682"/>
    <w:rsid w:val="00FD76CF"/>
    <w:rsid w:val="00FD7D2F"/>
    <w:rsid w:val="00FD7D45"/>
    <w:rsid w:val="00FE0425"/>
    <w:rsid w:val="00FE0716"/>
    <w:rsid w:val="00FE1113"/>
    <w:rsid w:val="00FE237D"/>
    <w:rsid w:val="00FE25A4"/>
    <w:rsid w:val="00FE4057"/>
    <w:rsid w:val="00FE4823"/>
    <w:rsid w:val="00FE48A1"/>
    <w:rsid w:val="00FE4DF9"/>
    <w:rsid w:val="00FE5FED"/>
    <w:rsid w:val="00FE6653"/>
    <w:rsid w:val="00FE66B8"/>
    <w:rsid w:val="00FE6BAB"/>
    <w:rsid w:val="00FE6E32"/>
    <w:rsid w:val="00FE76D7"/>
    <w:rsid w:val="00FE7748"/>
    <w:rsid w:val="00FE7928"/>
    <w:rsid w:val="00FE7A48"/>
    <w:rsid w:val="00FE7D2D"/>
    <w:rsid w:val="00FE7F99"/>
    <w:rsid w:val="00FF0267"/>
    <w:rsid w:val="00FF02BB"/>
    <w:rsid w:val="00FF061A"/>
    <w:rsid w:val="00FF1497"/>
    <w:rsid w:val="00FF173E"/>
    <w:rsid w:val="00FF189A"/>
    <w:rsid w:val="00FF1BB4"/>
    <w:rsid w:val="00FF1F3E"/>
    <w:rsid w:val="00FF2018"/>
    <w:rsid w:val="00FF235C"/>
    <w:rsid w:val="00FF26DC"/>
    <w:rsid w:val="00FF28ED"/>
    <w:rsid w:val="00FF2F1A"/>
    <w:rsid w:val="00FF2F72"/>
    <w:rsid w:val="00FF3081"/>
    <w:rsid w:val="00FF33C1"/>
    <w:rsid w:val="00FF37E4"/>
    <w:rsid w:val="00FF37F6"/>
    <w:rsid w:val="00FF3F49"/>
    <w:rsid w:val="00FF43D0"/>
    <w:rsid w:val="00FF448E"/>
    <w:rsid w:val="00FF44BD"/>
    <w:rsid w:val="00FF4E54"/>
    <w:rsid w:val="00FF4FA1"/>
    <w:rsid w:val="00FF5688"/>
    <w:rsid w:val="00FF5C1D"/>
    <w:rsid w:val="00FF5EDD"/>
    <w:rsid w:val="00FF61FA"/>
    <w:rsid w:val="00FF677C"/>
    <w:rsid w:val="00FF72A1"/>
    <w:rsid w:val="00FF7C88"/>
    <w:rsid w:val="00FF7EF0"/>
    <w:rsid w:val="010541AE"/>
    <w:rsid w:val="015C7AAC"/>
    <w:rsid w:val="0188BA82"/>
    <w:rsid w:val="020EFB71"/>
    <w:rsid w:val="021059DD"/>
    <w:rsid w:val="02B7F081"/>
    <w:rsid w:val="03178574"/>
    <w:rsid w:val="03411B8B"/>
    <w:rsid w:val="037ABD4D"/>
    <w:rsid w:val="03B5068D"/>
    <w:rsid w:val="0416E4D5"/>
    <w:rsid w:val="050B2C13"/>
    <w:rsid w:val="050B395D"/>
    <w:rsid w:val="055723F9"/>
    <w:rsid w:val="05C77448"/>
    <w:rsid w:val="05F233B1"/>
    <w:rsid w:val="0655527A"/>
    <w:rsid w:val="065B1084"/>
    <w:rsid w:val="065CD6AF"/>
    <w:rsid w:val="06619FE3"/>
    <w:rsid w:val="071CD6AA"/>
    <w:rsid w:val="072F8585"/>
    <w:rsid w:val="074C296A"/>
    <w:rsid w:val="0752122B"/>
    <w:rsid w:val="075A6284"/>
    <w:rsid w:val="077848BE"/>
    <w:rsid w:val="08661129"/>
    <w:rsid w:val="08DD038D"/>
    <w:rsid w:val="094ED930"/>
    <w:rsid w:val="09BB32C0"/>
    <w:rsid w:val="09E1DE0D"/>
    <w:rsid w:val="09FB2557"/>
    <w:rsid w:val="0A49054F"/>
    <w:rsid w:val="0A57B66B"/>
    <w:rsid w:val="0A6B3EB9"/>
    <w:rsid w:val="0ACD3771"/>
    <w:rsid w:val="0B449045"/>
    <w:rsid w:val="0B5DE1D7"/>
    <w:rsid w:val="0B850463"/>
    <w:rsid w:val="0B8A77C0"/>
    <w:rsid w:val="0BAAB7B0"/>
    <w:rsid w:val="0C01E26B"/>
    <w:rsid w:val="0C36B5CC"/>
    <w:rsid w:val="0C7E30AB"/>
    <w:rsid w:val="0C7E59E0"/>
    <w:rsid w:val="0C984D75"/>
    <w:rsid w:val="0CFF3AEC"/>
    <w:rsid w:val="0D3D145C"/>
    <w:rsid w:val="0D6D85DD"/>
    <w:rsid w:val="0D7E486F"/>
    <w:rsid w:val="0DA5C7C5"/>
    <w:rsid w:val="0DB2BFCE"/>
    <w:rsid w:val="0DD6F3F2"/>
    <w:rsid w:val="0EE4ACAC"/>
    <w:rsid w:val="0F9D9126"/>
    <w:rsid w:val="0FB219A1"/>
    <w:rsid w:val="0FE97E21"/>
    <w:rsid w:val="103D78B1"/>
    <w:rsid w:val="103E7E28"/>
    <w:rsid w:val="10AD08E5"/>
    <w:rsid w:val="10AD26C2"/>
    <w:rsid w:val="110A4EA1"/>
    <w:rsid w:val="1113DD21"/>
    <w:rsid w:val="1199E716"/>
    <w:rsid w:val="11B1420D"/>
    <w:rsid w:val="128A01D4"/>
    <w:rsid w:val="12C0EFB2"/>
    <w:rsid w:val="12D0324B"/>
    <w:rsid w:val="139DB448"/>
    <w:rsid w:val="13B57641"/>
    <w:rsid w:val="14A3C6E7"/>
    <w:rsid w:val="14C031C2"/>
    <w:rsid w:val="1571AA33"/>
    <w:rsid w:val="178FE450"/>
    <w:rsid w:val="17AF02EB"/>
    <w:rsid w:val="17E76B6D"/>
    <w:rsid w:val="18AB6C8C"/>
    <w:rsid w:val="1914AB73"/>
    <w:rsid w:val="194376A8"/>
    <w:rsid w:val="197A83EB"/>
    <w:rsid w:val="198BAC9E"/>
    <w:rsid w:val="199DBD0F"/>
    <w:rsid w:val="19DE7CD8"/>
    <w:rsid w:val="1A12E566"/>
    <w:rsid w:val="1A97E0D8"/>
    <w:rsid w:val="1BF19478"/>
    <w:rsid w:val="1C207C34"/>
    <w:rsid w:val="1C2C884A"/>
    <w:rsid w:val="1C924CD3"/>
    <w:rsid w:val="1C960D7B"/>
    <w:rsid w:val="1CB9EB4D"/>
    <w:rsid w:val="1CD82821"/>
    <w:rsid w:val="1D8AB347"/>
    <w:rsid w:val="1DF55F6D"/>
    <w:rsid w:val="1DFD44ED"/>
    <w:rsid w:val="1E64D371"/>
    <w:rsid w:val="1EEE1700"/>
    <w:rsid w:val="1EFC013A"/>
    <w:rsid w:val="1F53951A"/>
    <w:rsid w:val="1F69536E"/>
    <w:rsid w:val="1F9E1DEB"/>
    <w:rsid w:val="20178E49"/>
    <w:rsid w:val="201D724C"/>
    <w:rsid w:val="2035CA8C"/>
    <w:rsid w:val="208A85D8"/>
    <w:rsid w:val="20D13961"/>
    <w:rsid w:val="217E7F0E"/>
    <w:rsid w:val="2181001B"/>
    <w:rsid w:val="21D69EA1"/>
    <w:rsid w:val="21FB4A6D"/>
    <w:rsid w:val="222A7287"/>
    <w:rsid w:val="22C5136A"/>
    <w:rsid w:val="236DE613"/>
    <w:rsid w:val="2382C188"/>
    <w:rsid w:val="23BF3D1A"/>
    <w:rsid w:val="23C1D0A6"/>
    <w:rsid w:val="2421ED1F"/>
    <w:rsid w:val="24A7BF27"/>
    <w:rsid w:val="24B460D3"/>
    <w:rsid w:val="24D68E21"/>
    <w:rsid w:val="254D0F34"/>
    <w:rsid w:val="2661E7FB"/>
    <w:rsid w:val="2745B436"/>
    <w:rsid w:val="276CBD68"/>
    <w:rsid w:val="27C21965"/>
    <w:rsid w:val="27F53D4C"/>
    <w:rsid w:val="2838DCCD"/>
    <w:rsid w:val="289461CE"/>
    <w:rsid w:val="28A777AC"/>
    <w:rsid w:val="290CBE69"/>
    <w:rsid w:val="29166321"/>
    <w:rsid w:val="299FDA77"/>
    <w:rsid w:val="29A06836"/>
    <w:rsid w:val="29D091E0"/>
    <w:rsid w:val="2A73D007"/>
    <w:rsid w:val="2B18F138"/>
    <w:rsid w:val="2B922A98"/>
    <w:rsid w:val="2BC17D09"/>
    <w:rsid w:val="2C085582"/>
    <w:rsid w:val="2C3DDFD0"/>
    <w:rsid w:val="2C475216"/>
    <w:rsid w:val="2C5A061D"/>
    <w:rsid w:val="2C7DEF98"/>
    <w:rsid w:val="2CF05683"/>
    <w:rsid w:val="2CFB7B35"/>
    <w:rsid w:val="2D3F4334"/>
    <w:rsid w:val="2D6DA277"/>
    <w:rsid w:val="2DA44DC6"/>
    <w:rsid w:val="2DAB7E24"/>
    <w:rsid w:val="2E1677ED"/>
    <w:rsid w:val="2E47BFC4"/>
    <w:rsid w:val="2E7E38B1"/>
    <w:rsid w:val="2EA25A9D"/>
    <w:rsid w:val="2FEA6CF3"/>
    <w:rsid w:val="2FEDF7FF"/>
    <w:rsid w:val="30D35AF8"/>
    <w:rsid w:val="30F942D6"/>
    <w:rsid w:val="313CB215"/>
    <w:rsid w:val="319E90D5"/>
    <w:rsid w:val="32507BE1"/>
    <w:rsid w:val="32A722F7"/>
    <w:rsid w:val="330CA335"/>
    <w:rsid w:val="3313E894"/>
    <w:rsid w:val="336428D5"/>
    <w:rsid w:val="33877AF7"/>
    <w:rsid w:val="341ADC74"/>
    <w:rsid w:val="34AE47A1"/>
    <w:rsid w:val="35032955"/>
    <w:rsid w:val="357C3BAF"/>
    <w:rsid w:val="35A6FAFD"/>
    <w:rsid w:val="35B365AD"/>
    <w:rsid w:val="35C72D6F"/>
    <w:rsid w:val="366003D5"/>
    <w:rsid w:val="36F1DE58"/>
    <w:rsid w:val="379CFD24"/>
    <w:rsid w:val="37EA57C9"/>
    <w:rsid w:val="3807CA67"/>
    <w:rsid w:val="3818268E"/>
    <w:rsid w:val="385A3D87"/>
    <w:rsid w:val="38F77480"/>
    <w:rsid w:val="3904BED5"/>
    <w:rsid w:val="391C141E"/>
    <w:rsid w:val="3931F0CF"/>
    <w:rsid w:val="3A58EC30"/>
    <w:rsid w:val="3A72CEDA"/>
    <w:rsid w:val="3AAB4B01"/>
    <w:rsid w:val="3B3BE7A0"/>
    <w:rsid w:val="3B5A2E11"/>
    <w:rsid w:val="3BFD1424"/>
    <w:rsid w:val="3CFAFA44"/>
    <w:rsid w:val="3CFF17DF"/>
    <w:rsid w:val="3D6B067B"/>
    <w:rsid w:val="3D98E485"/>
    <w:rsid w:val="3DDD943C"/>
    <w:rsid w:val="3DE03C6E"/>
    <w:rsid w:val="3E33F8D3"/>
    <w:rsid w:val="3E67ACF2"/>
    <w:rsid w:val="3E96CAA5"/>
    <w:rsid w:val="3E983818"/>
    <w:rsid w:val="3EBD1A04"/>
    <w:rsid w:val="3F0C36E1"/>
    <w:rsid w:val="3F2A52C5"/>
    <w:rsid w:val="3F956E80"/>
    <w:rsid w:val="3FA13253"/>
    <w:rsid w:val="3FD05841"/>
    <w:rsid w:val="3FFC7E16"/>
    <w:rsid w:val="401E0AA9"/>
    <w:rsid w:val="404B99A3"/>
    <w:rsid w:val="407A21AB"/>
    <w:rsid w:val="4085A59E"/>
    <w:rsid w:val="416F4E6F"/>
    <w:rsid w:val="4172AA81"/>
    <w:rsid w:val="418DCCD7"/>
    <w:rsid w:val="41A15A66"/>
    <w:rsid w:val="41BCBFE3"/>
    <w:rsid w:val="4205B354"/>
    <w:rsid w:val="4208C811"/>
    <w:rsid w:val="428FD1CC"/>
    <w:rsid w:val="42D8D315"/>
    <w:rsid w:val="4309DC4F"/>
    <w:rsid w:val="430C8E32"/>
    <w:rsid w:val="43270494"/>
    <w:rsid w:val="436B6AF7"/>
    <w:rsid w:val="4377D375"/>
    <w:rsid w:val="437D6C85"/>
    <w:rsid w:val="43AC2D9F"/>
    <w:rsid w:val="43CF1280"/>
    <w:rsid w:val="43DB2852"/>
    <w:rsid w:val="44CBB0CF"/>
    <w:rsid w:val="4523BAF3"/>
    <w:rsid w:val="45C0E805"/>
    <w:rsid w:val="46BE3424"/>
    <w:rsid w:val="470DB623"/>
    <w:rsid w:val="478478F3"/>
    <w:rsid w:val="48A74438"/>
    <w:rsid w:val="492EEC3C"/>
    <w:rsid w:val="49789A7D"/>
    <w:rsid w:val="49F28AC3"/>
    <w:rsid w:val="4A33AFEE"/>
    <w:rsid w:val="4A945928"/>
    <w:rsid w:val="4AA23612"/>
    <w:rsid w:val="4AF7F21E"/>
    <w:rsid w:val="4B1EA3CC"/>
    <w:rsid w:val="4B67EF3E"/>
    <w:rsid w:val="4B7F6547"/>
    <w:rsid w:val="4BAF42BF"/>
    <w:rsid w:val="4BAF6E5F"/>
    <w:rsid w:val="4BB84ADD"/>
    <w:rsid w:val="4BBEB72E"/>
    <w:rsid w:val="4BD54FD5"/>
    <w:rsid w:val="4C0442F1"/>
    <w:rsid w:val="4C3D4153"/>
    <w:rsid w:val="4CF931BA"/>
    <w:rsid w:val="4D014050"/>
    <w:rsid w:val="4D739D15"/>
    <w:rsid w:val="4D834455"/>
    <w:rsid w:val="4D835753"/>
    <w:rsid w:val="4DD4D969"/>
    <w:rsid w:val="4E92C6E1"/>
    <w:rsid w:val="4EB25853"/>
    <w:rsid w:val="4EB898EB"/>
    <w:rsid w:val="4F0FE7BE"/>
    <w:rsid w:val="4F29E137"/>
    <w:rsid w:val="4F523973"/>
    <w:rsid w:val="505413A9"/>
    <w:rsid w:val="50646E94"/>
    <w:rsid w:val="50923F64"/>
    <w:rsid w:val="50E7CD38"/>
    <w:rsid w:val="50EA80FC"/>
    <w:rsid w:val="51235966"/>
    <w:rsid w:val="51D29CE8"/>
    <w:rsid w:val="5266EE7E"/>
    <w:rsid w:val="532766B3"/>
    <w:rsid w:val="532B5CBC"/>
    <w:rsid w:val="5385C976"/>
    <w:rsid w:val="53966ED7"/>
    <w:rsid w:val="53BD7E8A"/>
    <w:rsid w:val="544328F4"/>
    <w:rsid w:val="555EF7AE"/>
    <w:rsid w:val="556D1377"/>
    <w:rsid w:val="55B72ADA"/>
    <w:rsid w:val="55D462B6"/>
    <w:rsid w:val="55EA6A08"/>
    <w:rsid w:val="5605CFB9"/>
    <w:rsid w:val="56120114"/>
    <w:rsid w:val="563A9288"/>
    <w:rsid w:val="563DF1C1"/>
    <w:rsid w:val="570203C2"/>
    <w:rsid w:val="581AF8CF"/>
    <w:rsid w:val="58208FEB"/>
    <w:rsid w:val="588C6406"/>
    <w:rsid w:val="59AF0B65"/>
    <w:rsid w:val="59C3833D"/>
    <w:rsid w:val="5A3BED18"/>
    <w:rsid w:val="5A8C2A27"/>
    <w:rsid w:val="5B04A821"/>
    <w:rsid w:val="5B4FA4E4"/>
    <w:rsid w:val="5B5EF4BF"/>
    <w:rsid w:val="5B7238E4"/>
    <w:rsid w:val="5B9D7B8A"/>
    <w:rsid w:val="5BA9A397"/>
    <w:rsid w:val="5BF918BF"/>
    <w:rsid w:val="5C2AC05B"/>
    <w:rsid w:val="5C3FBB33"/>
    <w:rsid w:val="5CD94FDB"/>
    <w:rsid w:val="5CF912B3"/>
    <w:rsid w:val="5D0BD6F9"/>
    <w:rsid w:val="5E713998"/>
    <w:rsid w:val="5FBCB050"/>
    <w:rsid w:val="5FD528BF"/>
    <w:rsid w:val="600F6E6F"/>
    <w:rsid w:val="6037DD07"/>
    <w:rsid w:val="6091436C"/>
    <w:rsid w:val="609D68B3"/>
    <w:rsid w:val="60DFABE5"/>
    <w:rsid w:val="610B3B5C"/>
    <w:rsid w:val="61AF328C"/>
    <w:rsid w:val="61CD6BD3"/>
    <w:rsid w:val="6285D137"/>
    <w:rsid w:val="62A10C98"/>
    <w:rsid w:val="62BD7C5D"/>
    <w:rsid w:val="62BD9E4C"/>
    <w:rsid w:val="62D290F1"/>
    <w:rsid w:val="630677E5"/>
    <w:rsid w:val="634695A4"/>
    <w:rsid w:val="64109729"/>
    <w:rsid w:val="6438EBC2"/>
    <w:rsid w:val="64D5C4CD"/>
    <w:rsid w:val="6523B814"/>
    <w:rsid w:val="65821059"/>
    <w:rsid w:val="658A7C84"/>
    <w:rsid w:val="65A004E7"/>
    <w:rsid w:val="660D4E2A"/>
    <w:rsid w:val="67046FEC"/>
    <w:rsid w:val="670F4C7E"/>
    <w:rsid w:val="6777C523"/>
    <w:rsid w:val="6790ED80"/>
    <w:rsid w:val="67D5366F"/>
    <w:rsid w:val="67D81167"/>
    <w:rsid w:val="67E67D8C"/>
    <w:rsid w:val="68117724"/>
    <w:rsid w:val="68204FDA"/>
    <w:rsid w:val="68639A90"/>
    <w:rsid w:val="69306DC5"/>
    <w:rsid w:val="696F0ECC"/>
    <w:rsid w:val="6997CBE7"/>
    <w:rsid w:val="69BCD8A0"/>
    <w:rsid w:val="6A69340C"/>
    <w:rsid w:val="6ACCA6C5"/>
    <w:rsid w:val="6B62C34E"/>
    <w:rsid w:val="6BE98B25"/>
    <w:rsid w:val="6C482063"/>
    <w:rsid w:val="6C878E08"/>
    <w:rsid w:val="6C985F35"/>
    <w:rsid w:val="6D83A7F5"/>
    <w:rsid w:val="6DD1C92D"/>
    <w:rsid w:val="6E4EFC1F"/>
    <w:rsid w:val="6E89972E"/>
    <w:rsid w:val="6E9A7F06"/>
    <w:rsid w:val="6EDAC99A"/>
    <w:rsid w:val="6F2FE9DF"/>
    <w:rsid w:val="6F4321AC"/>
    <w:rsid w:val="6FC12CD7"/>
    <w:rsid w:val="6FEF8C13"/>
    <w:rsid w:val="7001E425"/>
    <w:rsid w:val="705767EF"/>
    <w:rsid w:val="70759993"/>
    <w:rsid w:val="71A9F478"/>
    <w:rsid w:val="72126A5C"/>
    <w:rsid w:val="721FCA59"/>
    <w:rsid w:val="7233940D"/>
    <w:rsid w:val="72E95923"/>
    <w:rsid w:val="72FE3FC9"/>
    <w:rsid w:val="731ACD7E"/>
    <w:rsid w:val="734FB294"/>
    <w:rsid w:val="73C32970"/>
    <w:rsid w:val="7423CCC3"/>
    <w:rsid w:val="74371FFB"/>
    <w:rsid w:val="74D7B921"/>
    <w:rsid w:val="7575542A"/>
    <w:rsid w:val="757BCFEF"/>
    <w:rsid w:val="761393E1"/>
    <w:rsid w:val="76C01633"/>
    <w:rsid w:val="7721E253"/>
    <w:rsid w:val="773EFB54"/>
    <w:rsid w:val="775F0116"/>
    <w:rsid w:val="77A486E7"/>
    <w:rsid w:val="77B5D412"/>
    <w:rsid w:val="77CDFE25"/>
    <w:rsid w:val="77DD0227"/>
    <w:rsid w:val="77EC79CF"/>
    <w:rsid w:val="7881B64B"/>
    <w:rsid w:val="78A082B3"/>
    <w:rsid w:val="78C402F2"/>
    <w:rsid w:val="78E5129F"/>
    <w:rsid w:val="7907B690"/>
    <w:rsid w:val="79321061"/>
    <w:rsid w:val="7958723C"/>
    <w:rsid w:val="7996822F"/>
    <w:rsid w:val="7A368F3C"/>
    <w:rsid w:val="7B4D8435"/>
    <w:rsid w:val="7B8760E5"/>
    <w:rsid w:val="7B9FF2F8"/>
    <w:rsid w:val="7C18A47B"/>
    <w:rsid w:val="7C207675"/>
    <w:rsid w:val="7C4F725F"/>
    <w:rsid w:val="7C5C6C7A"/>
    <w:rsid w:val="7C845DEA"/>
    <w:rsid w:val="7CF0D794"/>
    <w:rsid w:val="7DA1B945"/>
    <w:rsid w:val="7DC7CCE5"/>
    <w:rsid w:val="7EEF7112"/>
    <w:rsid w:val="7F423977"/>
    <w:rsid w:val="7F484C85"/>
    <w:rsid w:val="7FE4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69961E8"/>
  <w15:chartTrackingRefBased/>
  <w15:docId w15:val="{058D7ACF-8BA1-4C36-B189-77DA8370E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6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Roboto Light" w:eastAsia="Times New Roman" w:hAnsi="Roboto Light" w:cs="Arial"/>
      <w:szCs w:val="20"/>
      <w:lang w:eastAsia="es-ES" w:bidi="ks-Deva"/>
    </w:rPr>
  </w:style>
  <w:style w:type="paragraph" w:styleId="Ttulo1">
    <w:name w:val="heading 1"/>
    <w:aliases w:val="H1"/>
    <w:basedOn w:val="Normal"/>
    <w:next w:val="Normal"/>
    <w:link w:val="Ttulo1Car"/>
    <w:qFormat/>
    <w:rsid w:val="00324890"/>
    <w:pPr>
      <w:keepNext/>
      <w:widowControl/>
      <w:autoSpaceDE/>
      <w:autoSpaceDN/>
      <w:adjustRightInd/>
      <w:spacing w:before="240" w:after="60"/>
      <w:outlineLvl w:val="0"/>
    </w:pPr>
    <w:rPr>
      <w:rFonts w:cs="Times New Roman"/>
      <w:b/>
      <w:caps/>
      <w:kern w:val="28"/>
      <w:lang w:val="ca-ES" w:bidi="ar-SA"/>
    </w:rPr>
  </w:style>
  <w:style w:type="paragraph" w:styleId="Ttulo2">
    <w:name w:val="heading 2"/>
    <w:basedOn w:val="Normal"/>
    <w:next w:val="Normal"/>
    <w:link w:val="Ttulo2Car"/>
    <w:unhideWhenUsed/>
    <w:qFormat/>
    <w:rsid w:val="00BF5B19"/>
    <w:pPr>
      <w:keepNext/>
      <w:keepLines/>
      <w:numPr>
        <w:numId w:val="21"/>
      </w:numPr>
      <w:spacing w:before="200"/>
      <w:ind w:left="0"/>
      <w:outlineLvl w:val="1"/>
    </w:pPr>
    <w:rPr>
      <w:rFonts w:eastAsiaTheme="majorEastAsia" w:cstheme="majorBidi"/>
      <w:b/>
      <w:bCs/>
      <w:szCs w:val="23"/>
      <w:u w:val="single"/>
    </w:rPr>
  </w:style>
  <w:style w:type="paragraph" w:styleId="Ttulo3">
    <w:name w:val="heading 3"/>
    <w:aliases w:val="3,sub-sub,dd heading 3,dh3,h3"/>
    <w:basedOn w:val="Normal"/>
    <w:next w:val="Normal"/>
    <w:link w:val="Ttulo3Car"/>
    <w:unhideWhenUsed/>
    <w:qFormat/>
    <w:rsid w:val="00FC40B3"/>
    <w:pPr>
      <w:keepNext/>
      <w:keepLines/>
      <w:numPr>
        <w:ilvl w:val="2"/>
        <w:numId w:val="21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1"/>
    </w:rPr>
  </w:style>
  <w:style w:type="paragraph" w:styleId="Ttulo4">
    <w:name w:val="heading 4"/>
    <w:basedOn w:val="Normal"/>
    <w:next w:val="Normal"/>
    <w:link w:val="Ttulo4Car"/>
    <w:autoRedefine/>
    <w:qFormat/>
    <w:rsid w:val="00FC40B3"/>
    <w:pPr>
      <w:keepNext/>
      <w:widowControl/>
      <w:numPr>
        <w:ilvl w:val="3"/>
        <w:numId w:val="21"/>
      </w:numPr>
      <w:autoSpaceDE/>
      <w:autoSpaceDN/>
      <w:adjustRightInd/>
      <w:spacing w:before="240" w:after="60"/>
      <w:outlineLvl w:val="3"/>
    </w:pPr>
    <w:rPr>
      <w:rFonts w:cs="Times New Roman"/>
      <w:b/>
      <w:u w:color="333399"/>
      <w:lang w:bidi="ar-SA"/>
    </w:rPr>
  </w:style>
  <w:style w:type="paragraph" w:styleId="Ttulo5">
    <w:name w:val="heading 5"/>
    <w:basedOn w:val="Normal"/>
    <w:next w:val="Normal"/>
    <w:link w:val="Ttulo5Car"/>
    <w:qFormat/>
    <w:rsid w:val="00FC40B3"/>
    <w:pPr>
      <w:widowControl/>
      <w:numPr>
        <w:ilvl w:val="4"/>
        <w:numId w:val="21"/>
      </w:numPr>
      <w:autoSpaceDE/>
      <w:autoSpaceDN/>
      <w:adjustRightInd/>
      <w:spacing w:before="240" w:after="60"/>
      <w:outlineLvl w:val="4"/>
    </w:pPr>
    <w:rPr>
      <w:rFonts w:cs="Times New Roman"/>
      <w:lang w:bidi="ar-SA"/>
    </w:rPr>
  </w:style>
  <w:style w:type="paragraph" w:styleId="Ttulo6">
    <w:name w:val="heading 6"/>
    <w:basedOn w:val="Normal"/>
    <w:next w:val="Normal"/>
    <w:link w:val="Ttulo6Car"/>
    <w:qFormat/>
    <w:rsid w:val="00FC40B3"/>
    <w:pPr>
      <w:widowControl/>
      <w:numPr>
        <w:ilvl w:val="5"/>
        <w:numId w:val="21"/>
      </w:numPr>
      <w:autoSpaceDE/>
      <w:autoSpaceDN/>
      <w:adjustRightInd/>
      <w:spacing w:before="240" w:after="60"/>
      <w:outlineLvl w:val="5"/>
    </w:pPr>
    <w:rPr>
      <w:rFonts w:cs="Times New Roman"/>
      <w:i/>
      <w:lang w:bidi="ar-SA"/>
    </w:rPr>
  </w:style>
  <w:style w:type="paragraph" w:styleId="Ttulo7">
    <w:name w:val="heading 7"/>
    <w:basedOn w:val="Normal"/>
    <w:next w:val="Normal"/>
    <w:link w:val="Ttulo7Car"/>
    <w:uiPriority w:val="99"/>
    <w:qFormat/>
    <w:rsid w:val="00FC40B3"/>
    <w:pPr>
      <w:widowControl/>
      <w:numPr>
        <w:ilvl w:val="6"/>
        <w:numId w:val="21"/>
      </w:numPr>
      <w:autoSpaceDE/>
      <w:autoSpaceDN/>
      <w:adjustRightInd/>
      <w:spacing w:before="240" w:after="60"/>
      <w:outlineLvl w:val="6"/>
    </w:pPr>
    <w:rPr>
      <w:rFonts w:cs="Times New Roman"/>
      <w:lang w:bidi="ar-SA"/>
    </w:rPr>
  </w:style>
  <w:style w:type="paragraph" w:styleId="Ttulo8">
    <w:name w:val="heading 8"/>
    <w:basedOn w:val="Normal"/>
    <w:next w:val="Normal"/>
    <w:link w:val="Ttulo8Car"/>
    <w:uiPriority w:val="99"/>
    <w:qFormat/>
    <w:rsid w:val="00FC40B3"/>
    <w:pPr>
      <w:widowControl/>
      <w:numPr>
        <w:ilvl w:val="7"/>
        <w:numId w:val="21"/>
      </w:numPr>
      <w:autoSpaceDE/>
      <w:autoSpaceDN/>
      <w:adjustRightInd/>
      <w:spacing w:before="240" w:after="60"/>
      <w:outlineLvl w:val="7"/>
    </w:pPr>
    <w:rPr>
      <w:rFonts w:cs="Times New Roman"/>
      <w:i/>
      <w:lang w:bidi="ar-SA"/>
    </w:rPr>
  </w:style>
  <w:style w:type="paragraph" w:styleId="Ttulo9">
    <w:name w:val="heading 9"/>
    <w:basedOn w:val="Normal"/>
    <w:next w:val="Normal"/>
    <w:link w:val="Ttulo9Car"/>
    <w:uiPriority w:val="99"/>
    <w:qFormat/>
    <w:rsid w:val="00FC40B3"/>
    <w:pPr>
      <w:widowControl/>
      <w:numPr>
        <w:ilvl w:val="8"/>
        <w:numId w:val="21"/>
      </w:numPr>
      <w:autoSpaceDE/>
      <w:autoSpaceDN/>
      <w:adjustRightInd/>
      <w:spacing w:before="240" w:after="60"/>
      <w:outlineLvl w:val="8"/>
    </w:pPr>
    <w:rPr>
      <w:rFonts w:cs="Times New Roman"/>
      <w:i/>
      <w:sz w:val="18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H1 Car"/>
    <w:basedOn w:val="Fuentedeprrafopredeter"/>
    <w:link w:val="Ttulo1"/>
    <w:rsid w:val="00324890"/>
    <w:rPr>
      <w:rFonts w:ascii="Book Antiqua" w:eastAsia="Times New Roman" w:hAnsi="Book Antiqua" w:cs="Times New Roman"/>
      <w:b/>
      <w:caps/>
      <w:kern w:val="28"/>
      <w:sz w:val="24"/>
      <w:szCs w:val="20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BF5B19"/>
    <w:rPr>
      <w:rFonts w:ascii="Roboto Light" w:eastAsiaTheme="majorEastAsia" w:hAnsi="Roboto Light" w:cstheme="majorBidi"/>
      <w:b/>
      <w:bCs/>
      <w:szCs w:val="23"/>
      <w:u w:val="single"/>
      <w:lang w:eastAsia="es-ES" w:bidi="ks-Deva"/>
    </w:rPr>
  </w:style>
  <w:style w:type="character" w:customStyle="1" w:styleId="Ttulo3Car">
    <w:name w:val="Título 3 Car"/>
    <w:aliases w:val="3 Car,sub-sub Car,dd heading 3 Car,dh3 Car,h3 Car"/>
    <w:basedOn w:val="Fuentedeprrafopredeter"/>
    <w:link w:val="Ttulo3"/>
    <w:rsid w:val="00FC40B3"/>
    <w:rPr>
      <w:rFonts w:asciiTheme="majorHAnsi" w:eastAsiaTheme="majorEastAsia" w:hAnsiTheme="majorHAnsi" w:cstheme="majorBidi"/>
      <w:color w:val="1F4D78" w:themeColor="accent1" w:themeShade="7F"/>
      <w:szCs w:val="21"/>
      <w:lang w:eastAsia="es-ES" w:bidi="ks-Deva"/>
    </w:rPr>
  </w:style>
  <w:style w:type="character" w:customStyle="1" w:styleId="Ttulo4Car">
    <w:name w:val="Título 4 Car"/>
    <w:basedOn w:val="Fuentedeprrafopredeter"/>
    <w:link w:val="Ttulo4"/>
    <w:rsid w:val="00FC40B3"/>
    <w:rPr>
      <w:rFonts w:ascii="Roboto Light" w:eastAsia="Times New Roman" w:hAnsi="Roboto Light" w:cs="Times New Roman"/>
      <w:b/>
      <w:szCs w:val="20"/>
      <w:u w:color="333399"/>
      <w:lang w:eastAsia="es-ES"/>
    </w:rPr>
  </w:style>
  <w:style w:type="character" w:customStyle="1" w:styleId="Ttulo5Car">
    <w:name w:val="Título 5 Car"/>
    <w:basedOn w:val="Fuentedeprrafopredeter"/>
    <w:link w:val="Ttulo5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FC40B3"/>
    <w:rPr>
      <w:rFonts w:ascii="Roboto Light" w:eastAsia="Times New Roman" w:hAnsi="Roboto Light" w:cs="Times New Roman"/>
      <w:i/>
      <w:sz w:val="18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EncabezadoCar">
    <w:name w:val="Encabezado Car"/>
    <w:basedOn w:val="Fuentedeprrafopredeter"/>
    <w:link w:val="Encabezad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Piedepgina">
    <w:name w:val="footer"/>
    <w:basedOn w:val="Normal"/>
    <w:link w:val="Piedepgina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comentario">
    <w:name w:val="annotation reference"/>
    <w:basedOn w:val="Fuentedeprrafopredeter"/>
    <w:uiPriority w:val="99"/>
    <w:semiHidden/>
    <w:unhideWhenUsed/>
    <w:rsid w:val="00FC40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C40B3"/>
    <w:rPr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C40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C40B3"/>
    <w:rPr>
      <w:rFonts w:ascii="Arial" w:eastAsia="Times New Roman" w:hAnsi="Arial" w:cs="Arial"/>
      <w:b/>
      <w:bCs/>
      <w:sz w:val="20"/>
      <w:szCs w:val="18"/>
      <w:lang w:eastAsia="es-ES" w:bidi="ks-Dev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40B3"/>
    <w:rPr>
      <w:rFonts w:ascii="Tahoma" w:hAnsi="Tahoma" w:cs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40B3"/>
    <w:rPr>
      <w:rFonts w:ascii="Tahoma" w:eastAsia="Times New Roman" w:hAnsi="Tahoma" w:cs="Tahoma"/>
      <w:sz w:val="16"/>
      <w:szCs w:val="14"/>
      <w:lang w:eastAsia="es-ES" w:bidi="ks-Deva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C40B3"/>
    <w:rPr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pie">
    <w:name w:val="footnote reference"/>
    <w:basedOn w:val="Fuentedeprrafopredeter"/>
    <w:semiHidden/>
    <w:unhideWhenUsed/>
    <w:rsid w:val="00FC40B3"/>
    <w:rPr>
      <w:vertAlign w:val="superscript"/>
    </w:rPr>
  </w:style>
  <w:style w:type="paragraph" w:styleId="Prrafodelista">
    <w:name w:val="List Paragraph"/>
    <w:aliases w:val="Párrafo1"/>
    <w:basedOn w:val="Normal"/>
    <w:link w:val="PrrafodelistaCar"/>
    <w:uiPriority w:val="34"/>
    <w:qFormat/>
    <w:rsid w:val="00FC40B3"/>
    <w:pPr>
      <w:ind w:left="720"/>
      <w:contextualSpacing/>
    </w:pPr>
    <w:rPr>
      <w:szCs w:val="18"/>
    </w:rPr>
  </w:style>
  <w:style w:type="character" w:customStyle="1" w:styleId="PrrafodelistaCar">
    <w:name w:val="Párrafo de lista Car"/>
    <w:aliases w:val="Párrafo1 Car"/>
    <w:link w:val="Prrafodelista"/>
    <w:uiPriority w:val="34"/>
    <w:locked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3">
    <w:name w:val="Body Text 3"/>
    <w:basedOn w:val="Normal"/>
    <w:link w:val="Textoindependiente3Car1"/>
    <w:uiPriority w:val="99"/>
    <w:rsid w:val="00FC40B3"/>
    <w:pPr>
      <w:widowControl/>
      <w:autoSpaceDE/>
      <w:autoSpaceDN/>
      <w:adjustRightInd/>
    </w:pPr>
    <w:rPr>
      <w:rFonts w:ascii="Arial Narrow" w:hAnsi="Arial Narrow" w:cs="Arial Narrow"/>
      <w:lang w:val="es-ES_tradnl" w:bidi="ar-SA"/>
    </w:rPr>
  </w:style>
  <w:style w:type="character" w:customStyle="1" w:styleId="Textoindependiente3Car1">
    <w:name w:val="Texto independiente 3 Car1"/>
    <w:link w:val="Textoindependiente3"/>
    <w:uiPriority w:val="99"/>
    <w:locked/>
    <w:rsid w:val="00FC40B3"/>
    <w:rPr>
      <w:rFonts w:ascii="Arial Narrow" w:eastAsia="Times New Roman" w:hAnsi="Arial Narrow" w:cs="Arial Narrow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rsid w:val="00FC40B3"/>
    <w:rPr>
      <w:rFonts w:ascii="Arial" w:eastAsia="Times New Roman" w:hAnsi="Arial" w:cs="Arial"/>
      <w:sz w:val="16"/>
      <w:szCs w:val="14"/>
      <w:lang w:eastAsia="es-ES" w:bidi="ks-Dev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C40B3"/>
    <w:pPr>
      <w:spacing w:after="120"/>
      <w:ind w:left="283"/>
    </w:pPr>
    <w:rPr>
      <w:szCs w:val="18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customStyle="1" w:styleId="Inicial">
    <w:name w:val="Inicial"/>
    <w:basedOn w:val="Normal"/>
    <w:uiPriority w:val="99"/>
    <w:rsid w:val="00FC40B3"/>
    <w:pPr>
      <w:widowControl/>
      <w:autoSpaceDE/>
      <w:autoSpaceDN/>
      <w:adjustRightInd/>
      <w:spacing w:after="240" w:line="264" w:lineRule="auto"/>
      <w:ind w:left="992"/>
    </w:pPr>
    <w:rPr>
      <w:rFonts w:ascii="Times New Roman" w:eastAsia="Calibri" w:hAnsi="Times New Roman" w:cs="Times New Roman"/>
      <w:szCs w:val="24"/>
      <w:lang w:eastAsia="en-US" w:bidi="ar-SA"/>
    </w:rPr>
  </w:style>
  <w:style w:type="character" w:styleId="Hipervnculo">
    <w:name w:val="Hyperlink"/>
    <w:uiPriority w:val="99"/>
    <w:unhideWhenUsed/>
    <w:rsid w:val="00FC40B3"/>
    <w:rPr>
      <w:color w:val="0000FF"/>
      <w:u w:val="single"/>
    </w:rPr>
  </w:style>
  <w:style w:type="paragraph" w:styleId="Revisin">
    <w:name w:val="Revision"/>
    <w:hidden/>
    <w:uiPriority w:val="99"/>
    <w:semiHidden/>
    <w:rsid w:val="00FC40B3"/>
    <w:pPr>
      <w:spacing w:after="0" w:line="240" w:lineRule="auto"/>
    </w:pPr>
    <w:rPr>
      <w:rFonts w:ascii="Arial" w:eastAsia="Times New Roman" w:hAnsi="Arial" w:cs="Arial"/>
      <w:sz w:val="20"/>
      <w:szCs w:val="18"/>
      <w:lang w:eastAsia="es-ES" w:bidi="ks-Deva"/>
    </w:rPr>
  </w:style>
  <w:style w:type="character" w:styleId="Textodelmarcadordeposicin">
    <w:name w:val="Placeholder Text"/>
    <w:basedOn w:val="Fuentedeprrafopredeter"/>
    <w:uiPriority w:val="99"/>
    <w:semiHidden/>
    <w:rsid w:val="00FC40B3"/>
    <w:rPr>
      <w:color w:val="808080"/>
    </w:rPr>
  </w:style>
  <w:style w:type="paragraph" w:styleId="Subttulo">
    <w:name w:val="Subtitle"/>
    <w:basedOn w:val="Normal"/>
    <w:next w:val="Normal"/>
    <w:link w:val="SubttuloCar"/>
    <w:uiPriority w:val="11"/>
    <w:qFormat/>
    <w:rsid w:val="00FC40B3"/>
    <w:pPr>
      <w:widowControl/>
      <w:numPr>
        <w:ilvl w:val="1"/>
      </w:numPr>
      <w:autoSpaceDE/>
      <w:autoSpaceDN/>
      <w:adjustRightInd/>
      <w:spacing w:before="120" w:after="120" w:line="312" w:lineRule="auto"/>
    </w:pPr>
    <w:rPr>
      <w:rFonts w:eastAsiaTheme="majorEastAsia"/>
      <w:b/>
      <w:i/>
      <w:iCs/>
      <w:color w:val="000000" w:themeColor="text1"/>
      <w:spacing w:val="15"/>
      <w:sz w:val="28"/>
      <w:szCs w:val="24"/>
      <w:lang w:val="es-ES_tradnl" w:bidi="ar-SA"/>
    </w:rPr>
  </w:style>
  <w:style w:type="character" w:customStyle="1" w:styleId="SubttuloCar">
    <w:name w:val="Subtítulo Car"/>
    <w:basedOn w:val="Fuentedeprrafopredeter"/>
    <w:link w:val="Subttulo"/>
    <w:uiPriority w:val="11"/>
    <w:rsid w:val="00FC40B3"/>
    <w:rPr>
      <w:rFonts w:ascii="Arial" w:eastAsiaTheme="majorEastAsia" w:hAnsi="Arial" w:cs="Arial"/>
      <w:b/>
      <w:i/>
      <w:iCs/>
      <w:color w:val="000000" w:themeColor="text1"/>
      <w:spacing w:val="15"/>
      <w:sz w:val="28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FC40B3"/>
    <w:pPr>
      <w:spacing w:after="120"/>
    </w:pPr>
    <w:rPr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FC40B3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tuloTDC">
    <w:name w:val="TOC Heading"/>
    <w:basedOn w:val="Ttulo1"/>
    <w:next w:val="Normal"/>
    <w:uiPriority w:val="39"/>
    <w:unhideWhenUsed/>
    <w:qFormat/>
    <w:rsid w:val="00FC40B3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caps w:val="0"/>
      <w:color w:val="2E74B5" w:themeColor="accent1" w:themeShade="BF"/>
      <w:kern w:val="0"/>
      <w:sz w:val="32"/>
      <w:szCs w:val="32"/>
      <w:lang w:val="es-ES"/>
    </w:rPr>
  </w:style>
  <w:style w:type="paragraph" w:styleId="TDC2">
    <w:name w:val="toc 2"/>
    <w:basedOn w:val="Normal"/>
    <w:next w:val="Normal"/>
    <w:autoRedefine/>
    <w:uiPriority w:val="39"/>
    <w:unhideWhenUsed/>
    <w:rsid w:val="00C02E98"/>
    <w:pPr>
      <w:widowControl/>
      <w:tabs>
        <w:tab w:val="right" w:leader="dot" w:pos="9356"/>
      </w:tabs>
      <w:autoSpaceDE/>
      <w:autoSpaceDN/>
      <w:adjustRightInd/>
      <w:spacing w:after="100" w:line="259" w:lineRule="auto"/>
      <w:ind w:left="220" w:hanging="220"/>
    </w:pPr>
    <w:rPr>
      <w:rFonts w:asciiTheme="minorHAnsi" w:eastAsiaTheme="minorEastAsia" w:hAnsiTheme="minorHAnsi" w:cs="Times New Roman"/>
      <w:szCs w:val="22"/>
      <w:lang w:bidi="ar-SA"/>
    </w:rPr>
  </w:style>
  <w:style w:type="paragraph" w:styleId="TDC1">
    <w:name w:val="toc 1"/>
    <w:basedOn w:val="Normal"/>
    <w:next w:val="Normal"/>
    <w:autoRedefine/>
    <w:uiPriority w:val="39"/>
    <w:unhideWhenUsed/>
    <w:rsid w:val="006C63EB"/>
    <w:pPr>
      <w:widowControl/>
      <w:tabs>
        <w:tab w:val="right" w:leader="dot" w:pos="9356"/>
      </w:tabs>
      <w:autoSpaceDE/>
      <w:autoSpaceDN/>
      <w:adjustRightInd/>
      <w:spacing w:after="100" w:line="259" w:lineRule="auto"/>
    </w:pPr>
    <w:rPr>
      <w:rFonts w:eastAsiaTheme="minorEastAsia"/>
      <w:caps/>
      <w:noProof/>
      <w:kern w:val="28"/>
      <w:szCs w:val="22"/>
      <w:lang w:val="es-ES_tradnl" w:bidi="ar-SA"/>
    </w:rPr>
  </w:style>
  <w:style w:type="paragraph" w:styleId="TDC3">
    <w:name w:val="toc 3"/>
    <w:basedOn w:val="Normal"/>
    <w:next w:val="Normal"/>
    <w:autoRedefine/>
    <w:uiPriority w:val="39"/>
    <w:unhideWhenUsed/>
    <w:rsid w:val="00FC40B3"/>
    <w:pPr>
      <w:widowControl/>
      <w:autoSpaceDE/>
      <w:autoSpaceDN/>
      <w:adjustRightInd/>
      <w:spacing w:after="100" w:line="259" w:lineRule="auto"/>
      <w:ind w:left="440"/>
    </w:pPr>
    <w:rPr>
      <w:rFonts w:asciiTheme="minorHAnsi" w:eastAsiaTheme="minorEastAsia" w:hAnsiTheme="minorHAnsi" w:cs="Times New Roman"/>
      <w:szCs w:val="22"/>
      <w:lang w:bidi="ar-SA"/>
    </w:rPr>
  </w:style>
  <w:style w:type="paragraph" w:customStyle="1" w:styleId="licitacions1">
    <w:name w:val="licitacions1"/>
    <w:basedOn w:val="Normal"/>
    <w:link w:val="licitacions1Car"/>
    <w:qFormat/>
    <w:rsid w:val="00FC40B3"/>
    <w:pPr>
      <w:pageBreakBefore/>
      <w:suppressAutoHyphens/>
      <w:autoSpaceDE/>
      <w:autoSpaceDN/>
      <w:adjustRightInd/>
      <w:jc w:val="center"/>
    </w:pPr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bidi="ar-SA"/>
    </w:rPr>
  </w:style>
  <w:style w:type="character" w:customStyle="1" w:styleId="licitacions1Car">
    <w:name w:val="licitacions1 Car"/>
    <w:link w:val="licitacions1"/>
    <w:rsid w:val="00FC40B3"/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eastAsia="es-ES"/>
    </w:rPr>
  </w:style>
  <w:style w:type="character" w:styleId="Nmerodepgina">
    <w:name w:val="page number"/>
    <w:rsid w:val="00FC40B3"/>
  </w:style>
  <w:style w:type="paragraph" w:styleId="Textoindependiente2">
    <w:name w:val="Body Text 2"/>
    <w:basedOn w:val="Normal"/>
    <w:link w:val="Textoindependiente2Car"/>
    <w:uiPriority w:val="99"/>
    <w:rsid w:val="00FC40B3"/>
    <w:pPr>
      <w:widowControl/>
      <w:autoSpaceDE/>
      <w:autoSpaceDN/>
      <w:adjustRightInd/>
    </w:pPr>
    <w:rPr>
      <w:rFonts w:cs="Times New Roman"/>
      <w:lang w:val="es-ES_tradnl" w:bidi="ar-SA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C40B3"/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Normalindex">
    <w:name w:val="Normal_index"/>
    <w:basedOn w:val="Normal"/>
    <w:link w:val="NormalindexCar"/>
    <w:rsid w:val="00FC40B3"/>
    <w:pPr>
      <w:widowControl/>
      <w:autoSpaceDE/>
      <w:autoSpaceDN/>
      <w:adjustRightInd/>
      <w:spacing w:line="240" w:lineRule="exact"/>
    </w:pPr>
    <w:rPr>
      <w:rFonts w:eastAsia="Calibri"/>
      <w:lang w:bidi="ar-SA"/>
    </w:rPr>
  </w:style>
  <w:style w:type="character" w:customStyle="1" w:styleId="NormalindexCar">
    <w:name w:val="Normal_index Car"/>
    <w:link w:val="Normalindex"/>
    <w:locked/>
    <w:rsid w:val="00FC40B3"/>
    <w:rPr>
      <w:rFonts w:ascii="Arial" w:eastAsia="Calibri" w:hAnsi="Arial" w:cs="Arial"/>
      <w:sz w:val="20"/>
      <w:szCs w:val="20"/>
      <w:lang w:eastAsia="es-ES"/>
    </w:rPr>
  </w:style>
  <w:style w:type="paragraph" w:customStyle="1" w:styleId="CharCharCharCharCharCharCharCharCharCharCharCharCharCharCharCharCharChar">
    <w:name w:val="Char Char Char Char Char Char Char Char Char Char Char Char Char Char Char Char Char Char"/>
    <w:basedOn w:val="Normal"/>
    <w:uiPriority w:val="99"/>
    <w:rsid w:val="00FC40B3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1">
    <w:name w:val="Texto independiente 21"/>
    <w:basedOn w:val="Normal"/>
    <w:uiPriority w:val="99"/>
    <w:rsid w:val="00FC40B3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customStyle="1" w:styleId="Default">
    <w:name w:val="Default"/>
    <w:rsid w:val="00FC40B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extodebloque1">
    <w:name w:val="Texto de bloque1"/>
    <w:basedOn w:val="Normal"/>
    <w:uiPriority w:val="99"/>
    <w:rsid w:val="00FC40B3"/>
    <w:pPr>
      <w:widowControl/>
      <w:overflowPunct w:val="0"/>
    </w:pPr>
    <w:rPr>
      <w:rFonts w:ascii="Baskerville MT" w:hAnsi="Baskerville MT" w:cs="Times New Roman"/>
      <w:color w:val="000000"/>
      <w:lang w:val="en-GB" w:bidi="ar-SA"/>
    </w:rPr>
  </w:style>
  <w:style w:type="paragraph" w:styleId="TDC4">
    <w:name w:val="toc 4"/>
    <w:basedOn w:val="Normal"/>
    <w:next w:val="Normal"/>
    <w:uiPriority w:val="39"/>
    <w:rsid w:val="00FC40B3"/>
    <w:pPr>
      <w:widowControl/>
      <w:autoSpaceDE/>
      <w:autoSpaceDN/>
      <w:adjustRightInd/>
      <w:ind w:left="660"/>
    </w:pPr>
    <w:rPr>
      <w:rFonts w:cs="Times New Roman"/>
      <w:szCs w:val="21"/>
      <w:lang w:bidi="ar-SA"/>
    </w:rPr>
  </w:style>
  <w:style w:type="paragraph" w:customStyle="1" w:styleId="tab10">
    <w:name w:val="tab1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TDC5">
    <w:name w:val="toc 5"/>
    <w:basedOn w:val="Normal"/>
    <w:next w:val="Normal"/>
    <w:uiPriority w:val="39"/>
    <w:rsid w:val="00FC40B3"/>
    <w:pPr>
      <w:widowControl/>
      <w:autoSpaceDE/>
      <w:autoSpaceDN/>
      <w:adjustRightInd/>
      <w:ind w:left="880"/>
    </w:pPr>
    <w:rPr>
      <w:rFonts w:cs="Times New Roman"/>
      <w:szCs w:val="21"/>
      <w:lang w:bidi="ar-SA"/>
    </w:rPr>
  </w:style>
  <w:style w:type="paragraph" w:styleId="TDC6">
    <w:name w:val="toc 6"/>
    <w:basedOn w:val="Normal"/>
    <w:next w:val="Normal"/>
    <w:uiPriority w:val="39"/>
    <w:rsid w:val="00FC40B3"/>
    <w:pPr>
      <w:widowControl/>
      <w:autoSpaceDE/>
      <w:autoSpaceDN/>
      <w:adjustRightInd/>
      <w:ind w:left="1100"/>
    </w:pPr>
    <w:rPr>
      <w:rFonts w:cs="Times New Roman"/>
      <w:szCs w:val="21"/>
      <w:lang w:bidi="ar-SA"/>
    </w:rPr>
  </w:style>
  <w:style w:type="paragraph" w:styleId="TDC7">
    <w:name w:val="toc 7"/>
    <w:basedOn w:val="Normal"/>
    <w:next w:val="Normal"/>
    <w:uiPriority w:val="39"/>
    <w:rsid w:val="00FC40B3"/>
    <w:pPr>
      <w:widowControl/>
      <w:autoSpaceDE/>
      <w:autoSpaceDN/>
      <w:adjustRightInd/>
      <w:ind w:left="1320"/>
    </w:pPr>
    <w:rPr>
      <w:rFonts w:cs="Times New Roman"/>
      <w:szCs w:val="21"/>
      <w:lang w:bidi="ar-SA"/>
    </w:rPr>
  </w:style>
  <w:style w:type="paragraph" w:styleId="TDC8">
    <w:name w:val="toc 8"/>
    <w:basedOn w:val="Normal"/>
    <w:next w:val="Normal"/>
    <w:uiPriority w:val="39"/>
    <w:rsid w:val="00FC40B3"/>
    <w:pPr>
      <w:widowControl/>
      <w:autoSpaceDE/>
      <w:autoSpaceDN/>
      <w:adjustRightInd/>
      <w:ind w:left="1540"/>
    </w:pPr>
    <w:rPr>
      <w:rFonts w:cs="Times New Roman"/>
      <w:szCs w:val="21"/>
      <w:lang w:bidi="ar-SA"/>
    </w:rPr>
  </w:style>
  <w:style w:type="paragraph" w:styleId="TDC9">
    <w:name w:val="toc 9"/>
    <w:basedOn w:val="Normal"/>
    <w:next w:val="Normal"/>
    <w:uiPriority w:val="39"/>
    <w:rsid w:val="00FC40B3"/>
    <w:pPr>
      <w:widowControl/>
      <w:autoSpaceDE/>
      <w:autoSpaceDN/>
      <w:adjustRightInd/>
      <w:ind w:left="1760"/>
    </w:pPr>
    <w:rPr>
      <w:rFonts w:cs="Times New Roman"/>
      <w:szCs w:val="21"/>
      <w:lang w:bidi="ar-SA"/>
    </w:rPr>
  </w:style>
  <w:style w:type="paragraph" w:customStyle="1" w:styleId="tab2">
    <w:name w:val="tab2"/>
    <w:basedOn w:val="tab10"/>
    <w:uiPriority w:val="99"/>
    <w:rsid w:val="00FC40B3"/>
    <w:pPr>
      <w:spacing w:line="360" w:lineRule="atLeast"/>
      <w:ind w:left="1276" w:hanging="284"/>
    </w:pPr>
  </w:style>
  <w:style w:type="paragraph" w:customStyle="1" w:styleId="tab0">
    <w:name w:val="tab0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Sangranormal">
    <w:name w:val="Normal Indent"/>
    <w:basedOn w:val="Normal"/>
    <w:uiPriority w:val="99"/>
    <w:rsid w:val="00FC40B3"/>
    <w:pPr>
      <w:widowControl/>
      <w:autoSpaceDE/>
      <w:autoSpaceDN/>
      <w:adjustRightInd/>
      <w:spacing w:line="360" w:lineRule="atLeast"/>
      <w:ind w:left="708"/>
    </w:pPr>
    <w:rPr>
      <w:rFonts w:cs="Times New Roman"/>
      <w:lang w:bidi="ar-SA"/>
    </w:rPr>
  </w:style>
  <w:style w:type="paragraph" w:customStyle="1" w:styleId="xl24">
    <w:name w:val="xl24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25">
    <w:name w:val="xl25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6">
    <w:name w:val="xl2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7">
    <w:name w:val="xl2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8">
    <w:name w:val="xl28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9">
    <w:name w:val="xl29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0">
    <w:name w:val="xl30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1">
    <w:name w:val="xl31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2">
    <w:name w:val="xl32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3">
    <w:name w:val="xl3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b/>
      <w:bCs/>
      <w:szCs w:val="24"/>
      <w:lang w:bidi="ar-SA"/>
    </w:rPr>
  </w:style>
  <w:style w:type="paragraph" w:customStyle="1" w:styleId="xl34">
    <w:name w:val="xl3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5">
    <w:name w:val="xl35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6">
    <w:name w:val="xl3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7">
    <w:name w:val="xl3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8">
    <w:name w:val="xl38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9">
    <w:name w:val="xl39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0">
    <w:name w:val="xl40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i/>
      <w:iCs/>
      <w:sz w:val="16"/>
      <w:szCs w:val="16"/>
      <w:lang w:bidi="ar-SA"/>
    </w:rPr>
  </w:style>
  <w:style w:type="paragraph" w:customStyle="1" w:styleId="xl41">
    <w:name w:val="xl41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2">
    <w:name w:val="xl42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3">
    <w:name w:val="xl4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4">
    <w:name w:val="xl4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character" w:styleId="Hipervnculovisitado">
    <w:name w:val="FollowedHyperlink"/>
    <w:rsid w:val="00FC40B3"/>
    <w:rPr>
      <w:color w:val="800080"/>
      <w:u w:val="single"/>
    </w:rPr>
  </w:style>
  <w:style w:type="paragraph" w:customStyle="1" w:styleId="Pginas">
    <w:name w:val="Páginas"/>
    <w:basedOn w:val="Textoindependiente"/>
    <w:uiPriority w:val="99"/>
    <w:rsid w:val="00FC40B3"/>
    <w:pPr>
      <w:keepNext/>
      <w:widowControl/>
      <w:suppressAutoHyphens/>
      <w:autoSpaceDE/>
      <w:autoSpaceDN/>
      <w:adjustRightInd/>
      <w:spacing w:after="0"/>
    </w:pPr>
    <w:rPr>
      <w:rFonts w:cs="Times New Roman"/>
      <w:b/>
      <w:szCs w:val="20"/>
      <w:lang w:bidi="ar-SA"/>
    </w:rPr>
  </w:style>
  <w:style w:type="paragraph" w:customStyle="1" w:styleId="tab">
    <w:name w:val="tab"/>
    <w:basedOn w:val="Normal"/>
    <w:uiPriority w:val="99"/>
    <w:rsid w:val="00FC40B3"/>
    <w:pPr>
      <w:widowControl/>
      <w:autoSpaceDE/>
      <w:autoSpaceDN/>
      <w:adjustRightInd/>
      <w:ind w:left="851" w:hanging="142"/>
    </w:pPr>
    <w:rPr>
      <w:rFonts w:cs="Times New Roman"/>
      <w:lang w:bidi="ar-SA"/>
    </w:rPr>
  </w:style>
  <w:style w:type="paragraph" w:styleId="Listaconvietas">
    <w:name w:val="List Bullet"/>
    <w:basedOn w:val="Normal"/>
    <w:autoRedefine/>
    <w:uiPriority w:val="99"/>
    <w:rsid w:val="00FC40B3"/>
    <w:pPr>
      <w:widowControl/>
      <w:tabs>
        <w:tab w:val="num" w:pos="360"/>
      </w:tabs>
      <w:autoSpaceDE/>
      <w:autoSpaceDN/>
      <w:adjustRightInd/>
      <w:ind w:left="360" w:hanging="360"/>
    </w:pPr>
    <w:rPr>
      <w:rFonts w:cs="Times New Roman"/>
      <w:lang w:bidi="ar-SA"/>
    </w:rPr>
  </w:style>
  <w:style w:type="paragraph" w:customStyle="1" w:styleId="STN1">
    <w:name w:val="STN 1"/>
    <w:basedOn w:val="Ttulo1"/>
    <w:next w:val="STNormal"/>
    <w:uiPriority w:val="99"/>
    <w:rsid w:val="00FC40B3"/>
    <w:pPr>
      <w:tabs>
        <w:tab w:val="num" w:pos="709"/>
      </w:tabs>
      <w:spacing w:after="12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ormal">
    <w:name w:val="STNormal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STN2">
    <w:name w:val="STN 2"/>
    <w:basedOn w:val="Ttulo1"/>
    <w:next w:val="STNormal"/>
    <w:uiPriority w:val="99"/>
    <w:rsid w:val="00FC40B3"/>
    <w:pPr>
      <w:tabs>
        <w:tab w:val="num" w:pos="709"/>
      </w:tabs>
      <w:spacing w:after="24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3">
    <w:name w:val="STN 3"/>
    <w:basedOn w:val="Ttulo1"/>
    <w:next w:val="STNormal"/>
    <w:uiPriority w:val="99"/>
    <w:rsid w:val="00FC40B3"/>
    <w:pPr>
      <w:tabs>
        <w:tab w:val="num" w:pos="709"/>
      </w:tabs>
      <w:spacing w:before="120" w:after="120"/>
      <w:ind w:left="709" w:hanging="709"/>
    </w:pPr>
    <w:rPr>
      <w:rFonts w:ascii="Arial" w:hAnsi="Arial"/>
      <w:bCs/>
      <w:color w:val="333399"/>
      <w:sz w:val="20"/>
      <w:lang w:val="es-ES"/>
    </w:rPr>
  </w:style>
  <w:style w:type="paragraph" w:customStyle="1" w:styleId="tabla">
    <w:name w:val="tabla"/>
    <w:basedOn w:val="Normal"/>
    <w:uiPriority w:val="99"/>
    <w:rsid w:val="00FC40B3"/>
    <w:pPr>
      <w:widowControl/>
      <w:tabs>
        <w:tab w:val="left" w:pos="567"/>
      </w:tabs>
      <w:autoSpaceDE/>
      <w:autoSpaceDN/>
      <w:adjustRightInd/>
      <w:spacing w:line="360" w:lineRule="auto"/>
    </w:pPr>
    <w:rPr>
      <w:rFonts w:cs="Times New Roman"/>
      <w:lang w:bidi="ar-SA"/>
    </w:rPr>
  </w:style>
  <w:style w:type="paragraph" w:customStyle="1" w:styleId="Indexado">
    <w:name w:val="Indexado"/>
    <w:basedOn w:val="Normal"/>
    <w:uiPriority w:val="99"/>
    <w:rsid w:val="00FC40B3"/>
    <w:pPr>
      <w:widowControl/>
      <w:numPr>
        <w:numId w:val="5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customStyle="1" w:styleId="IndexadoNegrita">
    <w:name w:val="Indexado Negrita"/>
    <w:basedOn w:val="Indexado"/>
    <w:next w:val="Indexado"/>
    <w:uiPriority w:val="99"/>
    <w:rsid w:val="00FC40B3"/>
    <w:pPr>
      <w:numPr>
        <w:numId w:val="0"/>
      </w:numPr>
      <w:ind w:left="284" w:hanging="284"/>
    </w:pPr>
    <w:rPr>
      <w:b/>
      <w:bCs/>
    </w:rPr>
  </w:style>
  <w:style w:type="paragraph" w:customStyle="1" w:styleId="Normalindexpunt">
    <w:name w:val="Normal_index_punt"/>
    <w:basedOn w:val="Normal"/>
    <w:uiPriority w:val="99"/>
    <w:rsid w:val="00FC40B3"/>
    <w:pPr>
      <w:autoSpaceDE/>
      <w:autoSpaceDN/>
      <w:adjustRightInd/>
      <w:ind w:left="567" w:hanging="283"/>
    </w:pPr>
    <w:rPr>
      <w:rFonts w:cs="Times New Roman"/>
      <w:lang w:bidi="ar-SA"/>
    </w:rPr>
  </w:style>
  <w:style w:type="paragraph" w:styleId="Listaconvietas2">
    <w:name w:val="List Bullet 2"/>
    <w:basedOn w:val="Normal"/>
    <w:autoRedefine/>
    <w:uiPriority w:val="99"/>
    <w:rsid w:val="00FC40B3"/>
    <w:pPr>
      <w:widowControl/>
      <w:numPr>
        <w:numId w:val="4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styleId="Listaconvietas3">
    <w:name w:val="List Bullet 3"/>
    <w:basedOn w:val="Normal"/>
    <w:autoRedefine/>
    <w:uiPriority w:val="99"/>
    <w:rsid w:val="00FC40B3"/>
    <w:pPr>
      <w:widowControl/>
      <w:numPr>
        <w:numId w:val="6"/>
      </w:numPr>
      <w:shd w:val="pct20" w:color="auto" w:fill="FFFFFF"/>
      <w:autoSpaceDE/>
      <w:autoSpaceDN/>
      <w:adjustRightInd/>
    </w:pPr>
    <w:rPr>
      <w:rFonts w:ascii="Arial Narrow" w:hAnsi="Arial Narrow" w:cs="Times New Roman"/>
      <w:lang w:bidi="ar-SA"/>
    </w:rPr>
  </w:style>
  <w:style w:type="paragraph" w:customStyle="1" w:styleId="Textoindependiente31">
    <w:name w:val="Texto independiente 31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FC40B3"/>
    <w:rPr>
      <w:rFonts w:ascii="Tahoma" w:eastAsia="Times New Roman" w:hAnsi="Tahoma" w:cs="Times New Roman"/>
      <w:szCs w:val="20"/>
      <w:shd w:val="clear" w:color="auto" w:fill="000080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FC40B3"/>
    <w:pPr>
      <w:widowControl/>
      <w:shd w:val="clear" w:color="auto" w:fill="000080"/>
      <w:autoSpaceDE/>
      <w:autoSpaceDN/>
      <w:adjustRightInd/>
    </w:pPr>
    <w:rPr>
      <w:rFonts w:ascii="Tahoma" w:hAnsi="Tahoma" w:cs="Times New Roman"/>
      <w:lang w:bidi="ar-SA"/>
    </w:rPr>
  </w:style>
  <w:style w:type="character" w:customStyle="1" w:styleId="MapadeldocumentoCar1">
    <w:name w:val="Mapa del documento Car1"/>
    <w:basedOn w:val="Fuentedeprrafopredeter"/>
    <w:uiPriority w:val="99"/>
    <w:semiHidden/>
    <w:rsid w:val="00FC40B3"/>
    <w:rPr>
      <w:rFonts w:ascii="Segoe UI" w:eastAsia="Times New Roman" w:hAnsi="Segoe UI" w:cs="Segoe UI"/>
      <w:sz w:val="16"/>
      <w:szCs w:val="14"/>
      <w:lang w:eastAsia="es-ES" w:bidi="ks-Deva"/>
    </w:rPr>
  </w:style>
  <w:style w:type="paragraph" w:customStyle="1" w:styleId="Articulado">
    <w:name w:val="Articulado"/>
    <w:basedOn w:val="Textoindependiente"/>
    <w:uiPriority w:val="99"/>
    <w:rsid w:val="00FC40B3"/>
    <w:pPr>
      <w:widowControl/>
      <w:autoSpaceDE/>
      <w:autoSpaceDN/>
      <w:adjustRightInd/>
      <w:spacing w:after="240" w:line="280" w:lineRule="exact"/>
    </w:pPr>
    <w:rPr>
      <w:rFonts w:cs="Times New Roman"/>
      <w:sz w:val="23"/>
      <w:szCs w:val="20"/>
      <w:lang w:val="es-ES_tradnl" w:bidi="ar-SA"/>
    </w:rPr>
  </w:style>
  <w:style w:type="paragraph" w:customStyle="1" w:styleId="Normal2">
    <w:name w:val="Normal2"/>
    <w:basedOn w:val="Normal"/>
    <w:uiPriority w:val="99"/>
    <w:rsid w:val="00FC40B3"/>
    <w:pPr>
      <w:keepNext/>
      <w:widowControl/>
      <w:suppressAutoHyphens/>
      <w:autoSpaceDE/>
      <w:autoSpaceDN/>
      <w:adjustRightInd/>
      <w:jc w:val="center"/>
    </w:pPr>
    <w:rPr>
      <w:rFonts w:cs="Times New Roman"/>
      <w:b/>
      <w:sz w:val="16"/>
      <w:szCs w:val="24"/>
      <w:lang w:val="es-ES_tradnl" w:bidi="ar-SA"/>
    </w:rPr>
  </w:style>
  <w:style w:type="paragraph" w:customStyle="1" w:styleId="font6">
    <w:name w:val="font6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eastAsia="Arial Unicode MS"/>
      <w:sz w:val="16"/>
      <w:szCs w:val="16"/>
      <w:lang w:bidi="ar-SA"/>
    </w:rPr>
  </w:style>
  <w:style w:type="paragraph" w:styleId="Sangra2detindependiente">
    <w:name w:val="Body Text Indent 2"/>
    <w:basedOn w:val="Normal"/>
    <w:link w:val="Sangra2detindependienteCar"/>
    <w:uiPriority w:val="99"/>
    <w:rsid w:val="00FC40B3"/>
    <w:pPr>
      <w:widowControl/>
      <w:autoSpaceDE/>
      <w:autoSpaceDN/>
      <w:adjustRightInd/>
      <w:ind w:left="284"/>
    </w:pPr>
    <w:rPr>
      <w:rFonts w:cs="Times New Roman"/>
      <w:color w:val="0000FF"/>
      <w:lang w:bidi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FC40B3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font5">
    <w:name w:val="font5"/>
    <w:basedOn w:val="Normal"/>
    <w:uiPriority w:val="99"/>
    <w:rsid w:val="00FC40B3"/>
    <w:pPr>
      <w:widowControl/>
      <w:autoSpaceDE/>
      <w:autoSpaceDN/>
      <w:adjustRightInd/>
      <w:spacing w:before="100" w:after="100"/>
    </w:pPr>
    <w:rPr>
      <w:rFonts w:cs="Times New Roman"/>
      <w:lang w:bidi="ar-SA"/>
    </w:rPr>
  </w:style>
  <w:style w:type="paragraph" w:customStyle="1" w:styleId="Normalin2">
    <w:name w:val="Normal_in_2"/>
    <w:basedOn w:val="Normal"/>
    <w:uiPriority w:val="99"/>
    <w:rsid w:val="00FC40B3"/>
    <w:pPr>
      <w:widowControl/>
      <w:tabs>
        <w:tab w:val="num" w:pos="360"/>
      </w:tabs>
      <w:autoSpaceDE/>
      <w:autoSpaceDN/>
      <w:adjustRightInd/>
      <w:ind w:left="340" w:hanging="340"/>
    </w:pPr>
    <w:rPr>
      <w:rFonts w:cs="Times New Roman"/>
      <w:noProof/>
      <w:szCs w:val="24"/>
      <w:lang w:bidi="ar-SA"/>
    </w:rPr>
  </w:style>
  <w:style w:type="paragraph" w:customStyle="1" w:styleId="tab1">
    <w:name w:val="tab 1"/>
    <w:basedOn w:val="Normal"/>
    <w:autoRedefine/>
    <w:uiPriority w:val="99"/>
    <w:rsid w:val="00FC40B3"/>
    <w:pPr>
      <w:keepNext/>
      <w:widowControl/>
      <w:numPr>
        <w:numId w:val="7"/>
      </w:numPr>
      <w:suppressAutoHyphens/>
      <w:autoSpaceDE/>
      <w:autoSpaceDN/>
      <w:adjustRightInd/>
    </w:pPr>
    <w:rPr>
      <w:rFonts w:ascii="Segoe UI" w:eastAsia="Courier New" w:hAnsi="Segoe UI" w:cs="Times New Roman"/>
      <w:szCs w:val="24"/>
      <w:lang w:bidi="ar-SA"/>
    </w:rPr>
  </w:style>
  <w:style w:type="paragraph" w:customStyle="1" w:styleId="xl22">
    <w:name w:val="xl22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xl23">
    <w:name w:val="xl2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Normalnumerado">
    <w:name w:val="Normal_numerado"/>
    <w:basedOn w:val="Normal"/>
    <w:next w:val="Normal"/>
    <w:uiPriority w:val="99"/>
    <w:rsid w:val="00FC40B3"/>
    <w:pPr>
      <w:widowControl/>
      <w:autoSpaceDE/>
      <w:autoSpaceDN/>
      <w:adjustRightInd/>
    </w:pPr>
    <w:rPr>
      <w:rFonts w:ascii="Times New Roman" w:hAnsi="Times New Roman" w:cs="Times New Roman"/>
      <w:lang w:bidi="ar-SA"/>
    </w:rPr>
  </w:style>
  <w:style w:type="paragraph" w:customStyle="1" w:styleId="xl46">
    <w:name w:val="xl46"/>
    <w:basedOn w:val="Normal"/>
    <w:uiPriority w:val="99"/>
    <w:rsid w:val="00FC40B3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eastAsia="Arial Unicode MS"/>
      <w:b/>
      <w:bCs/>
      <w:sz w:val="16"/>
      <w:szCs w:val="16"/>
      <w:lang w:bidi="ar-SA"/>
    </w:rPr>
  </w:style>
  <w:style w:type="paragraph" w:customStyle="1" w:styleId="EstiloTtulo1">
    <w:name w:val="Estilo Título 1"/>
    <w:aliases w:val="H1 + Automático"/>
    <w:basedOn w:val="Ttulo1"/>
    <w:uiPriority w:val="99"/>
    <w:rsid w:val="00FC40B3"/>
    <w:pPr>
      <w:keepNext w:val="0"/>
      <w:tabs>
        <w:tab w:val="num" w:pos="574"/>
      </w:tabs>
      <w:spacing w:after="0"/>
      <w:ind w:left="431" w:hanging="431"/>
    </w:pPr>
    <w:rPr>
      <w:rFonts w:ascii="Arial" w:hAnsi="Arial"/>
      <w:kern w:val="0"/>
      <w:lang w:val="es-ES"/>
    </w:rPr>
  </w:style>
  <w:style w:type="paragraph" w:customStyle="1" w:styleId="EstiloTtulo4Automtico">
    <w:name w:val="Estilo Título 4 + Automático"/>
    <w:basedOn w:val="Ttulo4"/>
    <w:uiPriority w:val="99"/>
    <w:rsid w:val="00FC40B3"/>
    <w:pPr>
      <w:tabs>
        <w:tab w:val="num" w:pos="1006"/>
      </w:tabs>
      <w:ind w:left="1006" w:hanging="864"/>
    </w:pPr>
  </w:style>
  <w:style w:type="paragraph" w:styleId="Lista">
    <w:name w:val="List"/>
    <w:basedOn w:val="Normal"/>
    <w:uiPriority w:val="99"/>
    <w:rsid w:val="00FC40B3"/>
    <w:pPr>
      <w:widowControl/>
      <w:autoSpaceDE/>
      <w:autoSpaceDN/>
      <w:adjustRightInd/>
      <w:ind w:left="283" w:hanging="283"/>
    </w:pPr>
    <w:rPr>
      <w:rFonts w:cs="Times New Roman"/>
      <w:lang w:bidi="ar-SA"/>
    </w:rPr>
  </w:style>
  <w:style w:type="paragraph" w:styleId="Lista2">
    <w:name w:val="List 2"/>
    <w:basedOn w:val="Normal"/>
    <w:uiPriority w:val="99"/>
    <w:rsid w:val="00FC40B3"/>
    <w:pPr>
      <w:widowControl/>
      <w:autoSpaceDE/>
      <w:autoSpaceDN/>
      <w:adjustRightInd/>
      <w:ind w:left="566" w:hanging="283"/>
    </w:pPr>
    <w:rPr>
      <w:rFonts w:cs="Times New Roman"/>
      <w:lang w:bidi="ar-SA"/>
    </w:rPr>
  </w:style>
  <w:style w:type="paragraph" w:styleId="Lista3">
    <w:name w:val="List 3"/>
    <w:basedOn w:val="Normal"/>
    <w:uiPriority w:val="99"/>
    <w:rsid w:val="00FC40B3"/>
    <w:pPr>
      <w:widowControl/>
      <w:autoSpaceDE/>
      <w:autoSpaceDN/>
      <w:adjustRightInd/>
      <w:ind w:left="849" w:hanging="283"/>
    </w:pPr>
    <w:rPr>
      <w:rFonts w:cs="Times New Roman"/>
      <w:lang w:bidi="ar-SA"/>
    </w:rPr>
  </w:style>
  <w:style w:type="paragraph" w:styleId="Saludo">
    <w:name w:val="Salutation"/>
    <w:basedOn w:val="Normal"/>
    <w:next w:val="Normal"/>
    <w:link w:val="SaludoCar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SaludoCar">
    <w:name w:val="Saludo Car"/>
    <w:basedOn w:val="Fuentedeprrafopredeter"/>
    <w:link w:val="Saludo"/>
    <w:uiPriority w:val="99"/>
    <w:rsid w:val="00FC40B3"/>
    <w:rPr>
      <w:rFonts w:ascii="Arial" w:eastAsia="Times New Roman" w:hAnsi="Arial" w:cs="Times New Roman"/>
      <w:sz w:val="20"/>
      <w:szCs w:val="20"/>
      <w:lang w:eastAsia="es-ES"/>
    </w:rPr>
  </w:style>
  <w:style w:type="paragraph" w:styleId="Continuarlista">
    <w:name w:val="List Continue"/>
    <w:basedOn w:val="Normal"/>
    <w:uiPriority w:val="99"/>
    <w:rsid w:val="00FC40B3"/>
    <w:pPr>
      <w:widowControl/>
      <w:autoSpaceDE/>
      <w:autoSpaceDN/>
      <w:adjustRightInd/>
      <w:spacing w:after="120"/>
      <w:ind w:left="283"/>
    </w:pPr>
    <w:rPr>
      <w:rFonts w:cs="Times New Roman"/>
      <w:lang w:bidi="ar-SA"/>
    </w:rPr>
  </w:style>
  <w:style w:type="paragraph" w:styleId="Continuarlista2">
    <w:name w:val="List Continue 2"/>
    <w:basedOn w:val="Normal"/>
    <w:uiPriority w:val="99"/>
    <w:rsid w:val="00FC40B3"/>
    <w:pPr>
      <w:widowControl/>
      <w:autoSpaceDE/>
      <w:autoSpaceDN/>
      <w:adjustRightInd/>
      <w:spacing w:after="120"/>
      <w:ind w:left="566"/>
    </w:pPr>
    <w:rPr>
      <w:rFonts w:cs="Times New Roman"/>
      <w:lang w:bidi="ar-SA"/>
    </w:rPr>
  </w:style>
  <w:style w:type="paragraph" w:styleId="Continuarlista3">
    <w:name w:val="List Continue 3"/>
    <w:basedOn w:val="Normal"/>
    <w:uiPriority w:val="99"/>
    <w:rsid w:val="00FC40B3"/>
    <w:pPr>
      <w:widowControl/>
      <w:autoSpaceDE/>
      <w:autoSpaceDN/>
      <w:adjustRightInd/>
      <w:spacing w:after="120"/>
      <w:ind w:left="849"/>
    </w:pPr>
    <w:rPr>
      <w:rFonts w:cs="Times New Roman"/>
      <w:lang w:bidi="ar-SA"/>
    </w:rPr>
  </w:style>
  <w:style w:type="paragraph" w:styleId="Continuarlista4">
    <w:name w:val="List Continue 4"/>
    <w:basedOn w:val="Normal"/>
    <w:uiPriority w:val="99"/>
    <w:rsid w:val="00FC40B3"/>
    <w:pPr>
      <w:widowControl/>
      <w:autoSpaceDE/>
      <w:autoSpaceDN/>
      <w:adjustRightInd/>
      <w:spacing w:after="120"/>
      <w:ind w:left="1132"/>
    </w:pPr>
    <w:rPr>
      <w:rFonts w:cs="Times New Roman"/>
      <w:lang w:bidi="ar-SA"/>
    </w:rPr>
  </w:style>
  <w:style w:type="paragraph" w:styleId="Continuarlista5">
    <w:name w:val="List Continue 5"/>
    <w:basedOn w:val="Normal"/>
    <w:uiPriority w:val="99"/>
    <w:rsid w:val="00FC40B3"/>
    <w:pPr>
      <w:widowControl/>
      <w:autoSpaceDE/>
      <w:autoSpaceDN/>
      <w:adjustRightInd/>
      <w:spacing w:after="120"/>
      <w:ind w:left="1415"/>
    </w:pPr>
    <w:rPr>
      <w:rFonts w:cs="Times New Roman"/>
      <w:lang w:bidi="ar-SA"/>
    </w:rPr>
  </w:style>
  <w:style w:type="paragraph" w:customStyle="1" w:styleId="Remite">
    <w:name w:val="Remite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Lneadereferencia">
    <w:name w:val="Línea de referencia"/>
    <w:basedOn w:val="Textoindependiente"/>
    <w:uiPriority w:val="99"/>
    <w:rsid w:val="00FC40B3"/>
    <w:pPr>
      <w:widowControl/>
      <w:autoSpaceDE/>
      <w:autoSpaceDN/>
      <w:adjustRightInd/>
      <w:spacing w:after="0"/>
    </w:pPr>
    <w:rPr>
      <w:rFonts w:cs="Times New Roman"/>
      <w:szCs w:val="20"/>
      <w:lang w:bidi="ar-SA"/>
    </w:rPr>
  </w:style>
  <w:style w:type="paragraph" w:customStyle="1" w:styleId="1">
    <w:name w:val="1"/>
    <w:basedOn w:val="Normal"/>
    <w:next w:val="Normal"/>
    <w:uiPriority w:val="99"/>
    <w:qFormat/>
    <w:rsid w:val="00FC40B3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customStyle="1" w:styleId="Enum1">
    <w:name w:val="Enum1"/>
    <w:basedOn w:val="Normal"/>
    <w:uiPriority w:val="99"/>
    <w:rsid w:val="00FC40B3"/>
    <w:pPr>
      <w:keepLines/>
      <w:widowControl/>
      <w:numPr>
        <w:numId w:val="8"/>
      </w:numPr>
      <w:autoSpaceDE/>
      <w:autoSpaceDN/>
      <w:adjustRightInd/>
      <w:spacing w:before="180"/>
    </w:pPr>
    <w:rPr>
      <w:rFonts w:ascii="Segoe UI" w:eastAsia="Courier New" w:hAnsi="Segoe UI" w:cs="Times New Roman"/>
      <w:lang w:val="fr-FR" w:eastAsia="fr-FR" w:bidi="ar-SA"/>
    </w:rPr>
  </w:style>
  <w:style w:type="character" w:styleId="MquinadeescribirHTML">
    <w:name w:val="HTML Typewriter"/>
    <w:rsid w:val="00FC40B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Cs w:val="24"/>
      <w:lang w:bidi="ar-SA"/>
    </w:rPr>
  </w:style>
  <w:style w:type="character" w:customStyle="1" w:styleId="apple-converted-space">
    <w:name w:val="apple-converted-space"/>
    <w:rsid w:val="00FC40B3"/>
  </w:style>
  <w:style w:type="character" w:customStyle="1" w:styleId="NormalindexCarCar">
    <w:name w:val="Normal_index Car Car"/>
    <w:locked/>
    <w:rsid w:val="00FC40B3"/>
    <w:rPr>
      <w:rFonts w:ascii="Arial" w:hAnsi="Arial"/>
      <w:lang w:val="es-ES_tradnl"/>
    </w:rPr>
  </w:style>
  <w:style w:type="paragraph" w:customStyle="1" w:styleId="Continuacin1">
    <w:name w:val="Continuación 1"/>
    <w:basedOn w:val="Normal"/>
    <w:uiPriority w:val="99"/>
    <w:rsid w:val="00FC40B3"/>
    <w:pPr>
      <w:widowControl/>
      <w:autoSpaceDE/>
      <w:autoSpaceDN/>
      <w:adjustRightInd/>
      <w:spacing w:before="80" w:after="80"/>
      <w:ind w:left="284"/>
    </w:pPr>
    <w:rPr>
      <w:szCs w:val="24"/>
      <w:lang w:bidi="ar-SA"/>
    </w:rPr>
  </w:style>
  <w:style w:type="paragraph" w:customStyle="1" w:styleId="Normallista">
    <w:name w:val="Normal lista"/>
    <w:basedOn w:val="Normal"/>
    <w:uiPriority w:val="99"/>
    <w:rsid w:val="00FC40B3"/>
    <w:pPr>
      <w:numPr>
        <w:numId w:val="9"/>
      </w:numPr>
      <w:autoSpaceDE/>
      <w:autoSpaceDN/>
      <w:adjustRightInd/>
      <w:spacing w:before="40" w:after="40" w:line="288" w:lineRule="auto"/>
    </w:pPr>
    <w:rPr>
      <w:rFonts w:ascii="Segoe UI" w:eastAsia="Courier New" w:hAnsi="Segoe UI" w:cs="Times New Roman"/>
      <w:spacing w:val="2"/>
      <w:lang w:val="es-ES_tradnl" w:bidi="ar-SA"/>
    </w:rPr>
  </w:style>
  <w:style w:type="paragraph" w:customStyle="1" w:styleId="Cuadrado1">
    <w:name w:val="Cuadrado 1"/>
    <w:basedOn w:val="Normal"/>
    <w:uiPriority w:val="99"/>
    <w:rsid w:val="00FC40B3"/>
    <w:pPr>
      <w:widowControl/>
      <w:numPr>
        <w:numId w:val="10"/>
      </w:numPr>
      <w:autoSpaceDE/>
      <w:autoSpaceDN/>
      <w:adjustRightInd/>
      <w:spacing w:before="80" w:after="80"/>
    </w:pPr>
    <w:rPr>
      <w:rFonts w:ascii="Segoe UI" w:eastAsia="Courier New" w:hAnsi="Segoe UI" w:cs="Calibri"/>
      <w:szCs w:val="24"/>
      <w:lang w:bidi="ar-SA"/>
    </w:rPr>
  </w:style>
  <w:style w:type="paragraph" w:customStyle="1" w:styleId="Estilo2">
    <w:name w:val="Estilo2"/>
    <w:basedOn w:val="Normal"/>
    <w:uiPriority w:val="99"/>
    <w:rsid w:val="00FC40B3"/>
    <w:pPr>
      <w:widowControl/>
      <w:numPr>
        <w:numId w:val="11"/>
      </w:numPr>
      <w:autoSpaceDE/>
      <w:autoSpaceDN/>
      <w:adjustRightInd/>
      <w:outlineLvl w:val="0"/>
    </w:pPr>
    <w:rPr>
      <w:rFonts w:ascii="Times New Roman" w:hAnsi="Times New Roman" w:cs="Times New Roman"/>
      <w:b/>
      <w:sz w:val="32"/>
      <w:szCs w:val="32"/>
      <w:lang w:val="es-ES_tradnl" w:bidi="ar-SA"/>
    </w:rPr>
  </w:style>
  <w:style w:type="paragraph" w:customStyle="1" w:styleId="Estilo3">
    <w:name w:val="Estilo3"/>
    <w:basedOn w:val="Normal"/>
    <w:uiPriority w:val="99"/>
    <w:rsid w:val="00FC40B3"/>
    <w:pPr>
      <w:widowControl/>
      <w:numPr>
        <w:ilvl w:val="1"/>
        <w:numId w:val="11"/>
      </w:numPr>
      <w:autoSpaceDE/>
      <w:autoSpaceDN/>
      <w:adjustRightInd/>
      <w:outlineLvl w:val="1"/>
    </w:pPr>
    <w:rPr>
      <w:rFonts w:ascii="Times New Roman" w:hAnsi="Times New Roman" w:cs="Times New Roman"/>
      <w:b/>
      <w:sz w:val="28"/>
      <w:szCs w:val="28"/>
      <w:lang w:val="es-ES_tradnl" w:bidi="ar-SA"/>
    </w:rPr>
  </w:style>
  <w:style w:type="paragraph" w:customStyle="1" w:styleId="Listaalfabsangrada">
    <w:name w:val="Lista alfab sangrada"/>
    <w:basedOn w:val="Normal"/>
    <w:next w:val="Normal"/>
    <w:uiPriority w:val="99"/>
    <w:qFormat/>
    <w:rsid w:val="00FC40B3"/>
    <w:pPr>
      <w:widowControl/>
      <w:numPr>
        <w:numId w:val="12"/>
      </w:numPr>
      <w:tabs>
        <w:tab w:val="left" w:pos="680"/>
      </w:tabs>
      <w:autoSpaceDE/>
      <w:autoSpaceDN/>
      <w:adjustRightInd/>
      <w:spacing w:line="300" w:lineRule="exact"/>
      <w:ind w:right="680"/>
    </w:pPr>
    <w:rPr>
      <w:rFonts w:ascii="BdE Neue Helvetica 45 Light" w:eastAsia="Times" w:hAnsi="BdE Neue Helvetica 45 Light" w:cs="Times New Roman"/>
      <w:lang w:val="es-ES_tradnl" w:bidi="ar-SA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Normal"/>
    <w:uiPriority w:val="99"/>
    <w:rsid w:val="00E94692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2">
    <w:name w:val="Texto independiente 22"/>
    <w:basedOn w:val="Normal"/>
    <w:uiPriority w:val="99"/>
    <w:rsid w:val="00E94692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E94692"/>
    <w:pPr>
      <w:ind w:left="200" w:hanging="200"/>
    </w:pPr>
    <w:rPr>
      <w:szCs w:val="18"/>
    </w:rPr>
  </w:style>
  <w:style w:type="paragraph" w:styleId="Ttulodendice">
    <w:name w:val="index heading"/>
    <w:basedOn w:val="Normal"/>
    <w:next w:val="Normal"/>
    <w:uiPriority w:val="99"/>
    <w:semiHidden/>
    <w:rsid w:val="00E94692"/>
    <w:pPr>
      <w:widowControl/>
      <w:autoSpaceDE/>
      <w:autoSpaceDN/>
      <w:adjustRightInd/>
      <w:spacing w:before="240" w:after="120"/>
    </w:pPr>
    <w:rPr>
      <w:rFonts w:cs="Times New Roman"/>
      <w:b/>
      <w:u w:val="single"/>
      <w:lang w:bidi="ar-SA"/>
    </w:rPr>
  </w:style>
  <w:style w:type="paragraph" w:styleId="ndice2">
    <w:name w:val="index 2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440" w:hanging="220"/>
    </w:pPr>
    <w:rPr>
      <w:rFonts w:cs="Times New Roman"/>
      <w:lang w:bidi="ar-SA"/>
    </w:rPr>
  </w:style>
  <w:style w:type="paragraph" w:styleId="ndice3">
    <w:name w:val="index 3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660" w:hanging="220"/>
    </w:pPr>
    <w:rPr>
      <w:rFonts w:cs="Times New Roman"/>
      <w:lang w:bidi="ar-SA"/>
    </w:rPr>
  </w:style>
  <w:style w:type="paragraph" w:styleId="ndice4">
    <w:name w:val="index 4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880" w:hanging="220"/>
    </w:pPr>
    <w:rPr>
      <w:rFonts w:cs="Times New Roman"/>
      <w:lang w:bidi="ar-SA"/>
    </w:rPr>
  </w:style>
  <w:style w:type="paragraph" w:styleId="ndice5">
    <w:name w:val="index 5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100" w:hanging="220"/>
    </w:pPr>
    <w:rPr>
      <w:rFonts w:cs="Times New Roman"/>
      <w:lang w:bidi="ar-SA"/>
    </w:rPr>
  </w:style>
  <w:style w:type="paragraph" w:styleId="ndice6">
    <w:name w:val="index 6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320" w:hanging="220"/>
    </w:pPr>
    <w:rPr>
      <w:rFonts w:cs="Times New Roman"/>
      <w:lang w:bidi="ar-SA"/>
    </w:rPr>
  </w:style>
  <w:style w:type="paragraph" w:styleId="ndice7">
    <w:name w:val="index 7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540" w:hanging="220"/>
    </w:pPr>
    <w:rPr>
      <w:rFonts w:cs="Times New Roman"/>
      <w:lang w:bidi="ar-SA"/>
    </w:rPr>
  </w:style>
  <w:style w:type="paragraph" w:styleId="ndice8">
    <w:name w:val="index 8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760" w:hanging="220"/>
    </w:pPr>
    <w:rPr>
      <w:rFonts w:cs="Times New Roman"/>
      <w:lang w:bidi="ar-SA"/>
    </w:rPr>
  </w:style>
  <w:style w:type="paragraph" w:styleId="ndice9">
    <w:name w:val="index 9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980" w:hanging="220"/>
    </w:pPr>
    <w:rPr>
      <w:rFonts w:cs="Times New Roman"/>
      <w:lang w:bidi="ar-SA"/>
    </w:rPr>
  </w:style>
  <w:style w:type="paragraph" w:customStyle="1" w:styleId="Textoindependiente32">
    <w:name w:val="Texto independiente 32"/>
    <w:basedOn w:val="Normal"/>
    <w:uiPriority w:val="99"/>
    <w:rsid w:val="00E94692"/>
    <w:pPr>
      <w:widowControl/>
      <w:autoSpaceDE/>
      <w:autoSpaceDN/>
      <w:adjustRightInd/>
    </w:pPr>
    <w:rPr>
      <w:rFonts w:cs="Times New Roman"/>
      <w:lang w:bidi="ar-SA"/>
    </w:rPr>
  </w:style>
  <w:style w:type="table" w:styleId="Tablaconcuadrcula">
    <w:name w:val="Table Grid"/>
    <w:basedOn w:val="Tablanormal"/>
    <w:uiPriority w:val="59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itabla">
    <w:name w:val="Mi tabla"/>
    <w:basedOn w:val="Tablaconlista4"/>
    <w:rsid w:val="00E94692"/>
    <w:rPr>
      <w:rFonts w:ascii="Arial" w:hAnsi="Arial"/>
      <w:b/>
      <w:sz w:val="16"/>
      <w:lang w:val="en-US" w:eastAsia="ja-JP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cPr>
      <w:shd w:val="clear" w:color="auto" w:fill="auto"/>
    </w:tcPr>
    <w:tblStylePr w:type="firstRow">
      <w:pPr>
        <w:jc w:val="center"/>
      </w:pPr>
      <w:rPr>
        <w:rFonts w:ascii="Arial" w:hAnsi="Arial"/>
        <w:b/>
        <w:bCs/>
        <w:color w:val="FFFFFF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solid" w:color="000080" w:fill="FFFFFF"/>
        <w:vAlign w:val="center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pPr>
        <w:jc w:val="left"/>
      </w:pPr>
      <w:rPr>
        <w:rFonts w:ascii="Arial" w:hAnsi="Arial"/>
        <w:sz w:val="16"/>
      </w:rPr>
      <w:tblPr/>
      <w:tcPr>
        <w:vAlign w:val="center"/>
      </w:tcPr>
    </w:tblStylePr>
    <w:tblStylePr w:type="band2Horz">
      <w:rPr>
        <w:rFonts w:ascii="Arial" w:hAnsi="Arial"/>
        <w:color w:val="auto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clear" w:color="auto" w:fill="auto"/>
      </w:tcPr>
    </w:tblStylePr>
  </w:style>
  <w:style w:type="table" w:styleId="Tablaconlista4">
    <w:name w:val="Table List 4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cuadrcula8">
    <w:name w:val="Table Grid 8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">
    <w:name w:val="2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character" w:customStyle="1" w:styleId="Veronica">
    <w:name w:val="Veronica"/>
    <w:semiHidden/>
    <w:rsid w:val="00E94692"/>
    <w:rPr>
      <w:rFonts w:ascii="Arial" w:hAnsi="Arial" w:cs="Arial"/>
      <w:color w:val="auto"/>
      <w:sz w:val="20"/>
      <w:szCs w:val="20"/>
    </w:rPr>
  </w:style>
  <w:style w:type="table" w:styleId="Listamedia2-nfasis1">
    <w:name w:val="Medium List 2 Accent 1"/>
    <w:basedOn w:val="Tablanormal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stamedia2-nfasis11">
    <w:name w:val="Lista media 2 - Énfasis 11"/>
    <w:basedOn w:val="Tablanormal"/>
    <w:next w:val="Listamedia2-nfasis1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Estndar">
    <w:name w:val="Estándar"/>
    <w:uiPriority w:val="99"/>
    <w:rsid w:val="00E94692"/>
    <w:pPr>
      <w:widowControl w:val="0"/>
      <w:spacing w:after="0" w:line="240" w:lineRule="auto"/>
      <w:ind w:left="396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Topo1">
    <w:name w:val="Topo 1"/>
    <w:rsid w:val="00E94692"/>
    <w:pPr>
      <w:widowControl w:val="0"/>
      <w:spacing w:after="0" w:line="240" w:lineRule="auto"/>
      <w:ind w:left="1008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Epgrafe">
    <w:name w:val="Epígrafe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styleId="Ttulo">
    <w:name w:val="Title"/>
    <w:basedOn w:val="Normal"/>
    <w:next w:val="Normal"/>
    <w:link w:val="TtuloCar"/>
    <w:uiPriority w:val="10"/>
    <w:qFormat/>
    <w:rsid w:val="00E94692"/>
    <w:pPr>
      <w:widowControl/>
      <w:autoSpaceDE/>
      <w:autoSpaceDN/>
      <w:adjustRightInd/>
      <w:spacing w:before="360" w:after="600" w:line="280" w:lineRule="exact"/>
      <w:jc w:val="center"/>
      <w:outlineLvl w:val="0"/>
    </w:pPr>
    <w:rPr>
      <w:rFonts w:cs="Times New Roman"/>
      <w:b/>
      <w:bCs/>
      <w:caps/>
      <w:kern w:val="28"/>
      <w:szCs w:val="32"/>
      <w:lang w:eastAsia="en-US" w:bidi="ar-SA"/>
    </w:rPr>
  </w:style>
  <w:style w:type="character" w:customStyle="1" w:styleId="TtuloCar">
    <w:name w:val="Título Car"/>
    <w:basedOn w:val="Fuentedeprrafopredeter"/>
    <w:link w:val="Ttulo"/>
    <w:uiPriority w:val="10"/>
    <w:rsid w:val="00E94692"/>
    <w:rPr>
      <w:rFonts w:ascii="Arial" w:eastAsia="Times New Roman" w:hAnsi="Arial" w:cs="Times New Roman"/>
      <w:b/>
      <w:bCs/>
      <w:caps/>
      <w:kern w:val="28"/>
      <w:szCs w:val="32"/>
    </w:rPr>
  </w:style>
  <w:style w:type="character" w:customStyle="1" w:styleId="Ttulo1Car1">
    <w:name w:val="Título 1 Car1"/>
    <w:aliases w:val="H1 Car1"/>
    <w:basedOn w:val="Fuentedeprrafopredeter"/>
    <w:rsid w:val="00F135C4"/>
    <w:rPr>
      <w:rFonts w:asciiTheme="majorHAnsi" w:eastAsiaTheme="majorEastAsia" w:hAnsiTheme="majorHAnsi" w:cstheme="majorBidi"/>
      <w:color w:val="2E74B5" w:themeColor="accent1" w:themeShade="BF"/>
      <w:sz w:val="32"/>
      <w:szCs w:val="29"/>
      <w:lang w:eastAsia="es-ES" w:bidi="ks-Deva"/>
    </w:rPr>
  </w:style>
  <w:style w:type="paragraph" w:customStyle="1" w:styleId="licitacion3">
    <w:name w:val="licitacion3"/>
    <w:basedOn w:val="Normal"/>
    <w:link w:val="licitacion3Car"/>
    <w:qFormat/>
    <w:rsid w:val="0013500F"/>
    <w:pPr>
      <w:shd w:val="clear" w:color="auto" w:fill="FFFFFF"/>
      <w:suppressAutoHyphens/>
      <w:autoSpaceDE/>
      <w:autoSpaceDN/>
      <w:adjustRightInd/>
      <w:spacing w:before="317" w:line="276" w:lineRule="auto"/>
    </w:pPr>
    <w:rPr>
      <w:rFonts w:ascii="Arial Narrow" w:hAnsi="Arial Narrow" w:cs="Times New Roman"/>
      <w:b/>
      <w:color w:val="00000A"/>
      <w:kern w:val="1"/>
      <w:szCs w:val="24"/>
      <w:u w:val="single"/>
      <w:lang w:bidi="ar-SA"/>
    </w:rPr>
  </w:style>
  <w:style w:type="character" w:customStyle="1" w:styleId="licitacion3Car">
    <w:name w:val="licitacion3 Car"/>
    <w:basedOn w:val="Fuentedeprrafopredeter"/>
    <w:link w:val="licitacion3"/>
    <w:rsid w:val="0013500F"/>
    <w:rPr>
      <w:rFonts w:ascii="Arial Narrow" w:eastAsia="Times New Roman" w:hAnsi="Arial Narrow" w:cs="Times New Roman"/>
      <w:b/>
      <w:color w:val="00000A"/>
      <w:kern w:val="1"/>
      <w:szCs w:val="24"/>
      <w:u w:val="single"/>
      <w:shd w:val="clear" w:color="auto" w:fill="FFFFFF"/>
      <w:lang w:eastAsia="es-ES"/>
    </w:rPr>
  </w:style>
  <w:style w:type="character" w:customStyle="1" w:styleId="tl8wme">
    <w:name w:val="tl8wme"/>
    <w:basedOn w:val="Fuentedeprrafopredeter"/>
    <w:rsid w:val="007B333A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34D7D"/>
    <w:rPr>
      <w:szCs w:val="18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34D7D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final">
    <w:name w:val="endnote reference"/>
    <w:basedOn w:val="Fuentedeprrafopredeter"/>
    <w:uiPriority w:val="99"/>
    <w:semiHidden/>
    <w:unhideWhenUsed/>
    <w:rsid w:val="00534D7D"/>
    <w:rPr>
      <w:vertAlign w:val="superscript"/>
    </w:rPr>
  </w:style>
  <w:style w:type="paragraph" w:customStyle="1" w:styleId="Prrafodelista1">
    <w:name w:val="Párrafo de lista1"/>
    <w:basedOn w:val="Normal"/>
    <w:rsid w:val="00FA5690"/>
    <w:pPr>
      <w:suppressAutoHyphens/>
      <w:autoSpaceDE/>
      <w:autoSpaceDN/>
      <w:adjustRightInd/>
      <w:ind w:left="720"/>
      <w:contextualSpacing/>
    </w:pPr>
    <w:rPr>
      <w:rFonts w:cs="Times New Roman"/>
      <w:color w:val="00000A"/>
      <w:kern w:val="1"/>
      <w:szCs w:val="18"/>
      <w:lang w:bidi="ar-SA"/>
    </w:rPr>
  </w:style>
  <w:style w:type="paragraph" w:customStyle="1" w:styleId="AqualogyVieta1">
    <w:name w:val="Aqualogy Viñeta 1"/>
    <w:basedOn w:val="Normal"/>
    <w:link w:val="AqualogyVieta1Car"/>
    <w:autoRedefine/>
    <w:qFormat/>
    <w:rsid w:val="00FA5690"/>
    <w:pPr>
      <w:widowControl/>
      <w:numPr>
        <w:numId w:val="16"/>
      </w:numPr>
      <w:tabs>
        <w:tab w:val="left" w:pos="566"/>
      </w:tabs>
      <w:suppressAutoHyphens/>
      <w:autoSpaceDE/>
      <w:autoSpaceDN/>
      <w:adjustRightInd/>
      <w:spacing w:before="120" w:line="300" w:lineRule="auto"/>
    </w:pPr>
    <w:rPr>
      <w:rFonts w:ascii="Gill Sans" w:hAnsi="Gill Sans" w:cs="Times New Roman"/>
      <w:szCs w:val="24"/>
      <w:lang w:val="es-ES_tradnl" w:bidi="ar-SA"/>
    </w:rPr>
  </w:style>
  <w:style w:type="character" w:customStyle="1" w:styleId="AqualogyVieta1Car">
    <w:name w:val="Aqualogy Viñeta 1 Car"/>
    <w:link w:val="AqualogyVieta1"/>
    <w:rsid w:val="00FA5690"/>
    <w:rPr>
      <w:rFonts w:ascii="Gill Sans" w:eastAsia="Times New Roman" w:hAnsi="Gill Sans" w:cs="Times New Roman"/>
      <w:szCs w:val="24"/>
      <w:lang w:val="es-ES_tradnl" w:eastAsia="es-ES"/>
    </w:rPr>
  </w:style>
  <w:style w:type="paragraph" w:customStyle="1" w:styleId="AqualogyTexto">
    <w:name w:val="Aqualogy Texto"/>
    <w:basedOn w:val="Normal"/>
    <w:next w:val="Normal"/>
    <w:qFormat/>
    <w:rsid w:val="00EE3161"/>
    <w:pPr>
      <w:widowControl/>
      <w:suppressAutoHyphens/>
      <w:autoSpaceDE/>
      <w:autoSpaceDN/>
      <w:adjustRightInd/>
      <w:spacing w:before="120" w:line="300" w:lineRule="auto"/>
    </w:pPr>
    <w:rPr>
      <w:rFonts w:cs="Times New Roman"/>
      <w:szCs w:val="24"/>
      <w:lang w:bidi="ar-SA"/>
    </w:rPr>
  </w:style>
  <w:style w:type="character" w:customStyle="1" w:styleId="TextocomentarioCar1">
    <w:name w:val="Texto comentario Car1"/>
    <w:uiPriority w:val="99"/>
    <w:rsid w:val="0088446F"/>
    <w:rPr>
      <w:rFonts w:ascii="Arial" w:eastAsia="Times New Roman" w:hAnsi="Arial"/>
      <w:color w:val="00000A"/>
      <w:kern w:val="1"/>
    </w:rPr>
  </w:style>
  <w:style w:type="paragraph" w:customStyle="1" w:styleId="Clausulado">
    <w:name w:val="Clausulado"/>
    <w:next w:val="Normal"/>
    <w:link w:val="ClausuladoCar"/>
    <w:qFormat/>
    <w:rsid w:val="00764EB6"/>
    <w:pPr>
      <w:numPr>
        <w:ilvl w:val="1"/>
        <w:numId w:val="21"/>
      </w:numPr>
      <w:jc w:val="both"/>
    </w:pPr>
    <w:rPr>
      <w:rFonts w:ascii="Roboto Light" w:eastAsia="Times New Roman" w:hAnsi="Roboto Light" w:cs="Times New Roman"/>
      <w:szCs w:val="24"/>
      <w:lang w:eastAsia="es-ES"/>
    </w:rPr>
  </w:style>
  <w:style w:type="character" w:customStyle="1" w:styleId="ClausuladoCar">
    <w:name w:val="Clausulado Car"/>
    <w:basedOn w:val="Fuentedeprrafopredeter"/>
    <w:link w:val="Clausulado"/>
    <w:rsid w:val="00881964"/>
    <w:rPr>
      <w:rFonts w:ascii="Roboto Light" w:eastAsia="Times New Roman" w:hAnsi="Roboto Light" w:cs="Times New Roman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63C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253FFD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3E77E2"/>
    <w:pPr>
      <w:widowControl/>
      <w:autoSpaceDE/>
      <w:autoSpaceDN/>
      <w:adjustRightInd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msoblocktext">
    <w:name w:val="x_msoblocktext"/>
    <w:basedOn w:val="Normal"/>
    <w:rsid w:val="003E77E2"/>
    <w:pPr>
      <w:widowControl/>
      <w:autoSpaceDE/>
      <w:autoSpaceDN/>
      <w:adjustRightInd/>
      <w:spacing w:before="120" w:after="120"/>
      <w:ind w:left="426"/>
    </w:pPr>
    <w:rPr>
      <w:rFonts w:ascii="Arial" w:eastAsiaTheme="minorHAnsi" w:hAnsi="Arial"/>
      <w:sz w:val="20"/>
      <w:lang w:val="en-GB" w:eastAsia="en-GB" w:bidi="ar-SA"/>
    </w:rPr>
  </w:style>
  <w:style w:type="paragraph" w:customStyle="1" w:styleId="xmsolistparagraph">
    <w:name w:val="x_msolistparagraph"/>
    <w:basedOn w:val="Normal"/>
    <w:rsid w:val="003E77E2"/>
    <w:pPr>
      <w:widowControl/>
      <w:autoSpaceDE/>
      <w:autoSpaceDN/>
      <w:adjustRightInd/>
      <w:ind w:left="720"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estndar">
    <w:name w:val="x_estndar"/>
    <w:basedOn w:val="Normal"/>
    <w:rsid w:val="003E77E2"/>
    <w:pPr>
      <w:widowControl/>
      <w:autoSpaceDE/>
      <w:autoSpaceDN/>
      <w:adjustRightInd/>
      <w:snapToGrid w:val="0"/>
      <w:ind w:left="396"/>
      <w:jc w:val="left"/>
    </w:pPr>
    <w:rPr>
      <w:rFonts w:ascii="Times New Roman" w:eastAsiaTheme="minorHAnsi" w:hAnsi="Times New Roman" w:cs="Times New Roman"/>
      <w:color w:val="000000"/>
      <w:sz w:val="24"/>
      <w:szCs w:val="24"/>
      <w:lang w:val="en-GB" w:eastAsia="en-GB" w:bidi="ar-SA"/>
    </w:rPr>
  </w:style>
  <w:style w:type="character" w:styleId="Textoennegrita">
    <w:name w:val="Strong"/>
    <w:basedOn w:val="Fuentedeprrafopredeter"/>
    <w:uiPriority w:val="22"/>
    <w:qFormat/>
    <w:rsid w:val="00FF1497"/>
    <w:rPr>
      <w:b/>
      <w:bCs/>
    </w:rPr>
  </w:style>
  <w:style w:type="table" w:styleId="Tabladecuadrcula2">
    <w:name w:val="Grid Table 2"/>
    <w:basedOn w:val="Tablanormal"/>
    <w:uiPriority w:val="47"/>
    <w:rsid w:val="00FF149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">
    <w:name w:val="List Table 1 Light"/>
    <w:basedOn w:val="Tablanormal"/>
    <w:uiPriority w:val="46"/>
    <w:rsid w:val="00612D4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onar">
    <w:name w:val="Mention"/>
    <w:basedOn w:val="Fuentedeprrafopredeter"/>
    <w:uiPriority w:val="99"/>
    <w:unhideWhenUsed/>
    <w:rsid w:val="005E462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48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185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27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49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8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8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37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1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1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22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9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5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8AE60108EECA44B6D7FA80D696A656" ma:contentTypeVersion="17" ma:contentTypeDescription="Crear nuevo documento." ma:contentTypeScope="" ma:versionID="15087c8ee907abb55beac23d06f03e08">
  <xsd:schema xmlns:xsd="http://www.w3.org/2001/XMLSchema" xmlns:xs="http://www.w3.org/2001/XMLSchema" xmlns:p="http://schemas.microsoft.com/office/2006/metadata/properties" xmlns:ns2="24e29ef2-480e-432a-8ab4-68296c894da1" xmlns:ns3="7cdd800a-25e7-40f5-874c-863641f4c565" targetNamespace="http://schemas.microsoft.com/office/2006/metadata/properties" ma:root="true" ma:fieldsID="a2ffd1110b25ac2ac15effff1580b652" ns2:_="" ns3:_="">
    <xsd:import namespace="24e29ef2-480e-432a-8ab4-68296c894da1"/>
    <xsd:import namespace="7cdd800a-25e7-40f5-874c-863641f4c565"/>
    <xsd:element name="properties">
      <xsd:complexType>
        <xsd:sequence>
          <xsd:element name="documentManagement">
            <xsd:complexType>
              <xsd:all>
                <xsd:element ref="ns2:MediaServiceFastMetadata" minOccurs="0"/>
                <xsd:element ref="ns2:MediaService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e29ef2-480e-432a-8ab4-68296c894da1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d800a-25e7-40f5-874c-863641f4c5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0ace10e6-8c8a-46b5-9435-807f619c65c5" ContentTypeId="0x0101" PreviousValue="false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4B68F56-22E4-4373-AD08-80A53D100F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e29ef2-480e-432a-8ab4-68296c894da1"/>
    <ds:schemaRef ds:uri="7cdd800a-25e7-40f5-874c-863641f4c5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47E2D7-0FE2-4C79-A77D-C978B8ADCE3C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4B90A69B-A56E-4474-916F-325AAE1FE75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2E80C7F-471A-463C-BE7B-C06227A548B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426B9D-EBA3-4331-BFD1-B91448E5124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43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AGBAR</Company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Encarna Casas López</dc:creator>
  <cp:keywords/>
  <dc:description/>
  <cp:lastModifiedBy>Garcia Rascado, Juan Jose</cp:lastModifiedBy>
  <cp:revision>92</cp:revision>
  <cp:lastPrinted>2021-06-01T14:48:00Z</cp:lastPrinted>
  <dcterms:created xsi:type="dcterms:W3CDTF">2021-05-25T20:13:00Z</dcterms:created>
  <dcterms:modified xsi:type="dcterms:W3CDTF">2021-06-01T15:32:00Z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0x0101001F8AE60108EECA44B6D7FA80D696A656</vt:lpwstr>
  </property>
</Properties>
</file>