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8FA92A" w14:textId="77777777" w:rsidR="00557B4D" w:rsidRPr="00055C3D" w:rsidRDefault="00557B4D" w:rsidP="00F307BB">
      <w:pPr>
        <w:widowControl/>
        <w:autoSpaceDE/>
        <w:autoSpaceDN/>
        <w:adjustRightInd/>
        <w:spacing w:after="160" w:line="259" w:lineRule="auto"/>
        <w:ind w:firstLine="3"/>
        <w:rPr>
          <w:rFonts w:ascii="Book Antiqua" w:hAnsi="Book Antiqua"/>
          <w:sz w:val="24"/>
          <w:szCs w:val="24"/>
        </w:rPr>
      </w:pPr>
      <w:bookmarkStart w:id="0" w:name="_Toc405553461"/>
    </w:p>
    <w:p w14:paraId="72FB4E29" w14:textId="785A9126" w:rsidR="00F307BB" w:rsidRPr="00055C3D" w:rsidRDefault="00F307BB" w:rsidP="00F307BB">
      <w:pPr>
        <w:pStyle w:val="Ttulo1"/>
        <w:spacing w:line="276" w:lineRule="auto"/>
        <w:ind w:firstLine="3"/>
        <w:jc w:val="center"/>
        <w:rPr>
          <w:rFonts w:ascii="Book Antiqua" w:hAnsi="Book Antiqua" w:cs="BookmanOldStyle"/>
          <w:sz w:val="24"/>
          <w:szCs w:val="24"/>
          <w:u w:val="single"/>
        </w:rPr>
      </w:pPr>
      <w:bookmarkStart w:id="1" w:name="_Toc73450352"/>
      <w:r w:rsidRPr="00055C3D">
        <w:rPr>
          <w:rFonts w:ascii="Book Antiqua" w:hAnsi="Book Antiqua" w:cs="BookmanOldStyle"/>
          <w:sz w:val="24"/>
          <w:szCs w:val="24"/>
          <w:u w:val="single"/>
        </w:rPr>
        <w:t>ANEXO NÚM. 5:</w:t>
      </w:r>
      <w:r w:rsidRPr="00055C3D">
        <w:rPr>
          <w:rFonts w:ascii="Book Antiqua" w:hAnsi="Book Antiqua" w:cs="BookmanOldStyle"/>
          <w:sz w:val="24"/>
          <w:szCs w:val="24"/>
          <w:u w:val="single"/>
        </w:rPr>
        <w:br/>
        <w:t>DECLARACIÓN RESPONSABLE</w:t>
      </w:r>
      <w:r w:rsidR="00FC47F4">
        <w:rPr>
          <w:rFonts w:ascii="Book Antiqua" w:hAnsi="Book Antiqua" w:cs="BookmanOldStyle"/>
          <w:sz w:val="24"/>
          <w:szCs w:val="24"/>
          <w:u w:val="single"/>
        </w:rPr>
        <w:t xml:space="preserve"> sobre criterios de solvencia 1</w:t>
      </w:r>
      <w:bookmarkEnd w:id="1"/>
      <w:r w:rsidRPr="00055C3D">
        <w:rPr>
          <w:rFonts w:ascii="Book Antiqua" w:hAnsi="Book Antiqua" w:cs="BookmanOldStyle"/>
          <w:sz w:val="24"/>
          <w:szCs w:val="24"/>
          <w:u w:val="single"/>
        </w:rPr>
        <w:t xml:space="preserve"> </w:t>
      </w:r>
    </w:p>
    <w:p w14:paraId="0DE06605" w14:textId="77777777" w:rsidR="00E56C4F" w:rsidRPr="00055C3D" w:rsidRDefault="00E56C4F" w:rsidP="00E56C4F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06945BF8" w14:textId="0AE6E119" w:rsidR="00920545" w:rsidRDefault="00E56C4F" w:rsidP="00234CA3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El abajo firmante, con DNI [●], actuando </w:t>
      </w:r>
      <w:r w:rsidRPr="00055C3D">
        <w:rPr>
          <w:rFonts w:ascii="Book Antiqua" w:eastAsia="Book Antiqua" w:hAnsi="Book Antiqua" w:cs="Book Antiqua"/>
          <w:sz w:val="24"/>
          <w:szCs w:val="24"/>
        </w:rPr>
        <w:t xml:space="preserve">en nombre propio / 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en representación de la sociedad [●], con N.I.F. [●], actuando en su condición de [●], </w:t>
      </w:r>
      <w:proofErr w:type="gramStart"/>
      <w:r>
        <w:rPr>
          <w:rFonts w:ascii="Book Antiqua" w:eastAsia="Book Antiqua" w:hAnsi="Book Antiqua" w:cs="Book Antiqua"/>
          <w:sz w:val="24"/>
          <w:szCs w:val="24"/>
          <w:lang w:bidi="ar-SA"/>
        </w:rPr>
        <w:t>en relación a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>l</w:t>
      </w:r>
      <w:proofErr w:type="gramEnd"/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procedimiento de adjudicación del contrato </w:t>
      </w:r>
      <w:r w:rsidR="00234CA3">
        <w:rPr>
          <w:rFonts w:ascii="Book Antiqua" w:hAnsi="Book Antiqua"/>
          <w:szCs w:val="22"/>
        </w:rPr>
        <w:t xml:space="preserve">de prestación de servicios de impresión masiva de </w:t>
      </w:r>
      <w:r w:rsidR="0016028B">
        <w:rPr>
          <w:rFonts w:ascii="Book Antiqua" w:hAnsi="Book Antiqua"/>
          <w:szCs w:val="22"/>
        </w:rPr>
        <w:t>documentos</w:t>
      </w:r>
      <w:r w:rsidR="00234CA3" w:rsidRPr="008309D7">
        <w:rPr>
          <w:rFonts w:ascii="Book Antiqua" w:hAnsi="Book Antiqua"/>
          <w:szCs w:val="22"/>
        </w:rPr>
        <w:t xml:space="preserve"> </w:t>
      </w:r>
      <w:r w:rsidR="00860D51">
        <w:rPr>
          <w:rFonts w:ascii="Book Antiqua" w:hAnsi="Book Antiqua"/>
          <w:szCs w:val="22"/>
        </w:rPr>
        <w:t xml:space="preserve">para </w:t>
      </w:r>
      <w:r w:rsidR="0016028B">
        <w:rPr>
          <w:rFonts w:ascii="Book Antiqua" w:hAnsi="Book Antiqua"/>
          <w:szCs w:val="22"/>
        </w:rPr>
        <w:t>las empresas del</w:t>
      </w:r>
      <w:r w:rsidR="00860D51">
        <w:rPr>
          <w:rFonts w:ascii="Book Antiqua" w:hAnsi="Book Antiqua"/>
          <w:szCs w:val="22"/>
        </w:rPr>
        <w:t xml:space="preserve"> Grupo SUEZ </w:t>
      </w:r>
      <w:r w:rsidR="00234CA3" w:rsidRPr="008309D7">
        <w:rPr>
          <w:rFonts w:ascii="Book Antiqua" w:hAnsi="Book Antiqua"/>
          <w:szCs w:val="22"/>
        </w:rPr>
        <w:t xml:space="preserve">(Referencia: </w:t>
      </w:r>
      <w:r w:rsidR="00234CA3">
        <w:rPr>
          <w:rFonts w:ascii="Book Antiqua" w:hAnsi="Book Antiqua"/>
          <w:szCs w:val="22"/>
        </w:rPr>
        <w:t>2021_C19_1500</w:t>
      </w:r>
      <w:r w:rsidR="00234CA3" w:rsidRPr="008309D7">
        <w:rPr>
          <w:rFonts w:ascii="Book Antiqua" w:hAnsi="Book Antiqua"/>
          <w:szCs w:val="22"/>
        </w:rPr>
        <w:t>)</w:t>
      </w:r>
      <w:r w:rsidR="00234CA3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declara responsablemente </w:t>
      </w:r>
    </w:p>
    <w:p w14:paraId="41439933" w14:textId="5958FF96" w:rsidR="00E56C4F" w:rsidRDefault="00E56C4F" w:rsidP="00E56C4F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4651F0F6" w14:textId="77777777" w:rsidR="00E56C4F" w:rsidRPr="00E56C4F" w:rsidRDefault="00E56C4F" w:rsidP="00E56C4F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0498E90D" w14:textId="1ABEF561" w:rsidR="00920545" w:rsidRPr="00055C3D" w:rsidRDefault="005D2C39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I.- </w:t>
      </w:r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>Que, cumpliendo todas las condiciones legalmente establecidas para contratar, así como las condiciones particulares que rigen la presente licitación se compromete, en caso de resultar propuesto como adjudicatario, a acreditar tales circunstancias, mediante la presentación de la documentación administrativa a que se refiere el Pliego de Condiciones Generales, así como cualquier otro tipo de documentación por la que se rige esta licitación.</w:t>
      </w:r>
    </w:p>
    <w:p w14:paraId="793154C9" w14:textId="77777777" w:rsidR="00920545" w:rsidRPr="00055C3D" w:rsidRDefault="00920545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3C1A655E" w14:textId="1D52A71B" w:rsidR="00920545" w:rsidRPr="00055C3D" w:rsidRDefault="005D2C39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II.- </w:t>
      </w:r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>Que la sociedad está válidamente constituida y que conforme a su objeto social puede presentarse a la licitación.</w:t>
      </w:r>
    </w:p>
    <w:p w14:paraId="5BAF9B37" w14:textId="77777777" w:rsidR="00920545" w:rsidRPr="00055C3D" w:rsidRDefault="00920545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7AE28589" w14:textId="2C7F812A" w:rsidR="00920545" w:rsidRPr="00055C3D" w:rsidRDefault="005D2C39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III.- </w:t>
      </w:r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>Que como firmante de la declaración ostento la debida representación de la sociedad que presenta la proposición.</w:t>
      </w:r>
    </w:p>
    <w:p w14:paraId="5F29E2F0" w14:textId="77777777" w:rsidR="00920545" w:rsidRPr="00055C3D" w:rsidRDefault="00920545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64F3E8ED" w14:textId="318E403C" w:rsidR="00920545" w:rsidRPr="00055C3D" w:rsidRDefault="005D2C39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IV.- </w:t>
      </w:r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>Que la sociedad (i) no se encuentra incursa en ninguna de las circunstancias previstas en el art. 71 LCSP, así como tampoco sus administradores o representantes, (</w:t>
      </w:r>
      <w:proofErr w:type="spellStart"/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>ii</w:t>
      </w:r>
      <w:proofErr w:type="spellEnd"/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>) no está incursa en causa de declaración de insolvencia o concurso; (</w:t>
      </w:r>
      <w:proofErr w:type="spellStart"/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>iii</w:t>
      </w:r>
      <w:proofErr w:type="spellEnd"/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>) se encuentra al corriente del cumplimiento de todas las obligaciones tributarias y con la Seguridad Social impuestas por las disposiciones vigentes; (</w:t>
      </w:r>
      <w:proofErr w:type="spellStart"/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>iv</w:t>
      </w:r>
      <w:proofErr w:type="spellEnd"/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>) está al corriente del pago del Impuesto de Actividades Económicas o está exenta del pago de dicho Impuesto según lo establecido en la normativa vigente, en su caso; (v) cumple con las previsiones de la normativa en materia de prevención de riesgos laborales; (vi) no ha intervenido, de ninguna manera, en la elaboración de las especificidades técnicas o de los documentos preparatorios o contractuales de la presente contratación, ni está vinculada a ninguna otra sociedad que haya intervenido en la referida elaboración de las especificidades técnicas o documentación preparatorios contractual del presente procedimiento</w:t>
      </w:r>
    </w:p>
    <w:p w14:paraId="7C3BC0D5" w14:textId="77777777" w:rsidR="00920545" w:rsidRPr="00055C3D" w:rsidRDefault="00920545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1B61AB6F" w14:textId="11A7B41C" w:rsidR="00920545" w:rsidRPr="00055C3D" w:rsidRDefault="00BE6976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V.- </w:t>
      </w:r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Si la sociedad es </w:t>
      </w:r>
      <w:r w:rsidR="00EF36CA" w:rsidRPr="00055C3D">
        <w:rPr>
          <w:rFonts w:ascii="Book Antiqua" w:eastAsia="Book Antiqua" w:hAnsi="Book Antiqua" w:cs="Book Antiqua"/>
          <w:sz w:val="24"/>
          <w:szCs w:val="24"/>
          <w:lang w:bidi="ar-SA"/>
        </w:rPr>
        <w:t>extranjera, se</w:t>
      </w:r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incluye el compromiso de someterse a la jurisdicción de los juzgados y tribunales españoles, para todas las incidencias que </w:t>
      </w:r>
      <w:proofErr w:type="gramStart"/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directamente o </w:t>
      </w:r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lastRenderedPageBreak/>
        <w:t>indirectamente</w:t>
      </w:r>
      <w:proofErr w:type="gramEnd"/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se deriven del Acuerdo Marco, con renuncia, en su caso, al fuero jurisdiccional extranjero que pueda corresponder al licitador, debidamente firmado y visado en todas sus hojas.</w:t>
      </w:r>
    </w:p>
    <w:p w14:paraId="0CFA8523" w14:textId="77777777" w:rsidR="00920545" w:rsidRPr="00055C3D" w:rsidRDefault="00920545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01D251F5" w14:textId="02D746B0" w:rsidR="00920545" w:rsidRPr="00055C3D" w:rsidRDefault="00BE6976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VI.- </w:t>
      </w:r>
      <w:r w:rsidR="00920545" w:rsidRPr="00055C3D">
        <w:rPr>
          <w:rFonts w:ascii="Book Antiqua" w:eastAsia="Book Antiqua" w:hAnsi="Book Antiqua" w:cs="Book Antiqua"/>
          <w:sz w:val="24"/>
          <w:szCs w:val="24"/>
          <w:lang w:bidi="ar-SA"/>
        </w:rPr>
        <w:t>Que designa como medio preferente para recibir las comunicaciones oportunas, la dirección de correo electrónico que se indica a continuación, autorizándose así a que todas las notificaciones y comunicaciones derivadas del presente procedimiento se efectúen mediante este correo: [•]</w:t>
      </w:r>
    </w:p>
    <w:p w14:paraId="7C9EC6FE" w14:textId="77777777" w:rsidR="00920545" w:rsidRPr="00055C3D" w:rsidRDefault="00920545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7244F7CF" w14:textId="77777777" w:rsidR="00920545" w:rsidRPr="00055C3D" w:rsidRDefault="00920545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>Y a los efectos oportunos, firma la presente, en [●] de [●] de [●].</w:t>
      </w:r>
    </w:p>
    <w:p w14:paraId="5AE3A294" w14:textId="77777777" w:rsidR="00920545" w:rsidRPr="00055C3D" w:rsidRDefault="00920545" w:rsidP="00920545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69E0F4A2" w14:textId="77777777" w:rsidR="00920545" w:rsidRPr="00055C3D" w:rsidRDefault="00920545" w:rsidP="0092054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>Firma: [●]</w:t>
      </w:r>
    </w:p>
    <w:p w14:paraId="7615E821" w14:textId="77777777" w:rsidR="00920545" w:rsidRPr="00055C3D" w:rsidRDefault="00920545" w:rsidP="00920545">
      <w:pPr>
        <w:spacing w:before="9" w:line="276" w:lineRule="auto"/>
        <w:rPr>
          <w:rFonts w:ascii="Book Antiqua" w:hAnsi="Book Antiqua" w:cs="Book Antiqua"/>
          <w:sz w:val="24"/>
          <w:szCs w:val="24"/>
        </w:rPr>
      </w:pPr>
    </w:p>
    <w:p w14:paraId="41772ECD" w14:textId="77777777" w:rsidR="00920545" w:rsidRPr="00055C3D" w:rsidRDefault="00920545" w:rsidP="00920545">
      <w:pPr>
        <w:spacing w:line="276" w:lineRule="auto"/>
        <w:ind w:left="102" w:right="1844"/>
        <w:rPr>
          <w:rFonts w:ascii="Book Antiqua" w:hAnsi="Book Antiqua" w:cs="Book Antiqua"/>
          <w:sz w:val="24"/>
          <w:szCs w:val="24"/>
        </w:rPr>
      </w:pPr>
    </w:p>
    <w:p w14:paraId="144B4F35" w14:textId="77777777" w:rsidR="00920545" w:rsidRPr="00055C3D" w:rsidRDefault="00920545" w:rsidP="00920545">
      <w:pPr>
        <w:spacing w:line="276" w:lineRule="auto"/>
        <w:ind w:left="102" w:right="1844"/>
        <w:rPr>
          <w:rFonts w:ascii="Book Antiqua" w:hAnsi="Book Antiqua" w:cs="Book Antiqua"/>
          <w:sz w:val="24"/>
          <w:szCs w:val="24"/>
        </w:rPr>
      </w:pPr>
    </w:p>
    <w:p w14:paraId="1AE918B3" w14:textId="77777777" w:rsidR="00A50350" w:rsidRDefault="00920545" w:rsidP="00920545">
      <w:pPr>
        <w:spacing w:line="276" w:lineRule="auto"/>
        <w:ind w:left="102" w:right="1844"/>
        <w:rPr>
          <w:rFonts w:ascii="Book Antiqua" w:hAnsi="Book Antiqua"/>
          <w:sz w:val="24"/>
          <w:szCs w:val="24"/>
        </w:rPr>
      </w:pPr>
      <w:r w:rsidRPr="00055C3D">
        <w:rPr>
          <w:rFonts w:ascii="Book Antiqua" w:hAnsi="Book Antiqua" w:cs="Arial Narrow"/>
          <w:sz w:val="24"/>
          <w:szCs w:val="24"/>
        </w:rPr>
        <w:t>Y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a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los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efectos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oportunos,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firma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la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presente,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en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[●]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de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[●]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de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[●].</w:t>
      </w:r>
      <w:r w:rsidRPr="00055C3D">
        <w:rPr>
          <w:rFonts w:ascii="Book Antiqua" w:hAnsi="Book Antiqua"/>
          <w:sz w:val="24"/>
          <w:szCs w:val="24"/>
        </w:rPr>
        <w:t xml:space="preserve"> </w:t>
      </w:r>
    </w:p>
    <w:p w14:paraId="7785DC3D" w14:textId="77777777" w:rsidR="00A50350" w:rsidRDefault="00A50350" w:rsidP="00920545">
      <w:pPr>
        <w:spacing w:line="276" w:lineRule="auto"/>
        <w:ind w:left="102" w:right="1844"/>
        <w:rPr>
          <w:rFonts w:ascii="Book Antiqua" w:hAnsi="Book Antiqua"/>
          <w:sz w:val="24"/>
          <w:szCs w:val="24"/>
        </w:rPr>
      </w:pPr>
    </w:p>
    <w:p w14:paraId="07DEB5BF" w14:textId="77777777" w:rsidR="00A50350" w:rsidRDefault="00A50350" w:rsidP="00920545">
      <w:pPr>
        <w:spacing w:line="276" w:lineRule="auto"/>
        <w:ind w:left="102" w:right="1844"/>
        <w:rPr>
          <w:rFonts w:ascii="Book Antiqua" w:hAnsi="Book Antiqua"/>
          <w:sz w:val="24"/>
          <w:szCs w:val="24"/>
        </w:rPr>
      </w:pPr>
    </w:p>
    <w:p w14:paraId="282A6AD7" w14:textId="655EFB61" w:rsidR="00920545" w:rsidRPr="00055C3D" w:rsidRDefault="00920545" w:rsidP="00920545">
      <w:pPr>
        <w:spacing w:line="276" w:lineRule="auto"/>
        <w:ind w:left="102" w:right="1844"/>
        <w:rPr>
          <w:rFonts w:ascii="Book Antiqua" w:hAnsi="Book Antiqua" w:cs="Arial Narrow"/>
          <w:sz w:val="24"/>
          <w:szCs w:val="24"/>
        </w:rPr>
      </w:pPr>
      <w:r w:rsidRPr="00055C3D">
        <w:rPr>
          <w:rFonts w:ascii="Book Antiqua" w:hAnsi="Book Antiqua" w:cs="Arial Narrow"/>
          <w:sz w:val="24"/>
          <w:szCs w:val="24"/>
        </w:rPr>
        <w:t>Firma:</w:t>
      </w:r>
      <w:r w:rsidRPr="00055C3D">
        <w:rPr>
          <w:rFonts w:ascii="Book Antiqua" w:hAnsi="Book Antiqua"/>
          <w:sz w:val="24"/>
          <w:szCs w:val="24"/>
        </w:rPr>
        <w:t xml:space="preserve"> </w:t>
      </w:r>
      <w:r w:rsidRPr="00055C3D">
        <w:rPr>
          <w:rFonts w:ascii="Book Antiqua" w:hAnsi="Book Antiqua" w:cs="Arial Narrow"/>
          <w:sz w:val="24"/>
          <w:szCs w:val="24"/>
        </w:rPr>
        <w:t>[●]</w:t>
      </w:r>
    </w:p>
    <w:bookmarkEnd w:id="0"/>
    <w:sectPr w:rsidR="00920545" w:rsidRPr="00055C3D" w:rsidSect="00AC31C3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7A5F1" w14:textId="77777777" w:rsidR="002A4476" w:rsidRDefault="002A4476" w:rsidP="00FC40B3">
      <w:r>
        <w:separator/>
      </w:r>
    </w:p>
  </w:endnote>
  <w:endnote w:type="continuationSeparator" w:id="0">
    <w:p w14:paraId="14AF0DC8" w14:textId="77777777" w:rsidR="002A4476" w:rsidRDefault="002A4476" w:rsidP="00FC40B3">
      <w:r>
        <w:continuationSeparator/>
      </w:r>
    </w:p>
  </w:endnote>
  <w:endnote w:type="continuationNotice" w:id="1">
    <w:p w14:paraId="7F7A549C" w14:textId="77777777" w:rsidR="002A4476" w:rsidRDefault="002A44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2A4476" w:rsidRDefault="00A50350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2A4476">
          <w:fldChar w:fldCharType="begin"/>
        </w:r>
        <w:r w:rsidR="002A4476">
          <w:instrText>PAGE   \* MERGEFORMAT</w:instrText>
        </w:r>
        <w:r w:rsidR="002A4476">
          <w:fldChar w:fldCharType="separate"/>
        </w:r>
        <w:r w:rsidR="002A4476">
          <w:t>2</w:t>
        </w:r>
        <w:r w:rsidR="002A4476">
          <w:fldChar w:fldCharType="end"/>
        </w:r>
      </w:sdtContent>
    </w:sdt>
  </w:p>
  <w:p w14:paraId="082A776A" w14:textId="77777777" w:rsidR="002A4476" w:rsidRDefault="002A44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5ABC36" w14:textId="77777777" w:rsidR="002A4476" w:rsidRDefault="002A4476" w:rsidP="00FC40B3">
      <w:r>
        <w:separator/>
      </w:r>
    </w:p>
  </w:footnote>
  <w:footnote w:type="continuationSeparator" w:id="0">
    <w:p w14:paraId="07F38786" w14:textId="77777777" w:rsidR="002A4476" w:rsidRDefault="002A4476" w:rsidP="00FC40B3">
      <w:r>
        <w:continuationSeparator/>
      </w:r>
    </w:p>
  </w:footnote>
  <w:footnote w:type="continuationNotice" w:id="1">
    <w:p w14:paraId="17040644" w14:textId="77777777" w:rsidR="002A4476" w:rsidRDefault="002A44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510B6" w14:textId="76A1F92B" w:rsidR="002A4476" w:rsidRDefault="002A4476" w:rsidP="002A4476">
    <w:pPr>
      <w:pStyle w:val="Encabezado"/>
    </w:pPr>
    <w:r w:rsidRPr="00ED5AB6">
      <w:rPr>
        <w:noProof/>
        <w:sz w:val="18"/>
      </w:rPr>
      <w:drawing>
        <wp:anchor distT="0" distB="0" distL="114300" distR="114300" simplePos="0" relativeHeight="251658240" behindDoc="1" locked="0" layoutInCell="1" allowOverlap="1" wp14:anchorId="12CDF1F1" wp14:editId="5D159D02">
          <wp:simplePos x="0" y="0"/>
          <wp:positionH relativeFrom="margin">
            <wp:posOffset>0</wp:posOffset>
          </wp:positionH>
          <wp:positionV relativeFrom="paragraph">
            <wp:posOffset>-67310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7" w15:restartNumberingAfterBreak="0">
    <w:nsid w:val="0508352B"/>
    <w:multiLevelType w:val="multilevel"/>
    <w:tmpl w:val="B86EEE34"/>
    <w:lvl w:ilvl="0">
      <w:start w:val="1"/>
      <w:numFmt w:val="decimal"/>
      <w:pStyle w:val="Ttulo2"/>
      <w:suff w:val="nothing"/>
      <w:lvlText w:val="Cláusula %1.- "/>
      <w:lvlJc w:val="left"/>
      <w:pPr>
        <w:ind w:left="156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8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84062F"/>
    <w:multiLevelType w:val="multilevel"/>
    <w:tmpl w:val="BE1CC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6435DFC"/>
    <w:multiLevelType w:val="multilevel"/>
    <w:tmpl w:val="80A0E36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9" w15:restartNumberingAfterBreak="0">
    <w:nsid w:val="3B3D5EAC"/>
    <w:multiLevelType w:val="hybridMultilevel"/>
    <w:tmpl w:val="54CA2D4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232B3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547E46"/>
    <w:multiLevelType w:val="hybridMultilevel"/>
    <w:tmpl w:val="0562FC80"/>
    <w:lvl w:ilvl="0" w:tplc="81D6622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972FB"/>
    <w:multiLevelType w:val="hybridMultilevel"/>
    <w:tmpl w:val="562E8C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C77A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9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51F48E8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4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3753C"/>
    <w:multiLevelType w:val="hybridMultilevel"/>
    <w:tmpl w:val="823801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7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3A13D4"/>
    <w:multiLevelType w:val="hybridMultilevel"/>
    <w:tmpl w:val="C89EEEB6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0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2" w15:restartNumberingAfterBreak="0">
    <w:nsid w:val="72527842"/>
    <w:multiLevelType w:val="multilevel"/>
    <w:tmpl w:val="48C4D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CC49BB"/>
    <w:multiLevelType w:val="hybridMultilevel"/>
    <w:tmpl w:val="8C4825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27"/>
  </w:num>
  <w:num w:numId="3">
    <w:abstractNumId w:val="37"/>
  </w:num>
  <w:num w:numId="4">
    <w:abstractNumId w:val="0"/>
  </w:num>
  <w:num w:numId="5">
    <w:abstractNumId w:val="12"/>
  </w:num>
  <w:num w:numId="6">
    <w:abstractNumId w:val="28"/>
  </w:num>
  <w:num w:numId="7">
    <w:abstractNumId w:val="20"/>
  </w:num>
  <w:num w:numId="8">
    <w:abstractNumId w:val="6"/>
  </w:num>
  <w:num w:numId="9">
    <w:abstractNumId w:val="31"/>
  </w:num>
  <w:num w:numId="10">
    <w:abstractNumId w:val="33"/>
  </w:num>
  <w:num w:numId="11">
    <w:abstractNumId w:val="43"/>
  </w:num>
  <w:num w:numId="12">
    <w:abstractNumId w:val="41"/>
  </w:num>
  <w:num w:numId="13">
    <w:abstractNumId w:val="49"/>
  </w:num>
  <w:num w:numId="14">
    <w:abstractNumId w:val="29"/>
  </w:num>
  <w:num w:numId="15">
    <w:abstractNumId w:val="32"/>
  </w:num>
  <w:num w:numId="16">
    <w:abstractNumId w:val="5"/>
  </w:num>
  <w:num w:numId="17">
    <w:abstractNumId w:val="11"/>
  </w:num>
  <w:num w:numId="18">
    <w:abstractNumId w:val="44"/>
  </w:num>
  <w:num w:numId="19">
    <w:abstractNumId w:val="2"/>
  </w:num>
  <w:num w:numId="20">
    <w:abstractNumId w:val="1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8"/>
  </w:num>
  <w:num w:numId="23">
    <w:abstractNumId w:val="36"/>
  </w:num>
  <w:num w:numId="24">
    <w:abstractNumId w:val="21"/>
  </w:num>
  <w:num w:numId="25">
    <w:abstractNumId w:val="30"/>
  </w:num>
  <w:num w:numId="26">
    <w:abstractNumId w:val="14"/>
  </w:num>
  <w:num w:numId="27">
    <w:abstractNumId w:val="46"/>
  </w:num>
  <w:num w:numId="28">
    <w:abstractNumId w:val="45"/>
  </w:num>
  <w:num w:numId="29">
    <w:abstractNumId w:val="22"/>
  </w:num>
  <w:num w:numId="30">
    <w:abstractNumId w:val="25"/>
  </w:num>
  <w:num w:numId="31">
    <w:abstractNumId w:val="16"/>
  </w:num>
  <w:num w:numId="32">
    <w:abstractNumId w:val="35"/>
  </w:num>
  <w:num w:numId="33">
    <w:abstractNumId w:val="8"/>
  </w:num>
  <w:num w:numId="34">
    <w:abstractNumId w:val="40"/>
  </w:num>
  <w:num w:numId="35">
    <w:abstractNumId w:val="17"/>
  </w:num>
  <w:num w:numId="36">
    <w:abstractNumId w:val="13"/>
  </w:num>
  <w:num w:numId="37">
    <w:abstractNumId w:val="47"/>
  </w:num>
  <w:num w:numId="38">
    <w:abstractNumId w:val="38"/>
  </w:num>
  <w:num w:numId="39">
    <w:abstractNumId w:val="34"/>
  </w:num>
  <w:num w:numId="40">
    <w:abstractNumId w:val="2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19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  <w:num w:numId="47">
    <w:abstractNumId w:val="18"/>
  </w:num>
  <w:num w:numId="48">
    <w:abstractNumId w:val="23"/>
  </w:num>
  <w:num w:numId="49">
    <w:abstractNumId w:val="15"/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0DB4"/>
    <w:rsid w:val="0000108A"/>
    <w:rsid w:val="00001635"/>
    <w:rsid w:val="00001DA5"/>
    <w:rsid w:val="00002CEB"/>
    <w:rsid w:val="00004316"/>
    <w:rsid w:val="00004ADB"/>
    <w:rsid w:val="00004E23"/>
    <w:rsid w:val="00004E88"/>
    <w:rsid w:val="000053E5"/>
    <w:rsid w:val="00005D97"/>
    <w:rsid w:val="00005DD9"/>
    <w:rsid w:val="0000603B"/>
    <w:rsid w:val="00006A17"/>
    <w:rsid w:val="0000776B"/>
    <w:rsid w:val="0000782D"/>
    <w:rsid w:val="00007E5E"/>
    <w:rsid w:val="000102F6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E59"/>
    <w:rsid w:val="000136DA"/>
    <w:rsid w:val="00013961"/>
    <w:rsid w:val="00013F4A"/>
    <w:rsid w:val="00013FA0"/>
    <w:rsid w:val="0001452D"/>
    <w:rsid w:val="00014647"/>
    <w:rsid w:val="000146F4"/>
    <w:rsid w:val="00015429"/>
    <w:rsid w:val="00015C58"/>
    <w:rsid w:val="00015E23"/>
    <w:rsid w:val="00016213"/>
    <w:rsid w:val="0001655D"/>
    <w:rsid w:val="00016E33"/>
    <w:rsid w:val="00017AFF"/>
    <w:rsid w:val="00017F6A"/>
    <w:rsid w:val="0002012C"/>
    <w:rsid w:val="00020539"/>
    <w:rsid w:val="00020BB8"/>
    <w:rsid w:val="000215D5"/>
    <w:rsid w:val="00021651"/>
    <w:rsid w:val="00021682"/>
    <w:rsid w:val="00021F09"/>
    <w:rsid w:val="000220A1"/>
    <w:rsid w:val="0002283B"/>
    <w:rsid w:val="00022C19"/>
    <w:rsid w:val="00022E08"/>
    <w:rsid w:val="00023118"/>
    <w:rsid w:val="00023ACB"/>
    <w:rsid w:val="000243CF"/>
    <w:rsid w:val="0002454A"/>
    <w:rsid w:val="00024DC3"/>
    <w:rsid w:val="00024F2A"/>
    <w:rsid w:val="000252EB"/>
    <w:rsid w:val="00025775"/>
    <w:rsid w:val="00025822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B64"/>
    <w:rsid w:val="00031199"/>
    <w:rsid w:val="0003140E"/>
    <w:rsid w:val="00031AA8"/>
    <w:rsid w:val="00031B92"/>
    <w:rsid w:val="00031BCF"/>
    <w:rsid w:val="00031E30"/>
    <w:rsid w:val="00032233"/>
    <w:rsid w:val="00032317"/>
    <w:rsid w:val="000328B1"/>
    <w:rsid w:val="00032DF6"/>
    <w:rsid w:val="00032E5E"/>
    <w:rsid w:val="000334B5"/>
    <w:rsid w:val="000335EA"/>
    <w:rsid w:val="00033965"/>
    <w:rsid w:val="000341A3"/>
    <w:rsid w:val="0003453B"/>
    <w:rsid w:val="000348B5"/>
    <w:rsid w:val="00034C15"/>
    <w:rsid w:val="0003510B"/>
    <w:rsid w:val="000357BD"/>
    <w:rsid w:val="000364DB"/>
    <w:rsid w:val="000366A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28D0"/>
    <w:rsid w:val="00042A7B"/>
    <w:rsid w:val="00042D02"/>
    <w:rsid w:val="000430B0"/>
    <w:rsid w:val="000435AA"/>
    <w:rsid w:val="00043A77"/>
    <w:rsid w:val="000460E5"/>
    <w:rsid w:val="0004654D"/>
    <w:rsid w:val="00046889"/>
    <w:rsid w:val="00046BCB"/>
    <w:rsid w:val="000472AA"/>
    <w:rsid w:val="00047860"/>
    <w:rsid w:val="000478B6"/>
    <w:rsid w:val="00050035"/>
    <w:rsid w:val="00050E3B"/>
    <w:rsid w:val="00051106"/>
    <w:rsid w:val="00051152"/>
    <w:rsid w:val="000515C8"/>
    <w:rsid w:val="000517EF"/>
    <w:rsid w:val="00051DF1"/>
    <w:rsid w:val="00052317"/>
    <w:rsid w:val="000524C7"/>
    <w:rsid w:val="00052B37"/>
    <w:rsid w:val="00053018"/>
    <w:rsid w:val="00053A33"/>
    <w:rsid w:val="00054005"/>
    <w:rsid w:val="000540E9"/>
    <w:rsid w:val="0005417F"/>
    <w:rsid w:val="000551F8"/>
    <w:rsid w:val="00055890"/>
    <w:rsid w:val="00055952"/>
    <w:rsid w:val="00055AC2"/>
    <w:rsid w:val="00055C3D"/>
    <w:rsid w:val="00055D90"/>
    <w:rsid w:val="00055E94"/>
    <w:rsid w:val="000566A9"/>
    <w:rsid w:val="00056967"/>
    <w:rsid w:val="00056BE9"/>
    <w:rsid w:val="00056D36"/>
    <w:rsid w:val="00057258"/>
    <w:rsid w:val="000574B7"/>
    <w:rsid w:val="00057762"/>
    <w:rsid w:val="00057A9F"/>
    <w:rsid w:val="0006035B"/>
    <w:rsid w:val="000605D1"/>
    <w:rsid w:val="000607AB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7B0"/>
    <w:rsid w:val="00064C04"/>
    <w:rsid w:val="00065258"/>
    <w:rsid w:val="000653C7"/>
    <w:rsid w:val="00065F41"/>
    <w:rsid w:val="000666FB"/>
    <w:rsid w:val="00067368"/>
    <w:rsid w:val="00067381"/>
    <w:rsid w:val="00067680"/>
    <w:rsid w:val="000678FF"/>
    <w:rsid w:val="00067C02"/>
    <w:rsid w:val="00067F00"/>
    <w:rsid w:val="0006B3E7"/>
    <w:rsid w:val="000702C0"/>
    <w:rsid w:val="000703FC"/>
    <w:rsid w:val="00070881"/>
    <w:rsid w:val="00071117"/>
    <w:rsid w:val="000711DA"/>
    <w:rsid w:val="000719C8"/>
    <w:rsid w:val="00072A7F"/>
    <w:rsid w:val="00073223"/>
    <w:rsid w:val="00074E12"/>
    <w:rsid w:val="00075346"/>
    <w:rsid w:val="000760FE"/>
    <w:rsid w:val="0007656A"/>
    <w:rsid w:val="000800FB"/>
    <w:rsid w:val="00080319"/>
    <w:rsid w:val="0008059B"/>
    <w:rsid w:val="000808D9"/>
    <w:rsid w:val="00081710"/>
    <w:rsid w:val="000823FE"/>
    <w:rsid w:val="00082F47"/>
    <w:rsid w:val="000840F6"/>
    <w:rsid w:val="00084A55"/>
    <w:rsid w:val="00084DAA"/>
    <w:rsid w:val="00084EAD"/>
    <w:rsid w:val="00085447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078"/>
    <w:rsid w:val="00091560"/>
    <w:rsid w:val="00091F25"/>
    <w:rsid w:val="0009218F"/>
    <w:rsid w:val="00092190"/>
    <w:rsid w:val="000923F0"/>
    <w:rsid w:val="00092477"/>
    <w:rsid w:val="00092ABA"/>
    <w:rsid w:val="00092BC3"/>
    <w:rsid w:val="00092E15"/>
    <w:rsid w:val="0009317C"/>
    <w:rsid w:val="000932A5"/>
    <w:rsid w:val="00093999"/>
    <w:rsid w:val="0009403B"/>
    <w:rsid w:val="00094255"/>
    <w:rsid w:val="00094BD9"/>
    <w:rsid w:val="00094FEF"/>
    <w:rsid w:val="000950D3"/>
    <w:rsid w:val="000956D1"/>
    <w:rsid w:val="00096316"/>
    <w:rsid w:val="00096B7F"/>
    <w:rsid w:val="0009713D"/>
    <w:rsid w:val="0009733B"/>
    <w:rsid w:val="00097B12"/>
    <w:rsid w:val="00097E56"/>
    <w:rsid w:val="000A0D18"/>
    <w:rsid w:val="000A0DB9"/>
    <w:rsid w:val="000A0F0D"/>
    <w:rsid w:val="000A11C5"/>
    <w:rsid w:val="000A15D3"/>
    <w:rsid w:val="000A2316"/>
    <w:rsid w:val="000A2372"/>
    <w:rsid w:val="000A251A"/>
    <w:rsid w:val="000A2795"/>
    <w:rsid w:val="000A2A90"/>
    <w:rsid w:val="000A31D2"/>
    <w:rsid w:val="000A380E"/>
    <w:rsid w:val="000A3D09"/>
    <w:rsid w:val="000A4417"/>
    <w:rsid w:val="000A4A5F"/>
    <w:rsid w:val="000A4A9C"/>
    <w:rsid w:val="000A5044"/>
    <w:rsid w:val="000A56DD"/>
    <w:rsid w:val="000A5D25"/>
    <w:rsid w:val="000A6471"/>
    <w:rsid w:val="000A64B9"/>
    <w:rsid w:val="000A6ED0"/>
    <w:rsid w:val="000A7E0D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D91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06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751"/>
    <w:rsid w:val="000C3F18"/>
    <w:rsid w:val="000C4C24"/>
    <w:rsid w:val="000C4D05"/>
    <w:rsid w:val="000C5A2E"/>
    <w:rsid w:val="000C5BDE"/>
    <w:rsid w:val="000C5DE6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2A41"/>
    <w:rsid w:val="000D30B2"/>
    <w:rsid w:val="000D36E8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627"/>
    <w:rsid w:val="000E2C9D"/>
    <w:rsid w:val="000E2F34"/>
    <w:rsid w:val="000E3405"/>
    <w:rsid w:val="000E36A4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AEF"/>
    <w:rsid w:val="000F1459"/>
    <w:rsid w:val="000F316D"/>
    <w:rsid w:val="000F382A"/>
    <w:rsid w:val="000F4761"/>
    <w:rsid w:val="000F4E1B"/>
    <w:rsid w:val="000F4E8A"/>
    <w:rsid w:val="000F5458"/>
    <w:rsid w:val="000F5ABC"/>
    <w:rsid w:val="000F5D47"/>
    <w:rsid w:val="000F627E"/>
    <w:rsid w:val="000F63F3"/>
    <w:rsid w:val="000F6521"/>
    <w:rsid w:val="000F6E70"/>
    <w:rsid w:val="000F72DD"/>
    <w:rsid w:val="000F743C"/>
    <w:rsid w:val="000F7A96"/>
    <w:rsid w:val="000F7E50"/>
    <w:rsid w:val="001007F1"/>
    <w:rsid w:val="00100B46"/>
    <w:rsid w:val="00100C82"/>
    <w:rsid w:val="00100F8E"/>
    <w:rsid w:val="00100FB8"/>
    <w:rsid w:val="001012E9"/>
    <w:rsid w:val="00101821"/>
    <w:rsid w:val="0010185F"/>
    <w:rsid w:val="00101897"/>
    <w:rsid w:val="00102C89"/>
    <w:rsid w:val="00102D34"/>
    <w:rsid w:val="00102F4B"/>
    <w:rsid w:val="00102FE6"/>
    <w:rsid w:val="001031B3"/>
    <w:rsid w:val="00103E57"/>
    <w:rsid w:val="00103EAE"/>
    <w:rsid w:val="00104024"/>
    <w:rsid w:val="00104825"/>
    <w:rsid w:val="00105706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2F3"/>
    <w:rsid w:val="0011367C"/>
    <w:rsid w:val="00113CBB"/>
    <w:rsid w:val="00113DBA"/>
    <w:rsid w:val="00113FAD"/>
    <w:rsid w:val="0011498D"/>
    <w:rsid w:val="0011563C"/>
    <w:rsid w:val="00115648"/>
    <w:rsid w:val="00115EEC"/>
    <w:rsid w:val="00116772"/>
    <w:rsid w:val="00116CB2"/>
    <w:rsid w:val="00116F12"/>
    <w:rsid w:val="001179B9"/>
    <w:rsid w:val="001179C3"/>
    <w:rsid w:val="00117DAC"/>
    <w:rsid w:val="00117FC1"/>
    <w:rsid w:val="001209EF"/>
    <w:rsid w:val="00121892"/>
    <w:rsid w:val="00121CB3"/>
    <w:rsid w:val="00122791"/>
    <w:rsid w:val="00122E14"/>
    <w:rsid w:val="00122FCF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35A"/>
    <w:rsid w:val="00125553"/>
    <w:rsid w:val="00125CB5"/>
    <w:rsid w:val="00125ECF"/>
    <w:rsid w:val="00126228"/>
    <w:rsid w:val="001262F3"/>
    <w:rsid w:val="00126584"/>
    <w:rsid w:val="00126A41"/>
    <w:rsid w:val="00126A49"/>
    <w:rsid w:val="00126B32"/>
    <w:rsid w:val="00126E64"/>
    <w:rsid w:val="00126EE6"/>
    <w:rsid w:val="0012739B"/>
    <w:rsid w:val="00127A50"/>
    <w:rsid w:val="00127E7B"/>
    <w:rsid w:val="001303AD"/>
    <w:rsid w:val="0013048C"/>
    <w:rsid w:val="00131A65"/>
    <w:rsid w:val="00131E4D"/>
    <w:rsid w:val="001326C5"/>
    <w:rsid w:val="00132926"/>
    <w:rsid w:val="0013299A"/>
    <w:rsid w:val="00132A0E"/>
    <w:rsid w:val="00132B3E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A2A"/>
    <w:rsid w:val="00135C28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632B"/>
    <w:rsid w:val="00146442"/>
    <w:rsid w:val="00146B05"/>
    <w:rsid w:val="0014703B"/>
    <w:rsid w:val="00150177"/>
    <w:rsid w:val="001501C0"/>
    <w:rsid w:val="00150671"/>
    <w:rsid w:val="001508A9"/>
    <w:rsid w:val="00150B41"/>
    <w:rsid w:val="00151079"/>
    <w:rsid w:val="0015144C"/>
    <w:rsid w:val="0015190F"/>
    <w:rsid w:val="0015205D"/>
    <w:rsid w:val="001521AC"/>
    <w:rsid w:val="001522C8"/>
    <w:rsid w:val="001523A0"/>
    <w:rsid w:val="00152C30"/>
    <w:rsid w:val="00152E69"/>
    <w:rsid w:val="001534D2"/>
    <w:rsid w:val="001538EB"/>
    <w:rsid w:val="00153B3B"/>
    <w:rsid w:val="00153DBC"/>
    <w:rsid w:val="00153DE7"/>
    <w:rsid w:val="001544D2"/>
    <w:rsid w:val="001549A5"/>
    <w:rsid w:val="001549EE"/>
    <w:rsid w:val="00154E29"/>
    <w:rsid w:val="00155068"/>
    <w:rsid w:val="00155082"/>
    <w:rsid w:val="001557BD"/>
    <w:rsid w:val="00155AD3"/>
    <w:rsid w:val="00155C34"/>
    <w:rsid w:val="00155E24"/>
    <w:rsid w:val="00155F30"/>
    <w:rsid w:val="00156187"/>
    <w:rsid w:val="001564D7"/>
    <w:rsid w:val="00157079"/>
    <w:rsid w:val="00157891"/>
    <w:rsid w:val="0016028B"/>
    <w:rsid w:val="00160EB0"/>
    <w:rsid w:val="0016134E"/>
    <w:rsid w:val="00161ED8"/>
    <w:rsid w:val="0016213B"/>
    <w:rsid w:val="001622DC"/>
    <w:rsid w:val="001624C3"/>
    <w:rsid w:val="00162B08"/>
    <w:rsid w:val="00162E8D"/>
    <w:rsid w:val="00163185"/>
    <w:rsid w:val="001632C4"/>
    <w:rsid w:val="0016355D"/>
    <w:rsid w:val="001641B2"/>
    <w:rsid w:val="001643AC"/>
    <w:rsid w:val="00164777"/>
    <w:rsid w:val="00164C06"/>
    <w:rsid w:val="001652A5"/>
    <w:rsid w:val="001654A2"/>
    <w:rsid w:val="0016556F"/>
    <w:rsid w:val="0016563E"/>
    <w:rsid w:val="001658F6"/>
    <w:rsid w:val="00166F33"/>
    <w:rsid w:val="00166F63"/>
    <w:rsid w:val="00166F6B"/>
    <w:rsid w:val="001673EF"/>
    <w:rsid w:val="0016781B"/>
    <w:rsid w:val="00167913"/>
    <w:rsid w:val="00167A07"/>
    <w:rsid w:val="00170304"/>
    <w:rsid w:val="00170A03"/>
    <w:rsid w:val="00170CD2"/>
    <w:rsid w:val="00170E66"/>
    <w:rsid w:val="00170F7B"/>
    <w:rsid w:val="00171041"/>
    <w:rsid w:val="00171292"/>
    <w:rsid w:val="00171439"/>
    <w:rsid w:val="00171561"/>
    <w:rsid w:val="0017185F"/>
    <w:rsid w:val="00171861"/>
    <w:rsid w:val="001727D3"/>
    <w:rsid w:val="001729F9"/>
    <w:rsid w:val="0017380A"/>
    <w:rsid w:val="00173F44"/>
    <w:rsid w:val="00173FC9"/>
    <w:rsid w:val="00174467"/>
    <w:rsid w:val="00174917"/>
    <w:rsid w:val="00174A1C"/>
    <w:rsid w:val="00174EA3"/>
    <w:rsid w:val="00174FD9"/>
    <w:rsid w:val="0017517C"/>
    <w:rsid w:val="00175293"/>
    <w:rsid w:val="0017578B"/>
    <w:rsid w:val="00175DCF"/>
    <w:rsid w:val="0017639A"/>
    <w:rsid w:val="00176778"/>
    <w:rsid w:val="00176951"/>
    <w:rsid w:val="001772A6"/>
    <w:rsid w:val="001772B5"/>
    <w:rsid w:val="001774B6"/>
    <w:rsid w:val="00177565"/>
    <w:rsid w:val="001779FE"/>
    <w:rsid w:val="00177CD7"/>
    <w:rsid w:val="0018045F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E30"/>
    <w:rsid w:val="001855AE"/>
    <w:rsid w:val="00185DED"/>
    <w:rsid w:val="001861CC"/>
    <w:rsid w:val="00186276"/>
    <w:rsid w:val="0018659D"/>
    <w:rsid w:val="0018664E"/>
    <w:rsid w:val="0018685C"/>
    <w:rsid w:val="00186C39"/>
    <w:rsid w:val="00187BAC"/>
    <w:rsid w:val="00187D0C"/>
    <w:rsid w:val="00187DC8"/>
    <w:rsid w:val="00190F71"/>
    <w:rsid w:val="00191271"/>
    <w:rsid w:val="00191575"/>
    <w:rsid w:val="00191DC5"/>
    <w:rsid w:val="0019238D"/>
    <w:rsid w:val="0019245F"/>
    <w:rsid w:val="0019298F"/>
    <w:rsid w:val="00193831"/>
    <w:rsid w:val="00193B20"/>
    <w:rsid w:val="00193BBC"/>
    <w:rsid w:val="00193D1B"/>
    <w:rsid w:val="00193E34"/>
    <w:rsid w:val="001949D7"/>
    <w:rsid w:val="0019551F"/>
    <w:rsid w:val="00195ACA"/>
    <w:rsid w:val="00195CBF"/>
    <w:rsid w:val="00195F2C"/>
    <w:rsid w:val="00195FE4"/>
    <w:rsid w:val="001963A1"/>
    <w:rsid w:val="001964B5"/>
    <w:rsid w:val="00196530"/>
    <w:rsid w:val="00196CFD"/>
    <w:rsid w:val="0019732B"/>
    <w:rsid w:val="001973C1"/>
    <w:rsid w:val="001A0231"/>
    <w:rsid w:val="001A02A9"/>
    <w:rsid w:val="001A0317"/>
    <w:rsid w:val="001A1398"/>
    <w:rsid w:val="001A1674"/>
    <w:rsid w:val="001A176E"/>
    <w:rsid w:val="001A2062"/>
    <w:rsid w:val="001A26E1"/>
    <w:rsid w:val="001A2712"/>
    <w:rsid w:val="001A2B2C"/>
    <w:rsid w:val="001A3061"/>
    <w:rsid w:val="001A329E"/>
    <w:rsid w:val="001A36AC"/>
    <w:rsid w:val="001A3AA3"/>
    <w:rsid w:val="001A3AAA"/>
    <w:rsid w:val="001A3AE8"/>
    <w:rsid w:val="001A3CAC"/>
    <w:rsid w:val="001A4659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C59"/>
    <w:rsid w:val="001B127D"/>
    <w:rsid w:val="001B2237"/>
    <w:rsid w:val="001B2863"/>
    <w:rsid w:val="001B2AAF"/>
    <w:rsid w:val="001B2B5F"/>
    <w:rsid w:val="001B2EC3"/>
    <w:rsid w:val="001B340E"/>
    <w:rsid w:val="001B3C91"/>
    <w:rsid w:val="001B3E6F"/>
    <w:rsid w:val="001B4355"/>
    <w:rsid w:val="001B5072"/>
    <w:rsid w:val="001B588E"/>
    <w:rsid w:val="001B592F"/>
    <w:rsid w:val="001B6113"/>
    <w:rsid w:val="001B624A"/>
    <w:rsid w:val="001B691A"/>
    <w:rsid w:val="001B6A5D"/>
    <w:rsid w:val="001B731F"/>
    <w:rsid w:val="001B787D"/>
    <w:rsid w:val="001C01BB"/>
    <w:rsid w:val="001C0CCF"/>
    <w:rsid w:val="001C146A"/>
    <w:rsid w:val="001C14C8"/>
    <w:rsid w:val="001C194C"/>
    <w:rsid w:val="001C1999"/>
    <w:rsid w:val="001C2528"/>
    <w:rsid w:val="001C2991"/>
    <w:rsid w:val="001C2A1A"/>
    <w:rsid w:val="001C2E6B"/>
    <w:rsid w:val="001C35E4"/>
    <w:rsid w:val="001C4A00"/>
    <w:rsid w:val="001C51FF"/>
    <w:rsid w:val="001C5E19"/>
    <w:rsid w:val="001C7592"/>
    <w:rsid w:val="001C76C7"/>
    <w:rsid w:val="001C7981"/>
    <w:rsid w:val="001D0872"/>
    <w:rsid w:val="001D0C02"/>
    <w:rsid w:val="001D1733"/>
    <w:rsid w:val="001D1E35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C11"/>
    <w:rsid w:val="001D4D21"/>
    <w:rsid w:val="001D5EE7"/>
    <w:rsid w:val="001D6341"/>
    <w:rsid w:val="001D6E1F"/>
    <w:rsid w:val="001D738A"/>
    <w:rsid w:val="001D754B"/>
    <w:rsid w:val="001E053E"/>
    <w:rsid w:val="001E09A5"/>
    <w:rsid w:val="001E167D"/>
    <w:rsid w:val="001E1994"/>
    <w:rsid w:val="001E1EE5"/>
    <w:rsid w:val="001E255C"/>
    <w:rsid w:val="001E27DA"/>
    <w:rsid w:val="001E34B8"/>
    <w:rsid w:val="001E37D6"/>
    <w:rsid w:val="001E3F09"/>
    <w:rsid w:val="001E4473"/>
    <w:rsid w:val="001E4A4C"/>
    <w:rsid w:val="001E4EFA"/>
    <w:rsid w:val="001E55F7"/>
    <w:rsid w:val="001E56E5"/>
    <w:rsid w:val="001E6A87"/>
    <w:rsid w:val="001E6B66"/>
    <w:rsid w:val="001E6D72"/>
    <w:rsid w:val="001E7575"/>
    <w:rsid w:val="001F011C"/>
    <w:rsid w:val="001F0E2A"/>
    <w:rsid w:val="001F1AB8"/>
    <w:rsid w:val="001F2794"/>
    <w:rsid w:val="001F2EFF"/>
    <w:rsid w:val="001F3154"/>
    <w:rsid w:val="001F3418"/>
    <w:rsid w:val="001F3431"/>
    <w:rsid w:val="001F3B41"/>
    <w:rsid w:val="001F3D44"/>
    <w:rsid w:val="001F3DF2"/>
    <w:rsid w:val="001F457B"/>
    <w:rsid w:val="001F47EC"/>
    <w:rsid w:val="001F5299"/>
    <w:rsid w:val="001F52E3"/>
    <w:rsid w:val="001F5D2B"/>
    <w:rsid w:val="001F5FAF"/>
    <w:rsid w:val="001F5FFC"/>
    <w:rsid w:val="001F6193"/>
    <w:rsid w:val="001F6AE7"/>
    <w:rsid w:val="001F6C99"/>
    <w:rsid w:val="001F7076"/>
    <w:rsid w:val="001F7323"/>
    <w:rsid w:val="001F7701"/>
    <w:rsid w:val="001F777D"/>
    <w:rsid w:val="001F78DA"/>
    <w:rsid w:val="001F79F8"/>
    <w:rsid w:val="001F7E9A"/>
    <w:rsid w:val="002003DE"/>
    <w:rsid w:val="00201285"/>
    <w:rsid w:val="00201720"/>
    <w:rsid w:val="00201A88"/>
    <w:rsid w:val="00201E47"/>
    <w:rsid w:val="00202662"/>
    <w:rsid w:val="00203579"/>
    <w:rsid w:val="00203A31"/>
    <w:rsid w:val="0020447B"/>
    <w:rsid w:val="0020456C"/>
    <w:rsid w:val="002047A6"/>
    <w:rsid w:val="00204875"/>
    <w:rsid w:val="002051BB"/>
    <w:rsid w:val="00205767"/>
    <w:rsid w:val="00205A76"/>
    <w:rsid w:val="00205E49"/>
    <w:rsid w:val="00205FEC"/>
    <w:rsid w:val="0020607C"/>
    <w:rsid w:val="0020654B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BE"/>
    <w:rsid w:val="00210A44"/>
    <w:rsid w:val="00210E62"/>
    <w:rsid w:val="0021110F"/>
    <w:rsid w:val="00211137"/>
    <w:rsid w:val="0021122B"/>
    <w:rsid w:val="002116EA"/>
    <w:rsid w:val="002119E8"/>
    <w:rsid w:val="002120F2"/>
    <w:rsid w:val="00212122"/>
    <w:rsid w:val="00212A03"/>
    <w:rsid w:val="00212F29"/>
    <w:rsid w:val="00212F59"/>
    <w:rsid w:val="0021354F"/>
    <w:rsid w:val="00213665"/>
    <w:rsid w:val="002139D6"/>
    <w:rsid w:val="002139DB"/>
    <w:rsid w:val="00213ED1"/>
    <w:rsid w:val="00214AEE"/>
    <w:rsid w:val="00214B26"/>
    <w:rsid w:val="002154A5"/>
    <w:rsid w:val="0021640D"/>
    <w:rsid w:val="00216839"/>
    <w:rsid w:val="00216D77"/>
    <w:rsid w:val="00216FF1"/>
    <w:rsid w:val="00217170"/>
    <w:rsid w:val="00217C9D"/>
    <w:rsid w:val="00217E72"/>
    <w:rsid w:val="00220305"/>
    <w:rsid w:val="0022137A"/>
    <w:rsid w:val="002214D0"/>
    <w:rsid w:val="0022179D"/>
    <w:rsid w:val="00221827"/>
    <w:rsid w:val="00222118"/>
    <w:rsid w:val="002227A9"/>
    <w:rsid w:val="002236B8"/>
    <w:rsid w:val="00223A0A"/>
    <w:rsid w:val="00223F7D"/>
    <w:rsid w:val="00224047"/>
    <w:rsid w:val="00224846"/>
    <w:rsid w:val="0022493B"/>
    <w:rsid w:val="00224E68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AF6"/>
    <w:rsid w:val="00231024"/>
    <w:rsid w:val="00231754"/>
    <w:rsid w:val="0023186F"/>
    <w:rsid w:val="00231A0E"/>
    <w:rsid w:val="002320B1"/>
    <w:rsid w:val="00232298"/>
    <w:rsid w:val="0023240A"/>
    <w:rsid w:val="00233014"/>
    <w:rsid w:val="002331CF"/>
    <w:rsid w:val="00233680"/>
    <w:rsid w:val="002338D8"/>
    <w:rsid w:val="00233BBB"/>
    <w:rsid w:val="00233BF5"/>
    <w:rsid w:val="002344A5"/>
    <w:rsid w:val="00234CA3"/>
    <w:rsid w:val="002363E2"/>
    <w:rsid w:val="00236621"/>
    <w:rsid w:val="00236756"/>
    <w:rsid w:val="00236824"/>
    <w:rsid w:val="00236B20"/>
    <w:rsid w:val="00236DFF"/>
    <w:rsid w:val="00236E30"/>
    <w:rsid w:val="0023755B"/>
    <w:rsid w:val="00237C05"/>
    <w:rsid w:val="00237C41"/>
    <w:rsid w:val="00237DF7"/>
    <w:rsid w:val="00237F8D"/>
    <w:rsid w:val="00237FAA"/>
    <w:rsid w:val="0024069C"/>
    <w:rsid w:val="002406B2"/>
    <w:rsid w:val="00241981"/>
    <w:rsid w:val="00242899"/>
    <w:rsid w:val="002429E7"/>
    <w:rsid w:val="002431CC"/>
    <w:rsid w:val="00243388"/>
    <w:rsid w:val="002433F7"/>
    <w:rsid w:val="002435BF"/>
    <w:rsid w:val="002440A4"/>
    <w:rsid w:val="00244BCE"/>
    <w:rsid w:val="00244CC2"/>
    <w:rsid w:val="00244D4B"/>
    <w:rsid w:val="00245C93"/>
    <w:rsid w:val="00245D5E"/>
    <w:rsid w:val="00247383"/>
    <w:rsid w:val="0024743E"/>
    <w:rsid w:val="0024767A"/>
    <w:rsid w:val="0024768A"/>
    <w:rsid w:val="002478A7"/>
    <w:rsid w:val="002478E5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27B5"/>
    <w:rsid w:val="002531FA"/>
    <w:rsid w:val="002538A1"/>
    <w:rsid w:val="00253901"/>
    <w:rsid w:val="002539FB"/>
    <w:rsid w:val="00253FFD"/>
    <w:rsid w:val="002540A9"/>
    <w:rsid w:val="002541A0"/>
    <w:rsid w:val="00254575"/>
    <w:rsid w:val="00254891"/>
    <w:rsid w:val="00254A7E"/>
    <w:rsid w:val="002555F1"/>
    <w:rsid w:val="00255923"/>
    <w:rsid w:val="002565B6"/>
    <w:rsid w:val="0025672B"/>
    <w:rsid w:val="00256967"/>
    <w:rsid w:val="00256AA2"/>
    <w:rsid w:val="00256F23"/>
    <w:rsid w:val="00256FCD"/>
    <w:rsid w:val="00257034"/>
    <w:rsid w:val="00257A94"/>
    <w:rsid w:val="00257EE3"/>
    <w:rsid w:val="00260230"/>
    <w:rsid w:val="0026045F"/>
    <w:rsid w:val="00260EFF"/>
    <w:rsid w:val="002610B7"/>
    <w:rsid w:val="00261243"/>
    <w:rsid w:val="00261256"/>
    <w:rsid w:val="002613B2"/>
    <w:rsid w:val="002623EA"/>
    <w:rsid w:val="002623F4"/>
    <w:rsid w:val="00262551"/>
    <w:rsid w:val="0026277C"/>
    <w:rsid w:val="00263A09"/>
    <w:rsid w:val="00264435"/>
    <w:rsid w:val="002649EA"/>
    <w:rsid w:val="00264EFD"/>
    <w:rsid w:val="002652E4"/>
    <w:rsid w:val="00265362"/>
    <w:rsid w:val="00266172"/>
    <w:rsid w:val="0026662F"/>
    <w:rsid w:val="00266F2B"/>
    <w:rsid w:val="00270241"/>
    <w:rsid w:val="0027047C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62FA"/>
    <w:rsid w:val="002766DE"/>
    <w:rsid w:val="00276A8C"/>
    <w:rsid w:val="00276BC4"/>
    <w:rsid w:val="00277041"/>
    <w:rsid w:val="002778B8"/>
    <w:rsid w:val="00277B4D"/>
    <w:rsid w:val="00277CAF"/>
    <w:rsid w:val="00280193"/>
    <w:rsid w:val="002807E8"/>
    <w:rsid w:val="00280D7E"/>
    <w:rsid w:val="00280FDB"/>
    <w:rsid w:val="0028155F"/>
    <w:rsid w:val="002819E3"/>
    <w:rsid w:val="002821B1"/>
    <w:rsid w:val="002826FC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DB9"/>
    <w:rsid w:val="00286208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1FF"/>
    <w:rsid w:val="002918FE"/>
    <w:rsid w:val="00291D2E"/>
    <w:rsid w:val="002920E6"/>
    <w:rsid w:val="00292239"/>
    <w:rsid w:val="00292801"/>
    <w:rsid w:val="00292A6F"/>
    <w:rsid w:val="0029334A"/>
    <w:rsid w:val="00293D2F"/>
    <w:rsid w:val="002943E0"/>
    <w:rsid w:val="0029451C"/>
    <w:rsid w:val="00294EC0"/>
    <w:rsid w:val="00294F99"/>
    <w:rsid w:val="00295365"/>
    <w:rsid w:val="0029596C"/>
    <w:rsid w:val="00295E9C"/>
    <w:rsid w:val="0029702E"/>
    <w:rsid w:val="00297213"/>
    <w:rsid w:val="00297E32"/>
    <w:rsid w:val="002A03E1"/>
    <w:rsid w:val="002A080C"/>
    <w:rsid w:val="002A08E6"/>
    <w:rsid w:val="002A0C0B"/>
    <w:rsid w:val="002A0EA7"/>
    <w:rsid w:val="002A0EF7"/>
    <w:rsid w:val="002A1F5B"/>
    <w:rsid w:val="002A25A8"/>
    <w:rsid w:val="002A397F"/>
    <w:rsid w:val="002A39E1"/>
    <w:rsid w:val="002A3D42"/>
    <w:rsid w:val="002A3F0E"/>
    <w:rsid w:val="002A4476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934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552"/>
    <w:rsid w:val="002B27B6"/>
    <w:rsid w:val="002B2ECE"/>
    <w:rsid w:val="002B3286"/>
    <w:rsid w:val="002B3E56"/>
    <w:rsid w:val="002B408E"/>
    <w:rsid w:val="002B40DE"/>
    <w:rsid w:val="002B4617"/>
    <w:rsid w:val="002B46FC"/>
    <w:rsid w:val="002B4C3D"/>
    <w:rsid w:val="002B56CF"/>
    <w:rsid w:val="002B5899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1CE"/>
    <w:rsid w:val="002B7FEB"/>
    <w:rsid w:val="002C13B9"/>
    <w:rsid w:val="002C1C70"/>
    <w:rsid w:val="002C1DE0"/>
    <w:rsid w:val="002C1FF7"/>
    <w:rsid w:val="002C2072"/>
    <w:rsid w:val="002C218D"/>
    <w:rsid w:val="002C282A"/>
    <w:rsid w:val="002C35DC"/>
    <w:rsid w:val="002C36A4"/>
    <w:rsid w:val="002C40D0"/>
    <w:rsid w:val="002C454D"/>
    <w:rsid w:val="002C56D2"/>
    <w:rsid w:val="002C56F7"/>
    <w:rsid w:val="002C602C"/>
    <w:rsid w:val="002C6FAA"/>
    <w:rsid w:val="002C6FEA"/>
    <w:rsid w:val="002C71C5"/>
    <w:rsid w:val="002C73E9"/>
    <w:rsid w:val="002C7C6B"/>
    <w:rsid w:val="002C7D5C"/>
    <w:rsid w:val="002D0200"/>
    <w:rsid w:val="002D04B6"/>
    <w:rsid w:val="002D05F3"/>
    <w:rsid w:val="002D0ADB"/>
    <w:rsid w:val="002D0D1E"/>
    <w:rsid w:val="002D0E29"/>
    <w:rsid w:val="002D0F4B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635"/>
    <w:rsid w:val="002D5648"/>
    <w:rsid w:val="002D5881"/>
    <w:rsid w:val="002D5F50"/>
    <w:rsid w:val="002D627B"/>
    <w:rsid w:val="002D66A7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F12"/>
    <w:rsid w:val="002E232E"/>
    <w:rsid w:val="002E2460"/>
    <w:rsid w:val="002E24AA"/>
    <w:rsid w:val="002E2FEC"/>
    <w:rsid w:val="002E3DD1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1099"/>
    <w:rsid w:val="002F120B"/>
    <w:rsid w:val="002F14A4"/>
    <w:rsid w:val="002F159A"/>
    <w:rsid w:val="002F1FEA"/>
    <w:rsid w:val="002F2135"/>
    <w:rsid w:val="002F2D45"/>
    <w:rsid w:val="002F33F7"/>
    <w:rsid w:val="002F37EB"/>
    <w:rsid w:val="002F39E5"/>
    <w:rsid w:val="002F48A6"/>
    <w:rsid w:val="002F4BD5"/>
    <w:rsid w:val="002F4CF7"/>
    <w:rsid w:val="002F4E5F"/>
    <w:rsid w:val="002F5538"/>
    <w:rsid w:val="002F5732"/>
    <w:rsid w:val="002F5820"/>
    <w:rsid w:val="002F6269"/>
    <w:rsid w:val="002F6834"/>
    <w:rsid w:val="002F6CE9"/>
    <w:rsid w:val="002F7312"/>
    <w:rsid w:val="002F7483"/>
    <w:rsid w:val="002F764C"/>
    <w:rsid w:val="002F777E"/>
    <w:rsid w:val="002F7E22"/>
    <w:rsid w:val="0030036A"/>
    <w:rsid w:val="00300504"/>
    <w:rsid w:val="0030077B"/>
    <w:rsid w:val="00301175"/>
    <w:rsid w:val="003012BA"/>
    <w:rsid w:val="00301389"/>
    <w:rsid w:val="003013AF"/>
    <w:rsid w:val="0030181F"/>
    <w:rsid w:val="00301894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329"/>
    <w:rsid w:val="00307C1A"/>
    <w:rsid w:val="00307CD3"/>
    <w:rsid w:val="00307CFE"/>
    <w:rsid w:val="00310042"/>
    <w:rsid w:val="0031027A"/>
    <w:rsid w:val="00310334"/>
    <w:rsid w:val="003103EA"/>
    <w:rsid w:val="00310E51"/>
    <w:rsid w:val="00311EBC"/>
    <w:rsid w:val="00312262"/>
    <w:rsid w:val="0031252B"/>
    <w:rsid w:val="003139B5"/>
    <w:rsid w:val="00313C24"/>
    <w:rsid w:val="00313FC0"/>
    <w:rsid w:val="0031427B"/>
    <w:rsid w:val="003142C6"/>
    <w:rsid w:val="0031437F"/>
    <w:rsid w:val="00314BEA"/>
    <w:rsid w:val="00315833"/>
    <w:rsid w:val="00315B72"/>
    <w:rsid w:val="00315E0A"/>
    <w:rsid w:val="003170AB"/>
    <w:rsid w:val="003177A7"/>
    <w:rsid w:val="0031788C"/>
    <w:rsid w:val="003179CB"/>
    <w:rsid w:val="0031FF0D"/>
    <w:rsid w:val="00320204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2F12"/>
    <w:rsid w:val="003230A3"/>
    <w:rsid w:val="00323135"/>
    <w:rsid w:val="003239E5"/>
    <w:rsid w:val="00324890"/>
    <w:rsid w:val="00324CA3"/>
    <w:rsid w:val="0032503D"/>
    <w:rsid w:val="0032514D"/>
    <w:rsid w:val="003259BE"/>
    <w:rsid w:val="003259ED"/>
    <w:rsid w:val="0032621E"/>
    <w:rsid w:val="00326A03"/>
    <w:rsid w:val="00326C33"/>
    <w:rsid w:val="00327605"/>
    <w:rsid w:val="00330305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430"/>
    <w:rsid w:val="003347C4"/>
    <w:rsid w:val="00334AFA"/>
    <w:rsid w:val="00334BE4"/>
    <w:rsid w:val="0033509F"/>
    <w:rsid w:val="0033528D"/>
    <w:rsid w:val="003352D7"/>
    <w:rsid w:val="00335A9A"/>
    <w:rsid w:val="00337AEC"/>
    <w:rsid w:val="00337C6A"/>
    <w:rsid w:val="00340145"/>
    <w:rsid w:val="00340621"/>
    <w:rsid w:val="00341768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504FA"/>
    <w:rsid w:val="00350BCA"/>
    <w:rsid w:val="00351266"/>
    <w:rsid w:val="00351970"/>
    <w:rsid w:val="003519BC"/>
    <w:rsid w:val="00351B83"/>
    <w:rsid w:val="00351F4B"/>
    <w:rsid w:val="003522B4"/>
    <w:rsid w:val="003526E1"/>
    <w:rsid w:val="00352857"/>
    <w:rsid w:val="00352BE8"/>
    <w:rsid w:val="00352D59"/>
    <w:rsid w:val="00353042"/>
    <w:rsid w:val="00353985"/>
    <w:rsid w:val="003546F1"/>
    <w:rsid w:val="00354F1A"/>
    <w:rsid w:val="0035510E"/>
    <w:rsid w:val="00355C2B"/>
    <w:rsid w:val="00356C27"/>
    <w:rsid w:val="00356D31"/>
    <w:rsid w:val="00357355"/>
    <w:rsid w:val="003574AF"/>
    <w:rsid w:val="0035766C"/>
    <w:rsid w:val="00357753"/>
    <w:rsid w:val="0036019B"/>
    <w:rsid w:val="003601F8"/>
    <w:rsid w:val="00360D3A"/>
    <w:rsid w:val="003615F4"/>
    <w:rsid w:val="003616CC"/>
    <w:rsid w:val="0036172B"/>
    <w:rsid w:val="0036173D"/>
    <w:rsid w:val="00361C19"/>
    <w:rsid w:val="003628EC"/>
    <w:rsid w:val="00362C6E"/>
    <w:rsid w:val="00362F5A"/>
    <w:rsid w:val="00363480"/>
    <w:rsid w:val="00363926"/>
    <w:rsid w:val="00363930"/>
    <w:rsid w:val="00363C3C"/>
    <w:rsid w:val="00364B2B"/>
    <w:rsid w:val="00364BD7"/>
    <w:rsid w:val="00364F00"/>
    <w:rsid w:val="00365181"/>
    <w:rsid w:val="0036555F"/>
    <w:rsid w:val="00365602"/>
    <w:rsid w:val="0036650F"/>
    <w:rsid w:val="00367387"/>
    <w:rsid w:val="00367571"/>
    <w:rsid w:val="00367847"/>
    <w:rsid w:val="00367A42"/>
    <w:rsid w:val="00370842"/>
    <w:rsid w:val="00370BD5"/>
    <w:rsid w:val="00371D8C"/>
    <w:rsid w:val="00371DB2"/>
    <w:rsid w:val="003720B8"/>
    <w:rsid w:val="003721D4"/>
    <w:rsid w:val="00372322"/>
    <w:rsid w:val="0037276F"/>
    <w:rsid w:val="00372BED"/>
    <w:rsid w:val="00372D0D"/>
    <w:rsid w:val="00373B89"/>
    <w:rsid w:val="003742F7"/>
    <w:rsid w:val="00374C74"/>
    <w:rsid w:val="0037508C"/>
    <w:rsid w:val="003753F5"/>
    <w:rsid w:val="00375D76"/>
    <w:rsid w:val="00376817"/>
    <w:rsid w:val="00376BEF"/>
    <w:rsid w:val="00376C64"/>
    <w:rsid w:val="0037717D"/>
    <w:rsid w:val="003773C4"/>
    <w:rsid w:val="0037764B"/>
    <w:rsid w:val="003778CD"/>
    <w:rsid w:val="00377914"/>
    <w:rsid w:val="00380082"/>
    <w:rsid w:val="003800E6"/>
    <w:rsid w:val="00380325"/>
    <w:rsid w:val="003804DA"/>
    <w:rsid w:val="00381498"/>
    <w:rsid w:val="00381672"/>
    <w:rsid w:val="003817EC"/>
    <w:rsid w:val="003819D8"/>
    <w:rsid w:val="003823C2"/>
    <w:rsid w:val="003825F9"/>
    <w:rsid w:val="0038449F"/>
    <w:rsid w:val="003856F6"/>
    <w:rsid w:val="00385DF8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07C"/>
    <w:rsid w:val="003926D3"/>
    <w:rsid w:val="00392A93"/>
    <w:rsid w:val="00393043"/>
    <w:rsid w:val="003937D7"/>
    <w:rsid w:val="00393DAF"/>
    <w:rsid w:val="00394093"/>
    <w:rsid w:val="00394224"/>
    <w:rsid w:val="00394CF3"/>
    <w:rsid w:val="00395492"/>
    <w:rsid w:val="00395996"/>
    <w:rsid w:val="0039616B"/>
    <w:rsid w:val="003962A6"/>
    <w:rsid w:val="00396C39"/>
    <w:rsid w:val="00396DC0"/>
    <w:rsid w:val="0039758B"/>
    <w:rsid w:val="0039761A"/>
    <w:rsid w:val="003978A0"/>
    <w:rsid w:val="003A0717"/>
    <w:rsid w:val="003A12E9"/>
    <w:rsid w:val="003A14AA"/>
    <w:rsid w:val="003A1CD0"/>
    <w:rsid w:val="003A2CC9"/>
    <w:rsid w:val="003A37A2"/>
    <w:rsid w:val="003A38CB"/>
    <w:rsid w:val="003A3B2E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F98"/>
    <w:rsid w:val="003B057D"/>
    <w:rsid w:val="003B0669"/>
    <w:rsid w:val="003B0890"/>
    <w:rsid w:val="003B10DA"/>
    <w:rsid w:val="003B16FF"/>
    <w:rsid w:val="003B1754"/>
    <w:rsid w:val="003B1C34"/>
    <w:rsid w:val="003B228A"/>
    <w:rsid w:val="003B33D4"/>
    <w:rsid w:val="003B36C5"/>
    <w:rsid w:val="003B467D"/>
    <w:rsid w:val="003B4C47"/>
    <w:rsid w:val="003B4CC3"/>
    <w:rsid w:val="003B4ECA"/>
    <w:rsid w:val="003B54A1"/>
    <w:rsid w:val="003B58C9"/>
    <w:rsid w:val="003B5B65"/>
    <w:rsid w:val="003B61B4"/>
    <w:rsid w:val="003B629B"/>
    <w:rsid w:val="003B6BD9"/>
    <w:rsid w:val="003B714E"/>
    <w:rsid w:val="003B7A07"/>
    <w:rsid w:val="003C02C2"/>
    <w:rsid w:val="003C07BF"/>
    <w:rsid w:val="003C104E"/>
    <w:rsid w:val="003C13D7"/>
    <w:rsid w:val="003C277F"/>
    <w:rsid w:val="003C2C6C"/>
    <w:rsid w:val="003C3887"/>
    <w:rsid w:val="003C3F4A"/>
    <w:rsid w:val="003C4335"/>
    <w:rsid w:val="003C4D8C"/>
    <w:rsid w:val="003C504D"/>
    <w:rsid w:val="003C5496"/>
    <w:rsid w:val="003C5C7C"/>
    <w:rsid w:val="003C5F62"/>
    <w:rsid w:val="003C60B9"/>
    <w:rsid w:val="003C67FB"/>
    <w:rsid w:val="003C698C"/>
    <w:rsid w:val="003C7226"/>
    <w:rsid w:val="003C7254"/>
    <w:rsid w:val="003C7434"/>
    <w:rsid w:val="003C75A4"/>
    <w:rsid w:val="003C76EE"/>
    <w:rsid w:val="003C7889"/>
    <w:rsid w:val="003C7AC6"/>
    <w:rsid w:val="003C7CC4"/>
    <w:rsid w:val="003D0BE3"/>
    <w:rsid w:val="003D0D22"/>
    <w:rsid w:val="003D148A"/>
    <w:rsid w:val="003D15E7"/>
    <w:rsid w:val="003D1E8A"/>
    <w:rsid w:val="003D2201"/>
    <w:rsid w:val="003D387B"/>
    <w:rsid w:val="003D3972"/>
    <w:rsid w:val="003D3CD5"/>
    <w:rsid w:val="003D4657"/>
    <w:rsid w:val="003D471D"/>
    <w:rsid w:val="003D55DB"/>
    <w:rsid w:val="003D5909"/>
    <w:rsid w:val="003D5BB7"/>
    <w:rsid w:val="003D61EB"/>
    <w:rsid w:val="003D6224"/>
    <w:rsid w:val="003D67BF"/>
    <w:rsid w:val="003D6F48"/>
    <w:rsid w:val="003D6F80"/>
    <w:rsid w:val="003D77A6"/>
    <w:rsid w:val="003D7E20"/>
    <w:rsid w:val="003E039C"/>
    <w:rsid w:val="003E0499"/>
    <w:rsid w:val="003E04BE"/>
    <w:rsid w:val="003E0663"/>
    <w:rsid w:val="003E0E59"/>
    <w:rsid w:val="003E12AB"/>
    <w:rsid w:val="003E14C1"/>
    <w:rsid w:val="003E1539"/>
    <w:rsid w:val="003E1557"/>
    <w:rsid w:val="003E182A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713C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CD8"/>
    <w:rsid w:val="003F4EBB"/>
    <w:rsid w:val="003F4FDD"/>
    <w:rsid w:val="003F52B1"/>
    <w:rsid w:val="003F530F"/>
    <w:rsid w:val="003F57E5"/>
    <w:rsid w:val="003F59A8"/>
    <w:rsid w:val="003F6219"/>
    <w:rsid w:val="003F6DBE"/>
    <w:rsid w:val="003F7361"/>
    <w:rsid w:val="003F79AF"/>
    <w:rsid w:val="003F7DFE"/>
    <w:rsid w:val="00400322"/>
    <w:rsid w:val="00400355"/>
    <w:rsid w:val="0040059E"/>
    <w:rsid w:val="004006C2"/>
    <w:rsid w:val="004007A7"/>
    <w:rsid w:val="00400B3B"/>
    <w:rsid w:val="00400C45"/>
    <w:rsid w:val="00400DE1"/>
    <w:rsid w:val="00401A6E"/>
    <w:rsid w:val="00401B23"/>
    <w:rsid w:val="00402EBE"/>
    <w:rsid w:val="004033E0"/>
    <w:rsid w:val="00403E9B"/>
    <w:rsid w:val="0040408A"/>
    <w:rsid w:val="0040442A"/>
    <w:rsid w:val="004049C3"/>
    <w:rsid w:val="00404BDC"/>
    <w:rsid w:val="004050BE"/>
    <w:rsid w:val="0040511A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8DA"/>
    <w:rsid w:val="00410EF3"/>
    <w:rsid w:val="00410F10"/>
    <w:rsid w:val="004116CF"/>
    <w:rsid w:val="00411A11"/>
    <w:rsid w:val="00411E03"/>
    <w:rsid w:val="00412590"/>
    <w:rsid w:val="0041281F"/>
    <w:rsid w:val="00412945"/>
    <w:rsid w:val="00412A1E"/>
    <w:rsid w:val="00413042"/>
    <w:rsid w:val="00414354"/>
    <w:rsid w:val="0041452A"/>
    <w:rsid w:val="00414611"/>
    <w:rsid w:val="00414A5F"/>
    <w:rsid w:val="00414C3E"/>
    <w:rsid w:val="0041549C"/>
    <w:rsid w:val="00415590"/>
    <w:rsid w:val="00415BA5"/>
    <w:rsid w:val="00415C3C"/>
    <w:rsid w:val="00415C9E"/>
    <w:rsid w:val="00415EFE"/>
    <w:rsid w:val="00415F8C"/>
    <w:rsid w:val="004165BD"/>
    <w:rsid w:val="00417370"/>
    <w:rsid w:val="00417610"/>
    <w:rsid w:val="00417B18"/>
    <w:rsid w:val="00417F1D"/>
    <w:rsid w:val="00420014"/>
    <w:rsid w:val="004202B1"/>
    <w:rsid w:val="00420622"/>
    <w:rsid w:val="004208F3"/>
    <w:rsid w:val="0042091F"/>
    <w:rsid w:val="00420AA9"/>
    <w:rsid w:val="0042118C"/>
    <w:rsid w:val="00421575"/>
    <w:rsid w:val="004217C4"/>
    <w:rsid w:val="00421C25"/>
    <w:rsid w:val="004220C3"/>
    <w:rsid w:val="004224F9"/>
    <w:rsid w:val="00422A81"/>
    <w:rsid w:val="00422B35"/>
    <w:rsid w:val="00422ECB"/>
    <w:rsid w:val="0042362F"/>
    <w:rsid w:val="0042372D"/>
    <w:rsid w:val="00423BF7"/>
    <w:rsid w:val="00424484"/>
    <w:rsid w:val="00424577"/>
    <w:rsid w:val="00425769"/>
    <w:rsid w:val="00425DB1"/>
    <w:rsid w:val="0042639E"/>
    <w:rsid w:val="0042692C"/>
    <w:rsid w:val="00427D5C"/>
    <w:rsid w:val="00427DCA"/>
    <w:rsid w:val="00427E6E"/>
    <w:rsid w:val="00427ED0"/>
    <w:rsid w:val="004306A7"/>
    <w:rsid w:val="00430B8A"/>
    <w:rsid w:val="00431216"/>
    <w:rsid w:val="004325E6"/>
    <w:rsid w:val="0043301B"/>
    <w:rsid w:val="004336C2"/>
    <w:rsid w:val="004341C9"/>
    <w:rsid w:val="00434BB0"/>
    <w:rsid w:val="00434CC8"/>
    <w:rsid w:val="00435668"/>
    <w:rsid w:val="00435BD2"/>
    <w:rsid w:val="00435F00"/>
    <w:rsid w:val="00436491"/>
    <w:rsid w:val="00436BB3"/>
    <w:rsid w:val="0043717A"/>
    <w:rsid w:val="004371BC"/>
    <w:rsid w:val="00437E2C"/>
    <w:rsid w:val="00437F27"/>
    <w:rsid w:val="00440063"/>
    <w:rsid w:val="00440203"/>
    <w:rsid w:val="004404EC"/>
    <w:rsid w:val="004410F7"/>
    <w:rsid w:val="0044150B"/>
    <w:rsid w:val="00441AC8"/>
    <w:rsid w:val="004428F9"/>
    <w:rsid w:val="00442B0B"/>
    <w:rsid w:val="0044302D"/>
    <w:rsid w:val="00443114"/>
    <w:rsid w:val="00443930"/>
    <w:rsid w:val="00443A05"/>
    <w:rsid w:val="00443C6F"/>
    <w:rsid w:val="00443D08"/>
    <w:rsid w:val="0044483A"/>
    <w:rsid w:val="0044566E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285"/>
    <w:rsid w:val="004502BD"/>
    <w:rsid w:val="00450D75"/>
    <w:rsid w:val="00450F5A"/>
    <w:rsid w:val="00451117"/>
    <w:rsid w:val="004516A3"/>
    <w:rsid w:val="004518B0"/>
    <w:rsid w:val="00451F45"/>
    <w:rsid w:val="0045237B"/>
    <w:rsid w:val="004525B4"/>
    <w:rsid w:val="0045290C"/>
    <w:rsid w:val="00452DA0"/>
    <w:rsid w:val="004531F4"/>
    <w:rsid w:val="0045376D"/>
    <w:rsid w:val="0045382F"/>
    <w:rsid w:val="0045385B"/>
    <w:rsid w:val="00453EE0"/>
    <w:rsid w:val="00453F68"/>
    <w:rsid w:val="0045451E"/>
    <w:rsid w:val="004547A8"/>
    <w:rsid w:val="004549F2"/>
    <w:rsid w:val="0045506F"/>
    <w:rsid w:val="0045573B"/>
    <w:rsid w:val="00456089"/>
    <w:rsid w:val="004563EF"/>
    <w:rsid w:val="004564D5"/>
    <w:rsid w:val="004569F1"/>
    <w:rsid w:val="00456DAE"/>
    <w:rsid w:val="0045755F"/>
    <w:rsid w:val="00457B4C"/>
    <w:rsid w:val="00457DF4"/>
    <w:rsid w:val="00457E47"/>
    <w:rsid w:val="00460306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418"/>
    <w:rsid w:val="004677D3"/>
    <w:rsid w:val="0047036F"/>
    <w:rsid w:val="00471377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5970"/>
    <w:rsid w:val="00476285"/>
    <w:rsid w:val="00476593"/>
    <w:rsid w:val="004766AF"/>
    <w:rsid w:val="00476784"/>
    <w:rsid w:val="00476871"/>
    <w:rsid w:val="004769D3"/>
    <w:rsid w:val="00477186"/>
    <w:rsid w:val="00477DA1"/>
    <w:rsid w:val="004801B9"/>
    <w:rsid w:val="004804F3"/>
    <w:rsid w:val="00481A3C"/>
    <w:rsid w:val="00481BEF"/>
    <w:rsid w:val="00481C13"/>
    <w:rsid w:val="0048215D"/>
    <w:rsid w:val="0048218E"/>
    <w:rsid w:val="00482642"/>
    <w:rsid w:val="004827F8"/>
    <w:rsid w:val="00482965"/>
    <w:rsid w:val="00482E1D"/>
    <w:rsid w:val="00482F4A"/>
    <w:rsid w:val="004831C6"/>
    <w:rsid w:val="004834B6"/>
    <w:rsid w:val="00483526"/>
    <w:rsid w:val="00483927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CA3"/>
    <w:rsid w:val="00486CA9"/>
    <w:rsid w:val="004871C8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32FA"/>
    <w:rsid w:val="00493699"/>
    <w:rsid w:val="00493C04"/>
    <w:rsid w:val="00493D2F"/>
    <w:rsid w:val="00494245"/>
    <w:rsid w:val="00494322"/>
    <w:rsid w:val="004944B0"/>
    <w:rsid w:val="004952FB"/>
    <w:rsid w:val="00495F4E"/>
    <w:rsid w:val="00496CAA"/>
    <w:rsid w:val="0049784A"/>
    <w:rsid w:val="00497E7A"/>
    <w:rsid w:val="004A0062"/>
    <w:rsid w:val="004A0390"/>
    <w:rsid w:val="004A03E2"/>
    <w:rsid w:val="004A1658"/>
    <w:rsid w:val="004A1ADF"/>
    <w:rsid w:val="004A2083"/>
    <w:rsid w:val="004A22B6"/>
    <w:rsid w:val="004A25C1"/>
    <w:rsid w:val="004A28F4"/>
    <w:rsid w:val="004A297D"/>
    <w:rsid w:val="004A2B32"/>
    <w:rsid w:val="004A2C08"/>
    <w:rsid w:val="004A2ED4"/>
    <w:rsid w:val="004A34A2"/>
    <w:rsid w:val="004A38E6"/>
    <w:rsid w:val="004A3A99"/>
    <w:rsid w:val="004A3BD6"/>
    <w:rsid w:val="004A3F45"/>
    <w:rsid w:val="004A4083"/>
    <w:rsid w:val="004A475C"/>
    <w:rsid w:val="004A4BCE"/>
    <w:rsid w:val="004A4D4A"/>
    <w:rsid w:val="004A520C"/>
    <w:rsid w:val="004A5239"/>
    <w:rsid w:val="004A5980"/>
    <w:rsid w:val="004A5A1D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F10"/>
    <w:rsid w:val="004B2034"/>
    <w:rsid w:val="004B283C"/>
    <w:rsid w:val="004B2879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873"/>
    <w:rsid w:val="004B60CF"/>
    <w:rsid w:val="004B6A25"/>
    <w:rsid w:val="004B6A7D"/>
    <w:rsid w:val="004B6E62"/>
    <w:rsid w:val="004B79AD"/>
    <w:rsid w:val="004C10CE"/>
    <w:rsid w:val="004C1855"/>
    <w:rsid w:val="004C1B23"/>
    <w:rsid w:val="004C1CAC"/>
    <w:rsid w:val="004C244A"/>
    <w:rsid w:val="004C2645"/>
    <w:rsid w:val="004C3445"/>
    <w:rsid w:val="004C3E7D"/>
    <w:rsid w:val="004C4FF2"/>
    <w:rsid w:val="004C5238"/>
    <w:rsid w:val="004C54BB"/>
    <w:rsid w:val="004C5F8A"/>
    <w:rsid w:val="004C60C6"/>
    <w:rsid w:val="004C63C4"/>
    <w:rsid w:val="004C6EB3"/>
    <w:rsid w:val="004C7B64"/>
    <w:rsid w:val="004C7CE0"/>
    <w:rsid w:val="004C7F46"/>
    <w:rsid w:val="004D0513"/>
    <w:rsid w:val="004D0F44"/>
    <w:rsid w:val="004D211A"/>
    <w:rsid w:val="004D2427"/>
    <w:rsid w:val="004D26D9"/>
    <w:rsid w:val="004D3295"/>
    <w:rsid w:val="004D3313"/>
    <w:rsid w:val="004D468A"/>
    <w:rsid w:val="004D4C0C"/>
    <w:rsid w:val="004D4F1C"/>
    <w:rsid w:val="004D5892"/>
    <w:rsid w:val="004D5E63"/>
    <w:rsid w:val="004D60F5"/>
    <w:rsid w:val="004D61F6"/>
    <w:rsid w:val="004D6C1B"/>
    <w:rsid w:val="004D7218"/>
    <w:rsid w:val="004E04D6"/>
    <w:rsid w:val="004E08C9"/>
    <w:rsid w:val="004E091F"/>
    <w:rsid w:val="004E11AA"/>
    <w:rsid w:val="004E12B6"/>
    <w:rsid w:val="004E13E1"/>
    <w:rsid w:val="004E13E6"/>
    <w:rsid w:val="004E1CE6"/>
    <w:rsid w:val="004E20D9"/>
    <w:rsid w:val="004E2B33"/>
    <w:rsid w:val="004E2EF9"/>
    <w:rsid w:val="004E3B5B"/>
    <w:rsid w:val="004E452A"/>
    <w:rsid w:val="004E4D57"/>
    <w:rsid w:val="004E502C"/>
    <w:rsid w:val="004E5110"/>
    <w:rsid w:val="004E58A1"/>
    <w:rsid w:val="004E7260"/>
    <w:rsid w:val="004E760C"/>
    <w:rsid w:val="004E7C35"/>
    <w:rsid w:val="004E7E04"/>
    <w:rsid w:val="004F02C2"/>
    <w:rsid w:val="004F079E"/>
    <w:rsid w:val="004F24FA"/>
    <w:rsid w:val="004F2F9A"/>
    <w:rsid w:val="004F315E"/>
    <w:rsid w:val="004F35C8"/>
    <w:rsid w:val="004F3CE6"/>
    <w:rsid w:val="004F3F4F"/>
    <w:rsid w:val="004F44E0"/>
    <w:rsid w:val="004F4560"/>
    <w:rsid w:val="004F4D0A"/>
    <w:rsid w:val="004F548F"/>
    <w:rsid w:val="004F54F7"/>
    <w:rsid w:val="004F5FA0"/>
    <w:rsid w:val="004F6530"/>
    <w:rsid w:val="004F682B"/>
    <w:rsid w:val="004F6F71"/>
    <w:rsid w:val="004F7500"/>
    <w:rsid w:val="004F77F9"/>
    <w:rsid w:val="004F7988"/>
    <w:rsid w:val="004F7FE9"/>
    <w:rsid w:val="005004C2"/>
    <w:rsid w:val="00500A9A"/>
    <w:rsid w:val="005010CA"/>
    <w:rsid w:val="0050122F"/>
    <w:rsid w:val="005017C6"/>
    <w:rsid w:val="00502C49"/>
    <w:rsid w:val="00502EB4"/>
    <w:rsid w:val="00503373"/>
    <w:rsid w:val="0050462C"/>
    <w:rsid w:val="005049A4"/>
    <w:rsid w:val="00504DD4"/>
    <w:rsid w:val="00504E99"/>
    <w:rsid w:val="00504FEE"/>
    <w:rsid w:val="005050DC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8F8"/>
    <w:rsid w:val="00512D32"/>
    <w:rsid w:val="00512E1D"/>
    <w:rsid w:val="00512ECA"/>
    <w:rsid w:val="005131E8"/>
    <w:rsid w:val="005133A1"/>
    <w:rsid w:val="00513F99"/>
    <w:rsid w:val="00514D0E"/>
    <w:rsid w:val="00514E91"/>
    <w:rsid w:val="0051593C"/>
    <w:rsid w:val="00515AFA"/>
    <w:rsid w:val="00515FFD"/>
    <w:rsid w:val="005160C1"/>
    <w:rsid w:val="00516381"/>
    <w:rsid w:val="005163FD"/>
    <w:rsid w:val="00516613"/>
    <w:rsid w:val="00516F11"/>
    <w:rsid w:val="00517131"/>
    <w:rsid w:val="0051751E"/>
    <w:rsid w:val="0051770C"/>
    <w:rsid w:val="00520917"/>
    <w:rsid w:val="00520CB0"/>
    <w:rsid w:val="0052179D"/>
    <w:rsid w:val="00521918"/>
    <w:rsid w:val="0052198B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8AF"/>
    <w:rsid w:val="00527AC8"/>
    <w:rsid w:val="0053045B"/>
    <w:rsid w:val="00530518"/>
    <w:rsid w:val="005307C4"/>
    <w:rsid w:val="0053114C"/>
    <w:rsid w:val="00531461"/>
    <w:rsid w:val="005318A6"/>
    <w:rsid w:val="00532BBC"/>
    <w:rsid w:val="00532E1E"/>
    <w:rsid w:val="00533748"/>
    <w:rsid w:val="00533A1B"/>
    <w:rsid w:val="00533AF8"/>
    <w:rsid w:val="00533EB2"/>
    <w:rsid w:val="005344A0"/>
    <w:rsid w:val="00534D7D"/>
    <w:rsid w:val="00534FD4"/>
    <w:rsid w:val="00535046"/>
    <w:rsid w:val="00535146"/>
    <w:rsid w:val="005353F4"/>
    <w:rsid w:val="005356FB"/>
    <w:rsid w:val="005361E5"/>
    <w:rsid w:val="005361F4"/>
    <w:rsid w:val="0053676F"/>
    <w:rsid w:val="00536BD3"/>
    <w:rsid w:val="00536C95"/>
    <w:rsid w:val="00537C88"/>
    <w:rsid w:val="00537E41"/>
    <w:rsid w:val="0054035D"/>
    <w:rsid w:val="0054090D"/>
    <w:rsid w:val="00540B47"/>
    <w:rsid w:val="00540CF3"/>
    <w:rsid w:val="00541105"/>
    <w:rsid w:val="00541CF1"/>
    <w:rsid w:val="00542F4B"/>
    <w:rsid w:val="00543AF8"/>
    <w:rsid w:val="00543D10"/>
    <w:rsid w:val="00543E3A"/>
    <w:rsid w:val="00544023"/>
    <w:rsid w:val="005443E5"/>
    <w:rsid w:val="0054465F"/>
    <w:rsid w:val="00544A29"/>
    <w:rsid w:val="005454E0"/>
    <w:rsid w:val="00545819"/>
    <w:rsid w:val="0054596F"/>
    <w:rsid w:val="00545BA0"/>
    <w:rsid w:val="00546879"/>
    <w:rsid w:val="00546D43"/>
    <w:rsid w:val="00546FEF"/>
    <w:rsid w:val="00547B24"/>
    <w:rsid w:val="00547E8F"/>
    <w:rsid w:val="005518E7"/>
    <w:rsid w:val="00551B24"/>
    <w:rsid w:val="005522FE"/>
    <w:rsid w:val="005524BC"/>
    <w:rsid w:val="0055289C"/>
    <w:rsid w:val="005529C1"/>
    <w:rsid w:val="00553E26"/>
    <w:rsid w:val="00553E63"/>
    <w:rsid w:val="00554201"/>
    <w:rsid w:val="005544E6"/>
    <w:rsid w:val="00554998"/>
    <w:rsid w:val="00554BB3"/>
    <w:rsid w:val="0055544A"/>
    <w:rsid w:val="00556006"/>
    <w:rsid w:val="005560CA"/>
    <w:rsid w:val="005568F1"/>
    <w:rsid w:val="00556D4B"/>
    <w:rsid w:val="00556E84"/>
    <w:rsid w:val="00557380"/>
    <w:rsid w:val="005576D4"/>
    <w:rsid w:val="005576DF"/>
    <w:rsid w:val="0055786F"/>
    <w:rsid w:val="00557B4D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6ED0"/>
    <w:rsid w:val="00567212"/>
    <w:rsid w:val="00567562"/>
    <w:rsid w:val="0056773F"/>
    <w:rsid w:val="00567D2D"/>
    <w:rsid w:val="00567FCD"/>
    <w:rsid w:val="0057008E"/>
    <w:rsid w:val="005700DA"/>
    <w:rsid w:val="005707E8"/>
    <w:rsid w:val="0057166A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8FF"/>
    <w:rsid w:val="00574A61"/>
    <w:rsid w:val="00574D7E"/>
    <w:rsid w:val="00574FB8"/>
    <w:rsid w:val="0057558C"/>
    <w:rsid w:val="00575648"/>
    <w:rsid w:val="00575A62"/>
    <w:rsid w:val="00576816"/>
    <w:rsid w:val="005800DA"/>
    <w:rsid w:val="005802A8"/>
    <w:rsid w:val="0058056C"/>
    <w:rsid w:val="00580783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41F8"/>
    <w:rsid w:val="00585390"/>
    <w:rsid w:val="005853A6"/>
    <w:rsid w:val="00585A84"/>
    <w:rsid w:val="00585CD6"/>
    <w:rsid w:val="00586661"/>
    <w:rsid w:val="00586767"/>
    <w:rsid w:val="00586D3C"/>
    <w:rsid w:val="00587139"/>
    <w:rsid w:val="005874F6"/>
    <w:rsid w:val="00587690"/>
    <w:rsid w:val="00587BB5"/>
    <w:rsid w:val="00587C06"/>
    <w:rsid w:val="00590E9A"/>
    <w:rsid w:val="00591262"/>
    <w:rsid w:val="005918AA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503A"/>
    <w:rsid w:val="005956F0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A0012"/>
    <w:rsid w:val="005A087F"/>
    <w:rsid w:val="005A0D7A"/>
    <w:rsid w:val="005A0DDD"/>
    <w:rsid w:val="005A15D7"/>
    <w:rsid w:val="005A1A65"/>
    <w:rsid w:val="005A1C0F"/>
    <w:rsid w:val="005A1C89"/>
    <w:rsid w:val="005A24E7"/>
    <w:rsid w:val="005A2CB7"/>
    <w:rsid w:val="005A31F7"/>
    <w:rsid w:val="005A323D"/>
    <w:rsid w:val="005A32C1"/>
    <w:rsid w:val="005A3458"/>
    <w:rsid w:val="005A36AB"/>
    <w:rsid w:val="005A38D5"/>
    <w:rsid w:val="005A3A17"/>
    <w:rsid w:val="005A406A"/>
    <w:rsid w:val="005A5346"/>
    <w:rsid w:val="005A6006"/>
    <w:rsid w:val="005A60DC"/>
    <w:rsid w:val="005A616A"/>
    <w:rsid w:val="005A64F9"/>
    <w:rsid w:val="005A691A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3A8C"/>
    <w:rsid w:val="005B3DD8"/>
    <w:rsid w:val="005B4056"/>
    <w:rsid w:val="005B415B"/>
    <w:rsid w:val="005B498D"/>
    <w:rsid w:val="005B4FF2"/>
    <w:rsid w:val="005B5040"/>
    <w:rsid w:val="005B56FD"/>
    <w:rsid w:val="005B5C13"/>
    <w:rsid w:val="005B5DC8"/>
    <w:rsid w:val="005B627B"/>
    <w:rsid w:val="005B640F"/>
    <w:rsid w:val="005B6880"/>
    <w:rsid w:val="005B707D"/>
    <w:rsid w:val="005B74E0"/>
    <w:rsid w:val="005B7A42"/>
    <w:rsid w:val="005C00BF"/>
    <w:rsid w:val="005C0302"/>
    <w:rsid w:val="005C07FF"/>
    <w:rsid w:val="005C1754"/>
    <w:rsid w:val="005C1D69"/>
    <w:rsid w:val="005C2168"/>
    <w:rsid w:val="005C240D"/>
    <w:rsid w:val="005C2668"/>
    <w:rsid w:val="005C29D0"/>
    <w:rsid w:val="005C2A26"/>
    <w:rsid w:val="005C2B7D"/>
    <w:rsid w:val="005C3945"/>
    <w:rsid w:val="005C3A2C"/>
    <w:rsid w:val="005C411B"/>
    <w:rsid w:val="005C59FC"/>
    <w:rsid w:val="005C6013"/>
    <w:rsid w:val="005C62B2"/>
    <w:rsid w:val="005C65A0"/>
    <w:rsid w:val="005C65C3"/>
    <w:rsid w:val="005C6FD0"/>
    <w:rsid w:val="005C7009"/>
    <w:rsid w:val="005C769C"/>
    <w:rsid w:val="005C7C88"/>
    <w:rsid w:val="005D00C4"/>
    <w:rsid w:val="005D02A7"/>
    <w:rsid w:val="005D0509"/>
    <w:rsid w:val="005D0712"/>
    <w:rsid w:val="005D07D9"/>
    <w:rsid w:val="005D0D16"/>
    <w:rsid w:val="005D122D"/>
    <w:rsid w:val="005D1E59"/>
    <w:rsid w:val="005D2080"/>
    <w:rsid w:val="005D2512"/>
    <w:rsid w:val="005D2A96"/>
    <w:rsid w:val="005D2B1D"/>
    <w:rsid w:val="005D2C39"/>
    <w:rsid w:val="005D4BA7"/>
    <w:rsid w:val="005D4DD8"/>
    <w:rsid w:val="005D506F"/>
    <w:rsid w:val="005D50C1"/>
    <w:rsid w:val="005D53F9"/>
    <w:rsid w:val="005D5648"/>
    <w:rsid w:val="005D609F"/>
    <w:rsid w:val="005D69F0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982"/>
    <w:rsid w:val="005E2E50"/>
    <w:rsid w:val="005E38A2"/>
    <w:rsid w:val="005E39C4"/>
    <w:rsid w:val="005E4224"/>
    <w:rsid w:val="005E4623"/>
    <w:rsid w:val="005E50E8"/>
    <w:rsid w:val="005E5314"/>
    <w:rsid w:val="005E53D2"/>
    <w:rsid w:val="005E552E"/>
    <w:rsid w:val="005E60BF"/>
    <w:rsid w:val="005E65EA"/>
    <w:rsid w:val="005E669D"/>
    <w:rsid w:val="005E6CA1"/>
    <w:rsid w:val="005E6D7C"/>
    <w:rsid w:val="005E7021"/>
    <w:rsid w:val="005E72FC"/>
    <w:rsid w:val="005E7CCC"/>
    <w:rsid w:val="005E7E9A"/>
    <w:rsid w:val="005F01C5"/>
    <w:rsid w:val="005F02F0"/>
    <w:rsid w:val="005F0964"/>
    <w:rsid w:val="005F1F3D"/>
    <w:rsid w:val="005F219A"/>
    <w:rsid w:val="005F3065"/>
    <w:rsid w:val="005F326F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6D8"/>
    <w:rsid w:val="005F5C34"/>
    <w:rsid w:val="005F6239"/>
    <w:rsid w:val="005F6389"/>
    <w:rsid w:val="005F67D8"/>
    <w:rsid w:val="005F6AC8"/>
    <w:rsid w:val="005F7676"/>
    <w:rsid w:val="005F7D0A"/>
    <w:rsid w:val="00600BE8"/>
    <w:rsid w:val="006016B7"/>
    <w:rsid w:val="00601890"/>
    <w:rsid w:val="00601B22"/>
    <w:rsid w:val="00601C40"/>
    <w:rsid w:val="0060259C"/>
    <w:rsid w:val="00602955"/>
    <w:rsid w:val="00602B63"/>
    <w:rsid w:val="00602F7B"/>
    <w:rsid w:val="00603173"/>
    <w:rsid w:val="00603764"/>
    <w:rsid w:val="00603B82"/>
    <w:rsid w:val="00603FD0"/>
    <w:rsid w:val="006044F5"/>
    <w:rsid w:val="006046A4"/>
    <w:rsid w:val="00604F04"/>
    <w:rsid w:val="00604F55"/>
    <w:rsid w:val="006057C8"/>
    <w:rsid w:val="00605907"/>
    <w:rsid w:val="0060593D"/>
    <w:rsid w:val="00605C57"/>
    <w:rsid w:val="006061A1"/>
    <w:rsid w:val="006065A2"/>
    <w:rsid w:val="00606A33"/>
    <w:rsid w:val="00606B4F"/>
    <w:rsid w:val="00607422"/>
    <w:rsid w:val="00610AE9"/>
    <w:rsid w:val="00610ECA"/>
    <w:rsid w:val="0061105F"/>
    <w:rsid w:val="006110DD"/>
    <w:rsid w:val="0061110A"/>
    <w:rsid w:val="0061119C"/>
    <w:rsid w:val="006116F0"/>
    <w:rsid w:val="00611F8B"/>
    <w:rsid w:val="00612389"/>
    <w:rsid w:val="006126E0"/>
    <w:rsid w:val="00612C57"/>
    <w:rsid w:val="00612D4A"/>
    <w:rsid w:val="00613258"/>
    <w:rsid w:val="00613295"/>
    <w:rsid w:val="0061329C"/>
    <w:rsid w:val="0061398A"/>
    <w:rsid w:val="00613A61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20C7B"/>
    <w:rsid w:val="00621923"/>
    <w:rsid w:val="00621CA8"/>
    <w:rsid w:val="00621EEC"/>
    <w:rsid w:val="006223C5"/>
    <w:rsid w:val="006224BA"/>
    <w:rsid w:val="00622866"/>
    <w:rsid w:val="006228E1"/>
    <w:rsid w:val="006228F1"/>
    <w:rsid w:val="006229C3"/>
    <w:rsid w:val="00623657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F6F"/>
    <w:rsid w:val="0062604A"/>
    <w:rsid w:val="0062623C"/>
    <w:rsid w:val="00626B2C"/>
    <w:rsid w:val="00626E94"/>
    <w:rsid w:val="00626FCE"/>
    <w:rsid w:val="00627B76"/>
    <w:rsid w:val="00630003"/>
    <w:rsid w:val="00630189"/>
    <w:rsid w:val="00630A65"/>
    <w:rsid w:val="00631EBE"/>
    <w:rsid w:val="006320BC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66C8"/>
    <w:rsid w:val="00636D6C"/>
    <w:rsid w:val="006371A8"/>
    <w:rsid w:val="00637940"/>
    <w:rsid w:val="00637977"/>
    <w:rsid w:val="00637B63"/>
    <w:rsid w:val="006401DE"/>
    <w:rsid w:val="006405CD"/>
    <w:rsid w:val="0064063C"/>
    <w:rsid w:val="00640A97"/>
    <w:rsid w:val="00641106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6A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8CF"/>
    <w:rsid w:val="00650F3A"/>
    <w:rsid w:val="00650F70"/>
    <w:rsid w:val="00651A0E"/>
    <w:rsid w:val="00651D7B"/>
    <w:rsid w:val="00652C9B"/>
    <w:rsid w:val="00652F95"/>
    <w:rsid w:val="00653B7E"/>
    <w:rsid w:val="00653CEE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D"/>
    <w:rsid w:val="00657D4B"/>
    <w:rsid w:val="00660602"/>
    <w:rsid w:val="0066095C"/>
    <w:rsid w:val="00661140"/>
    <w:rsid w:val="00661975"/>
    <w:rsid w:val="0066276A"/>
    <w:rsid w:val="00662EAE"/>
    <w:rsid w:val="00663876"/>
    <w:rsid w:val="0066387D"/>
    <w:rsid w:val="00663B59"/>
    <w:rsid w:val="00664882"/>
    <w:rsid w:val="0066488A"/>
    <w:rsid w:val="006651FB"/>
    <w:rsid w:val="006657E4"/>
    <w:rsid w:val="0066588C"/>
    <w:rsid w:val="006658A6"/>
    <w:rsid w:val="006663CB"/>
    <w:rsid w:val="00666418"/>
    <w:rsid w:val="00666DD3"/>
    <w:rsid w:val="00666F4F"/>
    <w:rsid w:val="00667A85"/>
    <w:rsid w:val="00670011"/>
    <w:rsid w:val="0067003B"/>
    <w:rsid w:val="00670CDD"/>
    <w:rsid w:val="00670D7A"/>
    <w:rsid w:val="00670E5E"/>
    <w:rsid w:val="00671105"/>
    <w:rsid w:val="00671169"/>
    <w:rsid w:val="00671803"/>
    <w:rsid w:val="00671A20"/>
    <w:rsid w:val="0067232F"/>
    <w:rsid w:val="00672AD5"/>
    <w:rsid w:val="00673009"/>
    <w:rsid w:val="0067307E"/>
    <w:rsid w:val="00673839"/>
    <w:rsid w:val="00673EAA"/>
    <w:rsid w:val="00673F1B"/>
    <w:rsid w:val="006740EF"/>
    <w:rsid w:val="00675887"/>
    <w:rsid w:val="00675A6B"/>
    <w:rsid w:val="00675AB3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07DF"/>
    <w:rsid w:val="0068156B"/>
    <w:rsid w:val="006818D1"/>
    <w:rsid w:val="00681C37"/>
    <w:rsid w:val="00682335"/>
    <w:rsid w:val="00682542"/>
    <w:rsid w:val="0068268F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BEF"/>
    <w:rsid w:val="00683D93"/>
    <w:rsid w:val="00684298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5FC1"/>
    <w:rsid w:val="00686EEB"/>
    <w:rsid w:val="006873A5"/>
    <w:rsid w:val="006875DC"/>
    <w:rsid w:val="00687655"/>
    <w:rsid w:val="00687B20"/>
    <w:rsid w:val="0069031B"/>
    <w:rsid w:val="00690736"/>
    <w:rsid w:val="006907A2"/>
    <w:rsid w:val="006907C2"/>
    <w:rsid w:val="00690F57"/>
    <w:rsid w:val="00691219"/>
    <w:rsid w:val="006919BF"/>
    <w:rsid w:val="00691C63"/>
    <w:rsid w:val="0069214C"/>
    <w:rsid w:val="00692302"/>
    <w:rsid w:val="00692927"/>
    <w:rsid w:val="0069299D"/>
    <w:rsid w:val="00692CF9"/>
    <w:rsid w:val="00692F41"/>
    <w:rsid w:val="00693C80"/>
    <w:rsid w:val="00693D77"/>
    <w:rsid w:val="00693DEA"/>
    <w:rsid w:val="00693DF3"/>
    <w:rsid w:val="00693F72"/>
    <w:rsid w:val="00694183"/>
    <w:rsid w:val="006947AF"/>
    <w:rsid w:val="00694B04"/>
    <w:rsid w:val="00695023"/>
    <w:rsid w:val="00695C74"/>
    <w:rsid w:val="00695C8C"/>
    <w:rsid w:val="006965D7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2863"/>
    <w:rsid w:val="006A3031"/>
    <w:rsid w:val="006A32DF"/>
    <w:rsid w:val="006A3373"/>
    <w:rsid w:val="006A3BB3"/>
    <w:rsid w:val="006A3D57"/>
    <w:rsid w:val="006A43FB"/>
    <w:rsid w:val="006A54B3"/>
    <w:rsid w:val="006A605C"/>
    <w:rsid w:val="006A6188"/>
    <w:rsid w:val="006A62A9"/>
    <w:rsid w:val="006A6D20"/>
    <w:rsid w:val="006A7451"/>
    <w:rsid w:val="006A7D7C"/>
    <w:rsid w:val="006B00BF"/>
    <w:rsid w:val="006B011B"/>
    <w:rsid w:val="006B060B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FD7"/>
    <w:rsid w:val="006B5C9C"/>
    <w:rsid w:val="006B5CB8"/>
    <w:rsid w:val="006B5E55"/>
    <w:rsid w:val="006B5F16"/>
    <w:rsid w:val="006B6452"/>
    <w:rsid w:val="006B673A"/>
    <w:rsid w:val="006B67BF"/>
    <w:rsid w:val="006B6E71"/>
    <w:rsid w:val="006B6F49"/>
    <w:rsid w:val="006B73F5"/>
    <w:rsid w:val="006B796A"/>
    <w:rsid w:val="006C065B"/>
    <w:rsid w:val="006C084A"/>
    <w:rsid w:val="006C0EDE"/>
    <w:rsid w:val="006C1029"/>
    <w:rsid w:val="006C1082"/>
    <w:rsid w:val="006C12C6"/>
    <w:rsid w:val="006C1D63"/>
    <w:rsid w:val="006C3B60"/>
    <w:rsid w:val="006C3FBF"/>
    <w:rsid w:val="006C45AB"/>
    <w:rsid w:val="006C4FB4"/>
    <w:rsid w:val="006C572B"/>
    <w:rsid w:val="006C5E84"/>
    <w:rsid w:val="006C63EB"/>
    <w:rsid w:val="006C6526"/>
    <w:rsid w:val="006C6859"/>
    <w:rsid w:val="006C6C78"/>
    <w:rsid w:val="006D0368"/>
    <w:rsid w:val="006D068E"/>
    <w:rsid w:val="006D0892"/>
    <w:rsid w:val="006D10FC"/>
    <w:rsid w:val="006D118B"/>
    <w:rsid w:val="006D1765"/>
    <w:rsid w:val="006D180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0F"/>
    <w:rsid w:val="006D5702"/>
    <w:rsid w:val="006D5924"/>
    <w:rsid w:val="006D5B82"/>
    <w:rsid w:val="006D60BB"/>
    <w:rsid w:val="006D6809"/>
    <w:rsid w:val="006D6A3D"/>
    <w:rsid w:val="006D6C86"/>
    <w:rsid w:val="006D711B"/>
    <w:rsid w:val="006D7346"/>
    <w:rsid w:val="006D78F1"/>
    <w:rsid w:val="006D7F35"/>
    <w:rsid w:val="006E0457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1B1"/>
    <w:rsid w:val="006E5243"/>
    <w:rsid w:val="006E5361"/>
    <w:rsid w:val="006E55E0"/>
    <w:rsid w:val="006E592D"/>
    <w:rsid w:val="006E6249"/>
    <w:rsid w:val="006E687F"/>
    <w:rsid w:val="006E6DF6"/>
    <w:rsid w:val="006E7FAC"/>
    <w:rsid w:val="006F009B"/>
    <w:rsid w:val="006F0619"/>
    <w:rsid w:val="006F108D"/>
    <w:rsid w:val="006F171D"/>
    <w:rsid w:val="006F1991"/>
    <w:rsid w:val="006F2558"/>
    <w:rsid w:val="006F29E8"/>
    <w:rsid w:val="006F2DD5"/>
    <w:rsid w:val="006F359F"/>
    <w:rsid w:val="006F4116"/>
    <w:rsid w:val="006F49C2"/>
    <w:rsid w:val="006F56BD"/>
    <w:rsid w:val="006F6C2D"/>
    <w:rsid w:val="006F7481"/>
    <w:rsid w:val="006F7A7B"/>
    <w:rsid w:val="0070076C"/>
    <w:rsid w:val="00700C4B"/>
    <w:rsid w:val="00701251"/>
    <w:rsid w:val="0070134C"/>
    <w:rsid w:val="00702013"/>
    <w:rsid w:val="00702792"/>
    <w:rsid w:val="00702A7D"/>
    <w:rsid w:val="00703060"/>
    <w:rsid w:val="007039B5"/>
    <w:rsid w:val="00703FBF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5FE8"/>
    <w:rsid w:val="00706168"/>
    <w:rsid w:val="0070672B"/>
    <w:rsid w:val="00706E13"/>
    <w:rsid w:val="00707037"/>
    <w:rsid w:val="00710713"/>
    <w:rsid w:val="007108B0"/>
    <w:rsid w:val="007108BA"/>
    <w:rsid w:val="007109CC"/>
    <w:rsid w:val="007109CE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ABD"/>
    <w:rsid w:val="00717C2F"/>
    <w:rsid w:val="00717C3F"/>
    <w:rsid w:val="00717D5D"/>
    <w:rsid w:val="00721185"/>
    <w:rsid w:val="00721E4B"/>
    <w:rsid w:val="007221D2"/>
    <w:rsid w:val="007224C1"/>
    <w:rsid w:val="0072296E"/>
    <w:rsid w:val="007233D1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5C2"/>
    <w:rsid w:val="00737A19"/>
    <w:rsid w:val="00737E0C"/>
    <w:rsid w:val="0074148D"/>
    <w:rsid w:val="0074242F"/>
    <w:rsid w:val="00742B8B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7635"/>
    <w:rsid w:val="00747A98"/>
    <w:rsid w:val="0075055D"/>
    <w:rsid w:val="00750949"/>
    <w:rsid w:val="0075099C"/>
    <w:rsid w:val="00750A2C"/>
    <w:rsid w:val="0075126C"/>
    <w:rsid w:val="0075127B"/>
    <w:rsid w:val="00751FDC"/>
    <w:rsid w:val="007520A3"/>
    <w:rsid w:val="007523BC"/>
    <w:rsid w:val="00752945"/>
    <w:rsid w:val="00752F90"/>
    <w:rsid w:val="007538C6"/>
    <w:rsid w:val="00753ECB"/>
    <w:rsid w:val="00753ED6"/>
    <w:rsid w:val="00754396"/>
    <w:rsid w:val="007548CE"/>
    <w:rsid w:val="00754924"/>
    <w:rsid w:val="00754C52"/>
    <w:rsid w:val="00754F4C"/>
    <w:rsid w:val="00755358"/>
    <w:rsid w:val="007553E6"/>
    <w:rsid w:val="007556EE"/>
    <w:rsid w:val="00755DE1"/>
    <w:rsid w:val="0075620F"/>
    <w:rsid w:val="0075691F"/>
    <w:rsid w:val="007570F1"/>
    <w:rsid w:val="0075720C"/>
    <w:rsid w:val="0075722A"/>
    <w:rsid w:val="00757AAD"/>
    <w:rsid w:val="00757C01"/>
    <w:rsid w:val="007601D8"/>
    <w:rsid w:val="00760552"/>
    <w:rsid w:val="00760AEA"/>
    <w:rsid w:val="0076122B"/>
    <w:rsid w:val="0076183E"/>
    <w:rsid w:val="00761B67"/>
    <w:rsid w:val="0076280D"/>
    <w:rsid w:val="00762B32"/>
    <w:rsid w:val="00763FFA"/>
    <w:rsid w:val="00764956"/>
    <w:rsid w:val="00764AA8"/>
    <w:rsid w:val="00764C70"/>
    <w:rsid w:val="00764EB6"/>
    <w:rsid w:val="0076524C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AE7"/>
    <w:rsid w:val="00770B18"/>
    <w:rsid w:val="0077149B"/>
    <w:rsid w:val="00771596"/>
    <w:rsid w:val="00771824"/>
    <w:rsid w:val="00771C9D"/>
    <w:rsid w:val="00771D51"/>
    <w:rsid w:val="00771D8A"/>
    <w:rsid w:val="007720FC"/>
    <w:rsid w:val="00772368"/>
    <w:rsid w:val="00772953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BE5"/>
    <w:rsid w:val="00775FB5"/>
    <w:rsid w:val="007767FE"/>
    <w:rsid w:val="00776EB9"/>
    <w:rsid w:val="00777438"/>
    <w:rsid w:val="0077759A"/>
    <w:rsid w:val="00780475"/>
    <w:rsid w:val="007808B3"/>
    <w:rsid w:val="0078195C"/>
    <w:rsid w:val="00781C80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EDA"/>
    <w:rsid w:val="00786DED"/>
    <w:rsid w:val="00787AEF"/>
    <w:rsid w:val="0079009C"/>
    <w:rsid w:val="0079013C"/>
    <w:rsid w:val="0079019A"/>
    <w:rsid w:val="0079080F"/>
    <w:rsid w:val="00790990"/>
    <w:rsid w:val="00790FC7"/>
    <w:rsid w:val="0079109C"/>
    <w:rsid w:val="007910A2"/>
    <w:rsid w:val="007922E5"/>
    <w:rsid w:val="00792855"/>
    <w:rsid w:val="00792931"/>
    <w:rsid w:val="00792C37"/>
    <w:rsid w:val="00792E70"/>
    <w:rsid w:val="00793403"/>
    <w:rsid w:val="00793A04"/>
    <w:rsid w:val="0079571D"/>
    <w:rsid w:val="007968AA"/>
    <w:rsid w:val="007971FE"/>
    <w:rsid w:val="007973AD"/>
    <w:rsid w:val="00797D1A"/>
    <w:rsid w:val="007A00D8"/>
    <w:rsid w:val="007A08C9"/>
    <w:rsid w:val="007A08E9"/>
    <w:rsid w:val="007A0D19"/>
    <w:rsid w:val="007A1D13"/>
    <w:rsid w:val="007A22E9"/>
    <w:rsid w:val="007A2760"/>
    <w:rsid w:val="007A2C47"/>
    <w:rsid w:val="007A2DED"/>
    <w:rsid w:val="007A312C"/>
    <w:rsid w:val="007A32FF"/>
    <w:rsid w:val="007A34FB"/>
    <w:rsid w:val="007A38EC"/>
    <w:rsid w:val="007A3E94"/>
    <w:rsid w:val="007A40B6"/>
    <w:rsid w:val="007A4571"/>
    <w:rsid w:val="007A5596"/>
    <w:rsid w:val="007A5952"/>
    <w:rsid w:val="007A5B64"/>
    <w:rsid w:val="007A5E54"/>
    <w:rsid w:val="007A5F7C"/>
    <w:rsid w:val="007A69B0"/>
    <w:rsid w:val="007A764F"/>
    <w:rsid w:val="007A7A57"/>
    <w:rsid w:val="007B00BF"/>
    <w:rsid w:val="007B01A8"/>
    <w:rsid w:val="007B0224"/>
    <w:rsid w:val="007B0ABC"/>
    <w:rsid w:val="007B0B46"/>
    <w:rsid w:val="007B0E97"/>
    <w:rsid w:val="007B23F4"/>
    <w:rsid w:val="007B2EE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25AE"/>
    <w:rsid w:val="007C29CD"/>
    <w:rsid w:val="007C2D99"/>
    <w:rsid w:val="007C3873"/>
    <w:rsid w:val="007C3AA3"/>
    <w:rsid w:val="007C40A8"/>
    <w:rsid w:val="007C46C4"/>
    <w:rsid w:val="007C506E"/>
    <w:rsid w:val="007C5EA2"/>
    <w:rsid w:val="007C611C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5CC4"/>
    <w:rsid w:val="007D6903"/>
    <w:rsid w:val="007D6960"/>
    <w:rsid w:val="007D6C2D"/>
    <w:rsid w:val="007D74A9"/>
    <w:rsid w:val="007E1405"/>
    <w:rsid w:val="007E1CEA"/>
    <w:rsid w:val="007E1D19"/>
    <w:rsid w:val="007E2645"/>
    <w:rsid w:val="007E29FB"/>
    <w:rsid w:val="007E2A1B"/>
    <w:rsid w:val="007E2BB4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E77CF"/>
    <w:rsid w:val="007F06AB"/>
    <w:rsid w:val="007F08D0"/>
    <w:rsid w:val="007F09C8"/>
    <w:rsid w:val="007F0C88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87E"/>
    <w:rsid w:val="00800C58"/>
    <w:rsid w:val="00801C5E"/>
    <w:rsid w:val="00801D48"/>
    <w:rsid w:val="00802552"/>
    <w:rsid w:val="0080290B"/>
    <w:rsid w:val="00802AE2"/>
    <w:rsid w:val="00802BA9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73A3"/>
    <w:rsid w:val="00807E45"/>
    <w:rsid w:val="008101F2"/>
    <w:rsid w:val="008104EF"/>
    <w:rsid w:val="00810527"/>
    <w:rsid w:val="00810964"/>
    <w:rsid w:val="00810D74"/>
    <w:rsid w:val="00810DFD"/>
    <w:rsid w:val="008114F8"/>
    <w:rsid w:val="00811DA2"/>
    <w:rsid w:val="00812536"/>
    <w:rsid w:val="00812A30"/>
    <w:rsid w:val="00812F1D"/>
    <w:rsid w:val="00812F3A"/>
    <w:rsid w:val="00812F77"/>
    <w:rsid w:val="00812FEF"/>
    <w:rsid w:val="008132B7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D67"/>
    <w:rsid w:val="00820216"/>
    <w:rsid w:val="00821131"/>
    <w:rsid w:val="008215A0"/>
    <w:rsid w:val="00821A4A"/>
    <w:rsid w:val="00821BFA"/>
    <w:rsid w:val="00821EC9"/>
    <w:rsid w:val="0082211B"/>
    <w:rsid w:val="008226EF"/>
    <w:rsid w:val="00822B6D"/>
    <w:rsid w:val="00822E4A"/>
    <w:rsid w:val="008230EE"/>
    <w:rsid w:val="008230F9"/>
    <w:rsid w:val="00823110"/>
    <w:rsid w:val="00823A25"/>
    <w:rsid w:val="008244E2"/>
    <w:rsid w:val="00824735"/>
    <w:rsid w:val="00824CD1"/>
    <w:rsid w:val="00825082"/>
    <w:rsid w:val="008252D9"/>
    <w:rsid w:val="00825369"/>
    <w:rsid w:val="008253A0"/>
    <w:rsid w:val="00825540"/>
    <w:rsid w:val="008256D4"/>
    <w:rsid w:val="00825726"/>
    <w:rsid w:val="00825E96"/>
    <w:rsid w:val="00825FDD"/>
    <w:rsid w:val="0082663C"/>
    <w:rsid w:val="00826E50"/>
    <w:rsid w:val="00826F5D"/>
    <w:rsid w:val="00830693"/>
    <w:rsid w:val="008309D7"/>
    <w:rsid w:val="0083158F"/>
    <w:rsid w:val="008316D6"/>
    <w:rsid w:val="00831988"/>
    <w:rsid w:val="0083295E"/>
    <w:rsid w:val="00832A4C"/>
    <w:rsid w:val="00832BCE"/>
    <w:rsid w:val="00832E08"/>
    <w:rsid w:val="0083335B"/>
    <w:rsid w:val="00833373"/>
    <w:rsid w:val="00833903"/>
    <w:rsid w:val="008341B7"/>
    <w:rsid w:val="00834AC2"/>
    <w:rsid w:val="008362E1"/>
    <w:rsid w:val="00836AB5"/>
    <w:rsid w:val="00836C45"/>
    <w:rsid w:val="0083708C"/>
    <w:rsid w:val="008370DA"/>
    <w:rsid w:val="0083729D"/>
    <w:rsid w:val="008400C1"/>
    <w:rsid w:val="00840605"/>
    <w:rsid w:val="00840E66"/>
    <w:rsid w:val="00841314"/>
    <w:rsid w:val="00841947"/>
    <w:rsid w:val="00841A2D"/>
    <w:rsid w:val="00842651"/>
    <w:rsid w:val="008431C2"/>
    <w:rsid w:val="008432D6"/>
    <w:rsid w:val="008464FF"/>
    <w:rsid w:val="00846A58"/>
    <w:rsid w:val="00846E91"/>
    <w:rsid w:val="00847839"/>
    <w:rsid w:val="00847933"/>
    <w:rsid w:val="00847E0C"/>
    <w:rsid w:val="00850298"/>
    <w:rsid w:val="008506C8"/>
    <w:rsid w:val="00850B72"/>
    <w:rsid w:val="00850C76"/>
    <w:rsid w:val="00851528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1F8"/>
    <w:rsid w:val="00856365"/>
    <w:rsid w:val="008563ED"/>
    <w:rsid w:val="00856AE3"/>
    <w:rsid w:val="00856F57"/>
    <w:rsid w:val="00857023"/>
    <w:rsid w:val="00857A75"/>
    <w:rsid w:val="00857B6F"/>
    <w:rsid w:val="00857CAF"/>
    <w:rsid w:val="00860098"/>
    <w:rsid w:val="008601CE"/>
    <w:rsid w:val="00860716"/>
    <w:rsid w:val="00860731"/>
    <w:rsid w:val="00860D51"/>
    <w:rsid w:val="008613F0"/>
    <w:rsid w:val="008615F8"/>
    <w:rsid w:val="00861DC6"/>
    <w:rsid w:val="00861DD5"/>
    <w:rsid w:val="008621D4"/>
    <w:rsid w:val="0086283D"/>
    <w:rsid w:val="00862DD9"/>
    <w:rsid w:val="00863E93"/>
    <w:rsid w:val="0086435E"/>
    <w:rsid w:val="008643BB"/>
    <w:rsid w:val="00864A19"/>
    <w:rsid w:val="00864EAF"/>
    <w:rsid w:val="00864F9D"/>
    <w:rsid w:val="008650B8"/>
    <w:rsid w:val="00865201"/>
    <w:rsid w:val="0086530F"/>
    <w:rsid w:val="00865DC9"/>
    <w:rsid w:val="00866E11"/>
    <w:rsid w:val="00866E16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1107"/>
    <w:rsid w:val="00871388"/>
    <w:rsid w:val="0087176A"/>
    <w:rsid w:val="00871D49"/>
    <w:rsid w:val="00872718"/>
    <w:rsid w:val="00872BEC"/>
    <w:rsid w:val="00872D4B"/>
    <w:rsid w:val="00872E9A"/>
    <w:rsid w:val="00874829"/>
    <w:rsid w:val="008751F9"/>
    <w:rsid w:val="008752E0"/>
    <w:rsid w:val="00875353"/>
    <w:rsid w:val="00875C93"/>
    <w:rsid w:val="008761C3"/>
    <w:rsid w:val="008763B3"/>
    <w:rsid w:val="00876F99"/>
    <w:rsid w:val="00877053"/>
    <w:rsid w:val="0087762D"/>
    <w:rsid w:val="00877704"/>
    <w:rsid w:val="00877D2F"/>
    <w:rsid w:val="00880CCB"/>
    <w:rsid w:val="00880D7B"/>
    <w:rsid w:val="00881243"/>
    <w:rsid w:val="008817D1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0B"/>
    <w:rsid w:val="00883EA5"/>
    <w:rsid w:val="008842FE"/>
    <w:rsid w:val="008843B0"/>
    <w:rsid w:val="00884420"/>
    <w:rsid w:val="0088446F"/>
    <w:rsid w:val="008849BA"/>
    <w:rsid w:val="00884CC6"/>
    <w:rsid w:val="00884CF2"/>
    <w:rsid w:val="00884F41"/>
    <w:rsid w:val="00885186"/>
    <w:rsid w:val="008869DE"/>
    <w:rsid w:val="00886B8D"/>
    <w:rsid w:val="00886B9C"/>
    <w:rsid w:val="0088706B"/>
    <w:rsid w:val="008871C2"/>
    <w:rsid w:val="0088785E"/>
    <w:rsid w:val="00887BD0"/>
    <w:rsid w:val="0089036C"/>
    <w:rsid w:val="00890477"/>
    <w:rsid w:val="0089075D"/>
    <w:rsid w:val="0089080B"/>
    <w:rsid w:val="00890F1A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666"/>
    <w:rsid w:val="0089583D"/>
    <w:rsid w:val="008963D4"/>
    <w:rsid w:val="00896F20"/>
    <w:rsid w:val="00897322"/>
    <w:rsid w:val="00897378"/>
    <w:rsid w:val="00897605"/>
    <w:rsid w:val="0089769F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CC3"/>
    <w:rsid w:val="008A4CD9"/>
    <w:rsid w:val="008A4DB7"/>
    <w:rsid w:val="008A4FC2"/>
    <w:rsid w:val="008A51B4"/>
    <w:rsid w:val="008A5424"/>
    <w:rsid w:val="008A5B1A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9A0"/>
    <w:rsid w:val="008C0C48"/>
    <w:rsid w:val="008C121F"/>
    <w:rsid w:val="008C1454"/>
    <w:rsid w:val="008C1BD0"/>
    <w:rsid w:val="008C2046"/>
    <w:rsid w:val="008C25D3"/>
    <w:rsid w:val="008C349B"/>
    <w:rsid w:val="008C34F0"/>
    <w:rsid w:val="008C361D"/>
    <w:rsid w:val="008C3CAC"/>
    <w:rsid w:val="008C3E7D"/>
    <w:rsid w:val="008C3FFF"/>
    <w:rsid w:val="008C4025"/>
    <w:rsid w:val="008C4650"/>
    <w:rsid w:val="008C5077"/>
    <w:rsid w:val="008C5356"/>
    <w:rsid w:val="008C560F"/>
    <w:rsid w:val="008C5797"/>
    <w:rsid w:val="008C5D65"/>
    <w:rsid w:val="008C67A9"/>
    <w:rsid w:val="008C69E3"/>
    <w:rsid w:val="008C6B1F"/>
    <w:rsid w:val="008C6FDD"/>
    <w:rsid w:val="008C6FE5"/>
    <w:rsid w:val="008C7227"/>
    <w:rsid w:val="008C7E00"/>
    <w:rsid w:val="008C7E34"/>
    <w:rsid w:val="008D016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030"/>
    <w:rsid w:val="008E07EA"/>
    <w:rsid w:val="008E0B0C"/>
    <w:rsid w:val="008E0CB9"/>
    <w:rsid w:val="008E1916"/>
    <w:rsid w:val="008E1B94"/>
    <w:rsid w:val="008E1D8F"/>
    <w:rsid w:val="008E2501"/>
    <w:rsid w:val="008E254D"/>
    <w:rsid w:val="008E324A"/>
    <w:rsid w:val="008E3674"/>
    <w:rsid w:val="008E3679"/>
    <w:rsid w:val="008E3959"/>
    <w:rsid w:val="008E3D70"/>
    <w:rsid w:val="008E3E35"/>
    <w:rsid w:val="008E418A"/>
    <w:rsid w:val="008E4D80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30C"/>
    <w:rsid w:val="008F0C4D"/>
    <w:rsid w:val="008F120C"/>
    <w:rsid w:val="008F1D02"/>
    <w:rsid w:val="008F1D8F"/>
    <w:rsid w:val="008F1DF7"/>
    <w:rsid w:val="008F1F64"/>
    <w:rsid w:val="008F22BB"/>
    <w:rsid w:val="008F2324"/>
    <w:rsid w:val="008F23D8"/>
    <w:rsid w:val="008F2F89"/>
    <w:rsid w:val="008F3018"/>
    <w:rsid w:val="008F3275"/>
    <w:rsid w:val="008F3DC1"/>
    <w:rsid w:val="008F446E"/>
    <w:rsid w:val="008F4651"/>
    <w:rsid w:val="008F482E"/>
    <w:rsid w:val="008F50D1"/>
    <w:rsid w:val="008F55BC"/>
    <w:rsid w:val="008F573C"/>
    <w:rsid w:val="008F5B7D"/>
    <w:rsid w:val="008F63B1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23FF"/>
    <w:rsid w:val="00903435"/>
    <w:rsid w:val="00903D46"/>
    <w:rsid w:val="009042E8"/>
    <w:rsid w:val="0090469B"/>
    <w:rsid w:val="00904AEF"/>
    <w:rsid w:val="00904E94"/>
    <w:rsid w:val="009055E7"/>
    <w:rsid w:val="00905745"/>
    <w:rsid w:val="009057F6"/>
    <w:rsid w:val="0090584D"/>
    <w:rsid w:val="00905921"/>
    <w:rsid w:val="00905D60"/>
    <w:rsid w:val="00905FE4"/>
    <w:rsid w:val="00906569"/>
    <w:rsid w:val="0090680E"/>
    <w:rsid w:val="00906999"/>
    <w:rsid w:val="0090713A"/>
    <w:rsid w:val="009074D5"/>
    <w:rsid w:val="00907CC4"/>
    <w:rsid w:val="009108E2"/>
    <w:rsid w:val="009109B8"/>
    <w:rsid w:val="00910F61"/>
    <w:rsid w:val="009110BC"/>
    <w:rsid w:val="009116D4"/>
    <w:rsid w:val="009118B3"/>
    <w:rsid w:val="00911BDC"/>
    <w:rsid w:val="00912731"/>
    <w:rsid w:val="00912A49"/>
    <w:rsid w:val="00912BC9"/>
    <w:rsid w:val="009133DC"/>
    <w:rsid w:val="009134CF"/>
    <w:rsid w:val="00913BD1"/>
    <w:rsid w:val="00913D28"/>
    <w:rsid w:val="00914641"/>
    <w:rsid w:val="009146E3"/>
    <w:rsid w:val="00914C90"/>
    <w:rsid w:val="0091536F"/>
    <w:rsid w:val="00915552"/>
    <w:rsid w:val="00915AAB"/>
    <w:rsid w:val="00915CDE"/>
    <w:rsid w:val="00916075"/>
    <w:rsid w:val="00916671"/>
    <w:rsid w:val="0091692C"/>
    <w:rsid w:val="00916F0B"/>
    <w:rsid w:val="0091737D"/>
    <w:rsid w:val="00917A03"/>
    <w:rsid w:val="00917B72"/>
    <w:rsid w:val="009201E4"/>
    <w:rsid w:val="0092032E"/>
    <w:rsid w:val="00920545"/>
    <w:rsid w:val="009208FC"/>
    <w:rsid w:val="00920B89"/>
    <w:rsid w:val="00920DB0"/>
    <w:rsid w:val="00920E7A"/>
    <w:rsid w:val="009216E8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58C4"/>
    <w:rsid w:val="00925C33"/>
    <w:rsid w:val="00925F36"/>
    <w:rsid w:val="00926713"/>
    <w:rsid w:val="00927343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AA2"/>
    <w:rsid w:val="009333F2"/>
    <w:rsid w:val="00934E14"/>
    <w:rsid w:val="00934FCE"/>
    <w:rsid w:val="009351A9"/>
    <w:rsid w:val="00935350"/>
    <w:rsid w:val="009354FE"/>
    <w:rsid w:val="0093576B"/>
    <w:rsid w:val="0093611F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950"/>
    <w:rsid w:val="00942E0A"/>
    <w:rsid w:val="00943BEA"/>
    <w:rsid w:val="00943D15"/>
    <w:rsid w:val="00944277"/>
    <w:rsid w:val="00944785"/>
    <w:rsid w:val="00944CD0"/>
    <w:rsid w:val="00944E65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F34"/>
    <w:rsid w:val="00946FFD"/>
    <w:rsid w:val="009470BF"/>
    <w:rsid w:val="0094730A"/>
    <w:rsid w:val="00947643"/>
    <w:rsid w:val="0094785D"/>
    <w:rsid w:val="00947E2F"/>
    <w:rsid w:val="009504F2"/>
    <w:rsid w:val="00950D7A"/>
    <w:rsid w:val="009514D7"/>
    <w:rsid w:val="00951929"/>
    <w:rsid w:val="00951970"/>
    <w:rsid w:val="00951A99"/>
    <w:rsid w:val="00951B41"/>
    <w:rsid w:val="009521F0"/>
    <w:rsid w:val="00952862"/>
    <w:rsid w:val="00952962"/>
    <w:rsid w:val="009531E2"/>
    <w:rsid w:val="009532A2"/>
    <w:rsid w:val="009534E6"/>
    <w:rsid w:val="0095365D"/>
    <w:rsid w:val="00953666"/>
    <w:rsid w:val="00953C55"/>
    <w:rsid w:val="00953C8F"/>
    <w:rsid w:val="0095423A"/>
    <w:rsid w:val="009547BC"/>
    <w:rsid w:val="00955280"/>
    <w:rsid w:val="00955379"/>
    <w:rsid w:val="009554D8"/>
    <w:rsid w:val="0095592E"/>
    <w:rsid w:val="0095602E"/>
    <w:rsid w:val="009562FB"/>
    <w:rsid w:val="0095697F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285"/>
    <w:rsid w:val="00962492"/>
    <w:rsid w:val="0096276D"/>
    <w:rsid w:val="00962C03"/>
    <w:rsid w:val="00963AD4"/>
    <w:rsid w:val="009642E7"/>
    <w:rsid w:val="009644BC"/>
    <w:rsid w:val="009648A8"/>
    <w:rsid w:val="00964D27"/>
    <w:rsid w:val="00965849"/>
    <w:rsid w:val="0096589F"/>
    <w:rsid w:val="0096591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401"/>
    <w:rsid w:val="009766B0"/>
    <w:rsid w:val="00976C49"/>
    <w:rsid w:val="00976DAA"/>
    <w:rsid w:val="00976F29"/>
    <w:rsid w:val="00977118"/>
    <w:rsid w:val="00977B3A"/>
    <w:rsid w:val="009801C7"/>
    <w:rsid w:val="00980765"/>
    <w:rsid w:val="009809C9"/>
    <w:rsid w:val="009809E3"/>
    <w:rsid w:val="009811A4"/>
    <w:rsid w:val="00982D10"/>
    <w:rsid w:val="00983207"/>
    <w:rsid w:val="0098359C"/>
    <w:rsid w:val="00983873"/>
    <w:rsid w:val="0098398D"/>
    <w:rsid w:val="009839E6"/>
    <w:rsid w:val="00983DF8"/>
    <w:rsid w:val="009847F0"/>
    <w:rsid w:val="00984B38"/>
    <w:rsid w:val="00985779"/>
    <w:rsid w:val="00985798"/>
    <w:rsid w:val="009862A5"/>
    <w:rsid w:val="009869DB"/>
    <w:rsid w:val="00987084"/>
    <w:rsid w:val="009872F1"/>
    <w:rsid w:val="00987514"/>
    <w:rsid w:val="00987909"/>
    <w:rsid w:val="00987C81"/>
    <w:rsid w:val="009900CC"/>
    <w:rsid w:val="009902A6"/>
    <w:rsid w:val="00990598"/>
    <w:rsid w:val="009907A2"/>
    <w:rsid w:val="009908F6"/>
    <w:rsid w:val="00990ED7"/>
    <w:rsid w:val="0099153D"/>
    <w:rsid w:val="00991A59"/>
    <w:rsid w:val="00991A9E"/>
    <w:rsid w:val="00991BA0"/>
    <w:rsid w:val="00991E4B"/>
    <w:rsid w:val="00992039"/>
    <w:rsid w:val="00992194"/>
    <w:rsid w:val="0099257D"/>
    <w:rsid w:val="00992BC4"/>
    <w:rsid w:val="00993E0E"/>
    <w:rsid w:val="00994458"/>
    <w:rsid w:val="009945C7"/>
    <w:rsid w:val="009945CC"/>
    <w:rsid w:val="00994F14"/>
    <w:rsid w:val="00995A54"/>
    <w:rsid w:val="00995DAF"/>
    <w:rsid w:val="00995FE4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B97"/>
    <w:rsid w:val="009A2FCC"/>
    <w:rsid w:val="009A323A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EB6"/>
    <w:rsid w:val="009A789F"/>
    <w:rsid w:val="009A7E36"/>
    <w:rsid w:val="009A7E3B"/>
    <w:rsid w:val="009A7E4B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34C2"/>
    <w:rsid w:val="009B42CE"/>
    <w:rsid w:val="009B4C5E"/>
    <w:rsid w:val="009B5BDF"/>
    <w:rsid w:val="009B5EEB"/>
    <w:rsid w:val="009B5F96"/>
    <w:rsid w:val="009B628C"/>
    <w:rsid w:val="009B6935"/>
    <w:rsid w:val="009B6FFB"/>
    <w:rsid w:val="009B78AF"/>
    <w:rsid w:val="009B7D9A"/>
    <w:rsid w:val="009C083A"/>
    <w:rsid w:val="009C0B2E"/>
    <w:rsid w:val="009C0DCF"/>
    <w:rsid w:val="009C10B1"/>
    <w:rsid w:val="009C1343"/>
    <w:rsid w:val="009C19FA"/>
    <w:rsid w:val="009C1B01"/>
    <w:rsid w:val="009C1EBD"/>
    <w:rsid w:val="009C1ED4"/>
    <w:rsid w:val="009C243B"/>
    <w:rsid w:val="009C2C5C"/>
    <w:rsid w:val="009C2E4C"/>
    <w:rsid w:val="009C4352"/>
    <w:rsid w:val="009C4674"/>
    <w:rsid w:val="009C50DE"/>
    <w:rsid w:val="009C5A6E"/>
    <w:rsid w:val="009C63A9"/>
    <w:rsid w:val="009C64FD"/>
    <w:rsid w:val="009C6698"/>
    <w:rsid w:val="009C69A5"/>
    <w:rsid w:val="009C6A7F"/>
    <w:rsid w:val="009C6C13"/>
    <w:rsid w:val="009C6C4E"/>
    <w:rsid w:val="009C715C"/>
    <w:rsid w:val="009C7487"/>
    <w:rsid w:val="009C75CB"/>
    <w:rsid w:val="009C783F"/>
    <w:rsid w:val="009C7A72"/>
    <w:rsid w:val="009C7AB5"/>
    <w:rsid w:val="009C7E50"/>
    <w:rsid w:val="009D033A"/>
    <w:rsid w:val="009D03E6"/>
    <w:rsid w:val="009D1C54"/>
    <w:rsid w:val="009D2605"/>
    <w:rsid w:val="009D28C9"/>
    <w:rsid w:val="009D2D06"/>
    <w:rsid w:val="009D32A9"/>
    <w:rsid w:val="009D38E7"/>
    <w:rsid w:val="009D3B5E"/>
    <w:rsid w:val="009D4242"/>
    <w:rsid w:val="009D44E7"/>
    <w:rsid w:val="009D5564"/>
    <w:rsid w:val="009D61FB"/>
    <w:rsid w:val="009D693A"/>
    <w:rsid w:val="009D74DE"/>
    <w:rsid w:val="009D76CA"/>
    <w:rsid w:val="009D7955"/>
    <w:rsid w:val="009D7C4F"/>
    <w:rsid w:val="009E0432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760"/>
    <w:rsid w:val="009E3A05"/>
    <w:rsid w:val="009E4019"/>
    <w:rsid w:val="009E506D"/>
    <w:rsid w:val="009E5612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055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9"/>
    <w:rsid w:val="009F5E61"/>
    <w:rsid w:val="009F607D"/>
    <w:rsid w:val="009F6226"/>
    <w:rsid w:val="009F65FE"/>
    <w:rsid w:val="009F6AE4"/>
    <w:rsid w:val="009F6C6F"/>
    <w:rsid w:val="009F6FE6"/>
    <w:rsid w:val="009F75DD"/>
    <w:rsid w:val="009F7A94"/>
    <w:rsid w:val="00A00094"/>
    <w:rsid w:val="00A0063B"/>
    <w:rsid w:val="00A00A3C"/>
    <w:rsid w:val="00A010E5"/>
    <w:rsid w:val="00A01202"/>
    <w:rsid w:val="00A013A1"/>
    <w:rsid w:val="00A01B7D"/>
    <w:rsid w:val="00A01C70"/>
    <w:rsid w:val="00A01C9E"/>
    <w:rsid w:val="00A0358D"/>
    <w:rsid w:val="00A03999"/>
    <w:rsid w:val="00A03BBD"/>
    <w:rsid w:val="00A0409F"/>
    <w:rsid w:val="00A049C1"/>
    <w:rsid w:val="00A04B0E"/>
    <w:rsid w:val="00A050E2"/>
    <w:rsid w:val="00A05169"/>
    <w:rsid w:val="00A05681"/>
    <w:rsid w:val="00A05733"/>
    <w:rsid w:val="00A05C64"/>
    <w:rsid w:val="00A069D5"/>
    <w:rsid w:val="00A07547"/>
    <w:rsid w:val="00A075D1"/>
    <w:rsid w:val="00A07F0B"/>
    <w:rsid w:val="00A103B0"/>
    <w:rsid w:val="00A10455"/>
    <w:rsid w:val="00A10DDB"/>
    <w:rsid w:val="00A1108E"/>
    <w:rsid w:val="00A125C4"/>
    <w:rsid w:val="00A12622"/>
    <w:rsid w:val="00A127F1"/>
    <w:rsid w:val="00A12D43"/>
    <w:rsid w:val="00A12D4B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BD5"/>
    <w:rsid w:val="00A24CF3"/>
    <w:rsid w:val="00A24DFA"/>
    <w:rsid w:val="00A25633"/>
    <w:rsid w:val="00A25CBE"/>
    <w:rsid w:val="00A266DB"/>
    <w:rsid w:val="00A26A01"/>
    <w:rsid w:val="00A26E4C"/>
    <w:rsid w:val="00A272EF"/>
    <w:rsid w:val="00A273A1"/>
    <w:rsid w:val="00A27462"/>
    <w:rsid w:val="00A27A9D"/>
    <w:rsid w:val="00A3039D"/>
    <w:rsid w:val="00A30D9C"/>
    <w:rsid w:val="00A31161"/>
    <w:rsid w:val="00A3288A"/>
    <w:rsid w:val="00A33296"/>
    <w:rsid w:val="00A33FDA"/>
    <w:rsid w:val="00A342A4"/>
    <w:rsid w:val="00A3452D"/>
    <w:rsid w:val="00A3482B"/>
    <w:rsid w:val="00A349EB"/>
    <w:rsid w:val="00A35144"/>
    <w:rsid w:val="00A35A00"/>
    <w:rsid w:val="00A35AFD"/>
    <w:rsid w:val="00A35C88"/>
    <w:rsid w:val="00A362F7"/>
    <w:rsid w:val="00A36480"/>
    <w:rsid w:val="00A36C2E"/>
    <w:rsid w:val="00A36E99"/>
    <w:rsid w:val="00A37E25"/>
    <w:rsid w:val="00A40634"/>
    <w:rsid w:val="00A406BE"/>
    <w:rsid w:val="00A40B77"/>
    <w:rsid w:val="00A41519"/>
    <w:rsid w:val="00A41CF8"/>
    <w:rsid w:val="00A428E8"/>
    <w:rsid w:val="00A4293C"/>
    <w:rsid w:val="00A42A69"/>
    <w:rsid w:val="00A4318A"/>
    <w:rsid w:val="00A436B2"/>
    <w:rsid w:val="00A437D7"/>
    <w:rsid w:val="00A439D0"/>
    <w:rsid w:val="00A4414C"/>
    <w:rsid w:val="00A44AE5"/>
    <w:rsid w:val="00A45489"/>
    <w:rsid w:val="00A45A2D"/>
    <w:rsid w:val="00A45BA0"/>
    <w:rsid w:val="00A45C1C"/>
    <w:rsid w:val="00A45EB6"/>
    <w:rsid w:val="00A46858"/>
    <w:rsid w:val="00A46920"/>
    <w:rsid w:val="00A46DA4"/>
    <w:rsid w:val="00A470F5"/>
    <w:rsid w:val="00A472E4"/>
    <w:rsid w:val="00A473C0"/>
    <w:rsid w:val="00A475F8"/>
    <w:rsid w:val="00A4797E"/>
    <w:rsid w:val="00A47C0E"/>
    <w:rsid w:val="00A50350"/>
    <w:rsid w:val="00A50763"/>
    <w:rsid w:val="00A5093C"/>
    <w:rsid w:val="00A50C64"/>
    <w:rsid w:val="00A50D7E"/>
    <w:rsid w:val="00A51E98"/>
    <w:rsid w:val="00A51EA2"/>
    <w:rsid w:val="00A52FA2"/>
    <w:rsid w:val="00A53139"/>
    <w:rsid w:val="00A5395E"/>
    <w:rsid w:val="00A53AD9"/>
    <w:rsid w:val="00A54104"/>
    <w:rsid w:val="00A54171"/>
    <w:rsid w:val="00A55020"/>
    <w:rsid w:val="00A552ED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8"/>
    <w:rsid w:val="00A61E7C"/>
    <w:rsid w:val="00A62112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B3"/>
    <w:rsid w:val="00A65F51"/>
    <w:rsid w:val="00A66E94"/>
    <w:rsid w:val="00A6707B"/>
    <w:rsid w:val="00A6739B"/>
    <w:rsid w:val="00A6789C"/>
    <w:rsid w:val="00A67CD9"/>
    <w:rsid w:val="00A67EE3"/>
    <w:rsid w:val="00A70464"/>
    <w:rsid w:val="00A71231"/>
    <w:rsid w:val="00A71292"/>
    <w:rsid w:val="00A71778"/>
    <w:rsid w:val="00A71B83"/>
    <w:rsid w:val="00A731EB"/>
    <w:rsid w:val="00A7419C"/>
    <w:rsid w:val="00A748E7"/>
    <w:rsid w:val="00A749F2"/>
    <w:rsid w:val="00A74B29"/>
    <w:rsid w:val="00A74D0F"/>
    <w:rsid w:val="00A74FFC"/>
    <w:rsid w:val="00A7511D"/>
    <w:rsid w:val="00A7612E"/>
    <w:rsid w:val="00A766A7"/>
    <w:rsid w:val="00A76C58"/>
    <w:rsid w:val="00A76CCB"/>
    <w:rsid w:val="00A7720E"/>
    <w:rsid w:val="00A77419"/>
    <w:rsid w:val="00A77537"/>
    <w:rsid w:val="00A7768F"/>
    <w:rsid w:val="00A7779D"/>
    <w:rsid w:val="00A7784E"/>
    <w:rsid w:val="00A77866"/>
    <w:rsid w:val="00A77BB2"/>
    <w:rsid w:val="00A8056E"/>
    <w:rsid w:val="00A806D9"/>
    <w:rsid w:val="00A809B0"/>
    <w:rsid w:val="00A81357"/>
    <w:rsid w:val="00A81780"/>
    <w:rsid w:val="00A81938"/>
    <w:rsid w:val="00A81BF7"/>
    <w:rsid w:val="00A82234"/>
    <w:rsid w:val="00A82BE9"/>
    <w:rsid w:val="00A840AC"/>
    <w:rsid w:val="00A842C2"/>
    <w:rsid w:val="00A84979"/>
    <w:rsid w:val="00A85064"/>
    <w:rsid w:val="00A85189"/>
    <w:rsid w:val="00A85BB8"/>
    <w:rsid w:val="00A86151"/>
    <w:rsid w:val="00A8628D"/>
    <w:rsid w:val="00A86817"/>
    <w:rsid w:val="00A86CC3"/>
    <w:rsid w:val="00A878DE"/>
    <w:rsid w:val="00A87927"/>
    <w:rsid w:val="00A879BC"/>
    <w:rsid w:val="00A87A82"/>
    <w:rsid w:val="00A90669"/>
    <w:rsid w:val="00A90AE2"/>
    <w:rsid w:val="00A90E19"/>
    <w:rsid w:val="00A90FDA"/>
    <w:rsid w:val="00A91246"/>
    <w:rsid w:val="00A913AF"/>
    <w:rsid w:val="00A92327"/>
    <w:rsid w:val="00A92505"/>
    <w:rsid w:val="00A926F8"/>
    <w:rsid w:val="00A92EC9"/>
    <w:rsid w:val="00A93C5C"/>
    <w:rsid w:val="00A94013"/>
    <w:rsid w:val="00A944AB"/>
    <w:rsid w:val="00A956DC"/>
    <w:rsid w:val="00A96066"/>
    <w:rsid w:val="00A9686B"/>
    <w:rsid w:val="00A9707A"/>
    <w:rsid w:val="00A97E52"/>
    <w:rsid w:val="00AA0343"/>
    <w:rsid w:val="00AA040E"/>
    <w:rsid w:val="00AA0DC5"/>
    <w:rsid w:val="00AA0F32"/>
    <w:rsid w:val="00AA13C7"/>
    <w:rsid w:val="00AA1691"/>
    <w:rsid w:val="00AA1729"/>
    <w:rsid w:val="00AA1B3D"/>
    <w:rsid w:val="00AA2260"/>
    <w:rsid w:val="00AA23EC"/>
    <w:rsid w:val="00AA2998"/>
    <w:rsid w:val="00AA2C40"/>
    <w:rsid w:val="00AA3186"/>
    <w:rsid w:val="00AA43B4"/>
    <w:rsid w:val="00AA456B"/>
    <w:rsid w:val="00AA47E0"/>
    <w:rsid w:val="00AA49BD"/>
    <w:rsid w:val="00AA4B2A"/>
    <w:rsid w:val="00AA4DD9"/>
    <w:rsid w:val="00AA5ABD"/>
    <w:rsid w:val="00AA5D0D"/>
    <w:rsid w:val="00AA5F19"/>
    <w:rsid w:val="00AA6A4F"/>
    <w:rsid w:val="00AA72B8"/>
    <w:rsid w:val="00AA7FC6"/>
    <w:rsid w:val="00AB05B4"/>
    <w:rsid w:val="00AB17F6"/>
    <w:rsid w:val="00AB2F24"/>
    <w:rsid w:val="00AB357D"/>
    <w:rsid w:val="00AB37EE"/>
    <w:rsid w:val="00AB3EDC"/>
    <w:rsid w:val="00AB4754"/>
    <w:rsid w:val="00AB49D2"/>
    <w:rsid w:val="00AB4AAE"/>
    <w:rsid w:val="00AB4EB2"/>
    <w:rsid w:val="00AB5368"/>
    <w:rsid w:val="00AB59F2"/>
    <w:rsid w:val="00AB5B53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58B"/>
    <w:rsid w:val="00AC27A4"/>
    <w:rsid w:val="00AC2AD0"/>
    <w:rsid w:val="00AC2B43"/>
    <w:rsid w:val="00AC2D7E"/>
    <w:rsid w:val="00AC31C3"/>
    <w:rsid w:val="00AC33ED"/>
    <w:rsid w:val="00AC39A2"/>
    <w:rsid w:val="00AC40EC"/>
    <w:rsid w:val="00AC43F8"/>
    <w:rsid w:val="00AC4982"/>
    <w:rsid w:val="00AC5362"/>
    <w:rsid w:val="00AC58A0"/>
    <w:rsid w:val="00AC5953"/>
    <w:rsid w:val="00AC6670"/>
    <w:rsid w:val="00AC7C60"/>
    <w:rsid w:val="00AC7E5A"/>
    <w:rsid w:val="00AC7E79"/>
    <w:rsid w:val="00AD0C55"/>
    <w:rsid w:val="00AD11A4"/>
    <w:rsid w:val="00AD2166"/>
    <w:rsid w:val="00AD2357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5379"/>
    <w:rsid w:val="00AD5608"/>
    <w:rsid w:val="00AD582E"/>
    <w:rsid w:val="00AD5F2C"/>
    <w:rsid w:val="00AD6523"/>
    <w:rsid w:val="00AD6667"/>
    <w:rsid w:val="00AD697A"/>
    <w:rsid w:val="00AD7750"/>
    <w:rsid w:val="00AD7C0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2FFF"/>
    <w:rsid w:val="00AE3BAA"/>
    <w:rsid w:val="00AE3BC5"/>
    <w:rsid w:val="00AE4D43"/>
    <w:rsid w:val="00AE5832"/>
    <w:rsid w:val="00AE68EF"/>
    <w:rsid w:val="00AE7327"/>
    <w:rsid w:val="00AE7BA0"/>
    <w:rsid w:val="00AE7C6D"/>
    <w:rsid w:val="00AF0077"/>
    <w:rsid w:val="00AF07E1"/>
    <w:rsid w:val="00AF09EB"/>
    <w:rsid w:val="00AF0A4A"/>
    <w:rsid w:val="00AF0B50"/>
    <w:rsid w:val="00AF0E60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703E"/>
    <w:rsid w:val="00AF75BB"/>
    <w:rsid w:val="00AF75D2"/>
    <w:rsid w:val="00AF7859"/>
    <w:rsid w:val="00AF7A11"/>
    <w:rsid w:val="00B0188A"/>
    <w:rsid w:val="00B0192B"/>
    <w:rsid w:val="00B02189"/>
    <w:rsid w:val="00B02C1F"/>
    <w:rsid w:val="00B02D5B"/>
    <w:rsid w:val="00B03B90"/>
    <w:rsid w:val="00B04049"/>
    <w:rsid w:val="00B0406B"/>
    <w:rsid w:val="00B04471"/>
    <w:rsid w:val="00B0461E"/>
    <w:rsid w:val="00B048B7"/>
    <w:rsid w:val="00B049E7"/>
    <w:rsid w:val="00B04B35"/>
    <w:rsid w:val="00B04B9B"/>
    <w:rsid w:val="00B04BF6"/>
    <w:rsid w:val="00B04DED"/>
    <w:rsid w:val="00B04F2E"/>
    <w:rsid w:val="00B05A38"/>
    <w:rsid w:val="00B06308"/>
    <w:rsid w:val="00B06553"/>
    <w:rsid w:val="00B06729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589"/>
    <w:rsid w:val="00B1262F"/>
    <w:rsid w:val="00B1264B"/>
    <w:rsid w:val="00B12776"/>
    <w:rsid w:val="00B12F4E"/>
    <w:rsid w:val="00B13A61"/>
    <w:rsid w:val="00B13B76"/>
    <w:rsid w:val="00B14068"/>
    <w:rsid w:val="00B14312"/>
    <w:rsid w:val="00B145A1"/>
    <w:rsid w:val="00B148B2"/>
    <w:rsid w:val="00B14BEB"/>
    <w:rsid w:val="00B15E7B"/>
    <w:rsid w:val="00B15FA7"/>
    <w:rsid w:val="00B16A12"/>
    <w:rsid w:val="00B16B90"/>
    <w:rsid w:val="00B17688"/>
    <w:rsid w:val="00B17E1E"/>
    <w:rsid w:val="00B17E71"/>
    <w:rsid w:val="00B17FC7"/>
    <w:rsid w:val="00B2005B"/>
    <w:rsid w:val="00B202DC"/>
    <w:rsid w:val="00B2033B"/>
    <w:rsid w:val="00B20901"/>
    <w:rsid w:val="00B21C01"/>
    <w:rsid w:val="00B21C23"/>
    <w:rsid w:val="00B21FF1"/>
    <w:rsid w:val="00B22E1E"/>
    <w:rsid w:val="00B232EA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F4E"/>
    <w:rsid w:val="00B27EE8"/>
    <w:rsid w:val="00B30365"/>
    <w:rsid w:val="00B30E4B"/>
    <w:rsid w:val="00B3130F"/>
    <w:rsid w:val="00B31585"/>
    <w:rsid w:val="00B31792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460"/>
    <w:rsid w:val="00B35C24"/>
    <w:rsid w:val="00B35C53"/>
    <w:rsid w:val="00B360A2"/>
    <w:rsid w:val="00B369B8"/>
    <w:rsid w:val="00B36C6A"/>
    <w:rsid w:val="00B36CDD"/>
    <w:rsid w:val="00B36F19"/>
    <w:rsid w:val="00B37190"/>
    <w:rsid w:val="00B37AF2"/>
    <w:rsid w:val="00B37CAA"/>
    <w:rsid w:val="00B37E0C"/>
    <w:rsid w:val="00B40A7D"/>
    <w:rsid w:val="00B40E50"/>
    <w:rsid w:val="00B414AF"/>
    <w:rsid w:val="00B4153E"/>
    <w:rsid w:val="00B419B0"/>
    <w:rsid w:val="00B41DEC"/>
    <w:rsid w:val="00B42712"/>
    <w:rsid w:val="00B4304D"/>
    <w:rsid w:val="00B43529"/>
    <w:rsid w:val="00B435B8"/>
    <w:rsid w:val="00B43604"/>
    <w:rsid w:val="00B437E8"/>
    <w:rsid w:val="00B4439B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1F31"/>
    <w:rsid w:val="00B52193"/>
    <w:rsid w:val="00B52846"/>
    <w:rsid w:val="00B539EE"/>
    <w:rsid w:val="00B53A17"/>
    <w:rsid w:val="00B55A1F"/>
    <w:rsid w:val="00B55CED"/>
    <w:rsid w:val="00B55D90"/>
    <w:rsid w:val="00B561CD"/>
    <w:rsid w:val="00B5673A"/>
    <w:rsid w:val="00B56803"/>
    <w:rsid w:val="00B573B9"/>
    <w:rsid w:val="00B57C23"/>
    <w:rsid w:val="00B57DD7"/>
    <w:rsid w:val="00B60812"/>
    <w:rsid w:val="00B609CF"/>
    <w:rsid w:val="00B611A0"/>
    <w:rsid w:val="00B623A5"/>
    <w:rsid w:val="00B62E06"/>
    <w:rsid w:val="00B62F42"/>
    <w:rsid w:val="00B63167"/>
    <w:rsid w:val="00B6327F"/>
    <w:rsid w:val="00B633FC"/>
    <w:rsid w:val="00B63415"/>
    <w:rsid w:val="00B6376A"/>
    <w:rsid w:val="00B63787"/>
    <w:rsid w:val="00B63BC6"/>
    <w:rsid w:val="00B63E9A"/>
    <w:rsid w:val="00B64E0B"/>
    <w:rsid w:val="00B65664"/>
    <w:rsid w:val="00B65C01"/>
    <w:rsid w:val="00B65D96"/>
    <w:rsid w:val="00B6617E"/>
    <w:rsid w:val="00B66255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BBD"/>
    <w:rsid w:val="00B73F41"/>
    <w:rsid w:val="00B74057"/>
    <w:rsid w:val="00B74B04"/>
    <w:rsid w:val="00B74BA6"/>
    <w:rsid w:val="00B74C42"/>
    <w:rsid w:val="00B7628C"/>
    <w:rsid w:val="00B76E8D"/>
    <w:rsid w:val="00B77287"/>
    <w:rsid w:val="00B773AA"/>
    <w:rsid w:val="00B77871"/>
    <w:rsid w:val="00B8076D"/>
    <w:rsid w:val="00B807A8"/>
    <w:rsid w:val="00B8089F"/>
    <w:rsid w:val="00B81789"/>
    <w:rsid w:val="00B823DF"/>
    <w:rsid w:val="00B831F2"/>
    <w:rsid w:val="00B83302"/>
    <w:rsid w:val="00B83767"/>
    <w:rsid w:val="00B84CB1"/>
    <w:rsid w:val="00B84D3A"/>
    <w:rsid w:val="00B8520A"/>
    <w:rsid w:val="00B8560A"/>
    <w:rsid w:val="00B85AEB"/>
    <w:rsid w:val="00B86197"/>
    <w:rsid w:val="00B86324"/>
    <w:rsid w:val="00B863D0"/>
    <w:rsid w:val="00B864A3"/>
    <w:rsid w:val="00B86E4B"/>
    <w:rsid w:val="00B873E3"/>
    <w:rsid w:val="00B87635"/>
    <w:rsid w:val="00B87999"/>
    <w:rsid w:val="00B90109"/>
    <w:rsid w:val="00B90411"/>
    <w:rsid w:val="00B907B0"/>
    <w:rsid w:val="00B90E92"/>
    <w:rsid w:val="00B910C3"/>
    <w:rsid w:val="00B9129B"/>
    <w:rsid w:val="00B916A4"/>
    <w:rsid w:val="00B916CA"/>
    <w:rsid w:val="00B92443"/>
    <w:rsid w:val="00B925D6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B84"/>
    <w:rsid w:val="00B95CDC"/>
    <w:rsid w:val="00B96936"/>
    <w:rsid w:val="00B96E6D"/>
    <w:rsid w:val="00B96F22"/>
    <w:rsid w:val="00B971D9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3A8A"/>
    <w:rsid w:val="00BA3F48"/>
    <w:rsid w:val="00BA3F8C"/>
    <w:rsid w:val="00BA47A7"/>
    <w:rsid w:val="00BA47DB"/>
    <w:rsid w:val="00BA504B"/>
    <w:rsid w:val="00BA510A"/>
    <w:rsid w:val="00BA5176"/>
    <w:rsid w:val="00BA573F"/>
    <w:rsid w:val="00BA5AC4"/>
    <w:rsid w:val="00BA5ADA"/>
    <w:rsid w:val="00BA5DD6"/>
    <w:rsid w:val="00BA5F9A"/>
    <w:rsid w:val="00BA6195"/>
    <w:rsid w:val="00BA654E"/>
    <w:rsid w:val="00BA6789"/>
    <w:rsid w:val="00BA6E7C"/>
    <w:rsid w:val="00BA73D8"/>
    <w:rsid w:val="00BB0449"/>
    <w:rsid w:val="00BB04C8"/>
    <w:rsid w:val="00BB0A6F"/>
    <w:rsid w:val="00BB1634"/>
    <w:rsid w:val="00BB1B80"/>
    <w:rsid w:val="00BB1E9E"/>
    <w:rsid w:val="00BB2324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8A5"/>
    <w:rsid w:val="00BB4AC2"/>
    <w:rsid w:val="00BB4C4B"/>
    <w:rsid w:val="00BB4D42"/>
    <w:rsid w:val="00BB5304"/>
    <w:rsid w:val="00BB54EF"/>
    <w:rsid w:val="00BB5E1B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575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D5C"/>
    <w:rsid w:val="00BC7370"/>
    <w:rsid w:val="00BC775A"/>
    <w:rsid w:val="00BD04FD"/>
    <w:rsid w:val="00BD085D"/>
    <w:rsid w:val="00BD0B02"/>
    <w:rsid w:val="00BD0CF1"/>
    <w:rsid w:val="00BD0F8E"/>
    <w:rsid w:val="00BD1291"/>
    <w:rsid w:val="00BD160A"/>
    <w:rsid w:val="00BD1742"/>
    <w:rsid w:val="00BD1E1E"/>
    <w:rsid w:val="00BD1E28"/>
    <w:rsid w:val="00BD21B5"/>
    <w:rsid w:val="00BD28B0"/>
    <w:rsid w:val="00BD2CFE"/>
    <w:rsid w:val="00BD3D13"/>
    <w:rsid w:val="00BD3E94"/>
    <w:rsid w:val="00BD3EEF"/>
    <w:rsid w:val="00BD4ACE"/>
    <w:rsid w:val="00BD4D03"/>
    <w:rsid w:val="00BD5774"/>
    <w:rsid w:val="00BD5C4B"/>
    <w:rsid w:val="00BD5F03"/>
    <w:rsid w:val="00BD6011"/>
    <w:rsid w:val="00BD671A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FB9"/>
    <w:rsid w:val="00BE3821"/>
    <w:rsid w:val="00BE3D17"/>
    <w:rsid w:val="00BE3E1F"/>
    <w:rsid w:val="00BE456B"/>
    <w:rsid w:val="00BE48B6"/>
    <w:rsid w:val="00BE5091"/>
    <w:rsid w:val="00BE5327"/>
    <w:rsid w:val="00BE53D1"/>
    <w:rsid w:val="00BE54F7"/>
    <w:rsid w:val="00BE5A3C"/>
    <w:rsid w:val="00BE5DDC"/>
    <w:rsid w:val="00BE693E"/>
    <w:rsid w:val="00BE6976"/>
    <w:rsid w:val="00BE6ADC"/>
    <w:rsid w:val="00BE6DB0"/>
    <w:rsid w:val="00BE7A81"/>
    <w:rsid w:val="00BE7D2A"/>
    <w:rsid w:val="00BE7EFF"/>
    <w:rsid w:val="00BF036B"/>
    <w:rsid w:val="00BF0BA3"/>
    <w:rsid w:val="00BF1E23"/>
    <w:rsid w:val="00BF2101"/>
    <w:rsid w:val="00BF27C1"/>
    <w:rsid w:val="00BF281A"/>
    <w:rsid w:val="00BF30E1"/>
    <w:rsid w:val="00BF3EAE"/>
    <w:rsid w:val="00BF4532"/>
    <w:rsid w:val="00BF4761"/>
    <w:rsid w:val="00BF479D"/>
    <w:rsid w:val="00BF4B75"/>
    <w:rsid w:val="00BF4BFA"/>
    <w:rsid w:val="00BF556E"/>
    <w:rsid w:val="00BF5B19"/>
    <w:rsid w:val="00BF5C3A"/>
    <w:rsid w:val="00BF626B"/>
    <w:rsid w:val="00BF63CC"/>
    <w:rsid w:val="00BF6749"/>
    <w:rsid w:val="00BF6DB6"/>
    <w:rsid w:val="00BF75C2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242C"/>
    <w:rsid w:val="00C0264B"/>
    <w:rsid w:val="00C02B18"/>
    <w:rsid w:val="00C02E98"/>
    <w:rsid w:val="00C032C6"/>
    <w:rsid w:val="00C036E8"/>
    <w:rsid w:val="00C03A36"/>
    <w:rsid w:val="00C04457"/>
    <w:rsid w:val="00C04A68"/>
    <w:rsid w:val="00C04D67"/>
    <w:rsid w:val="00C04D85"/>
    <w:rsid w:val="00C04D8D"/>
    <w:rsid w:val="00C04E6F"/>
    <w:rsid w:val="00C04FDF"/>
    <w:rsid w:val="00C0509E"/>
    <w:rsid w:val="00C05729"/>
    <w:rsid w:val="00C064A9"/>
    <w:rsid w:val="00C064D5"/>
    <w:rsid w:val="00C067E3"/>
    <w:rsid w:val="00C06C9D"/>
    <w:rsid w:val="00C06E9E"/>
    <w:rsid w:val="00C07246"/>
    <w:rsid w:val="00C07A6D"/>
    <w:rsid w:val="00C108BE"/>
    <w:rsid w:val="00C10A01"/>
    <w:rsid w:val="00C10CF4"/>
    <w:rsid w:val="00C11939"/>
    <w:rsid w:val="00C12062"/>
    <w:rsid w:val="00C128B2"/>
    <w:rsid w:val="00C12DF4"/>
    <w:rsid w:val="00C1355E"/>
    <w:rsid w:val="00C13CCD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0DFF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EB"/>
    <w:rsid w:val="00C24561"/>
    <w:rsid w:val="00C248F6"/>
    <w:rsid w:val="00C24DE4"/>
    <w:rsid w:val="00C2592D"/>
    <w:rsid w:val="00C25B93"/>
    <w:rsid w:val="00C25E00"/>
    <w:rsid w:val="00C260DF"/>
    <w:rsid w:val="00C26152"/>
    <w:rsid w:val="00C26655"/>
    <w:rsid w:val="00C2668F"/>
    <w:rsid w:val="00C26728"/>
    <w:rsid w:val="00C26B8A"/>
    <w:rsid w:val="00C2722E"/>
    <w:rsid w:val="00C303B7"/>
    <w:rsid w:val="00C303DE"/>
    <w:rsid w:val="00C30743"/>
    <w:rsid w:val="00C30E09"/>
    <w:rsid w:val="00C30EE2"/>
    <w:rsid w:val="00C30F91"/>
    <w:rsid w:val="00C31220"/>
    <w:rsid w:val="00C31294"/>
    <w:rsid w:val="00C31E57"/>
    <w:rsid w:val="00C32089"/>
    <w:rsid w:val="00C32AEA"/>
    <w:rsid w:val="00C32B69"/>
    <w:rsid w:val="00C32F44"/>
    <w:rsid w:val="00C33E7E"/>
    <w:rsid w:val="00C34844"/>
    <w:rsid w:val="00C3487D"/>
    <w:rsid w:val="00C34A03"/>
    <w:rsid w:val="00C34A37"/>
    <w:rsid w:val="00C34E79"/>
    <w:rsid w:val="00C34F4C"/>
    <w:rsid w:val="00C34FD6"/>
    <w:rsid w:val="00C359D8"/>
    <w:rsid w:val="00C35BE7"/>
    <w:rsid w:val="00C35C97"/>
    <w:rsid w:val="00C35D61"/>
    <w:rsid w:val="00C36511"/>
    <w:rsid w:val="00C36BB5"/>
    <w:rsid w:val="00C36C57"/>
    <w:rsid w:val="00C37959"/>
    <w:rsid w:val="00C401AB"/>
    <w:rsid w:val="00C4060D"/>
    <w:rsid w:val="00C40DB8"/>
    <w:rsid w:val="00C41818"/>
    <w:rsid w:val="00C41A0A"/>
    <w:rsid w:val="00C41E9A"/>
    <w:rsid w:val="00C4202A"/>
    <w:rsid w:val="00C42102"/>
    <w:rsid w:val="00C422D9"/>
    <w:rsid w:val="00C427A9"/>
    <w:rsid w:val="00C42B61"/>
    <w:rsid w:val="00C42CDA"/>
    <w:rsid w:val="00C42E34"/>
    <w:rsid w:val="00C4371E"/>
    <w:rsid w:val="00C43A98"/>
    <w:rsid w:val="00C44B6C"/>
    <w:rsid w:val="00C4509B"/>
    <w:rsid w:val="00C459DD"/>
    <w:rsid w:val="00C46892"/>
    <w:rsid w:val="00C46908"/>
    <w:rsid w:val="00C46E2C"/>
    <w:rsid w:val="00C4722A"/>
    <w:rsid w:val="00C476EF"/>
    <w:rsid w:val="00C47751"/>
    <w:rsid w:val="00C47A85"/>
    <w:rsid w:val="00C47B45"/>
    <w:rsid w:val="00C47CF5"/>
    <w:rsid w:val="00C47E7F"/>
    <w:rsid w:val="00C5033C"/>
    <w:rsid w:val="00C514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239"/>
    <w:rsid w:val="00C54907"/>
    <w:rsid w:val="00C5574F"/>
    <w:rsid w:val="00C55C7D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C1C"/>
    <w:rsid w:val="00C60C57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7014D"/>
    <w:rsid w:val="00C70A03"/>
    <w:rsid w:val="00C70E1F"/>
    <w:rsid w:val="00C70F9C"/>
    <w:rsid w:val="00C71095"/>
    <w:rsid w:val="00C7144C"/>
    <w:rsid w:val="00C71F1D"/>
    <w:rsid w:val="00C71F9E"/>
    <w:rsid w:val="00C7237D"/>
    <w:rsid w:val="00C727EA"/>
    <w:rsid w:val="00C72849"/>
    <w:rsid w:val="00C72C3D"/>
    <w:rsid w:val="00C73167"/>
    <w:rsid w:val="00C73516"/>
    <w:rsid w:val="00C73604"/>
    <w:rsid w:val="00C73953"/>
    <w:rsid w:val="00C73C3A"/>
    <w:rsid w:val="00C74165"/>
    <w:rsid w:val="00C7425D"/>
    <w:rsid w:val="00C74D88"/>
    <w:rsid w:val="00C7524D"/>
    <w:rsid w:val="00C75871"/>
    <w:rsid w:val="00C75899"/>
    <w:rsid w:val="00C75BCA"/>
    <w:rsid w:val="00C76989"/>
    <w:rsid w:val="00C76FEE"/>
    <w:rsid w:val="00C77319"/>
    <w:rsid w:val="00C77957"/>
    <w:rsid w:val="00C77A75"/>
    <w:rsid w:val="00C77C67"/>
    <w:rsid w:val="00C77EFB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7A6"/>
    <w:rsid w:val="00C84942"/>
    <w:rsid w:val="00C84F03"/>
    <w:rsid w:val="00C85232"/>
    <w:rsid w:val="00C86057"/>
    <w:rsid w:val="00C86C3D"/>
    <w:rsid w:val="00C86E0C"/>
    <w:rsid w:val="00C8712D"/>
    <w:rsid w:val="00C87564"/>
    <w:rsid w:val="00C875F2"/>
    <w:rsid w:val="00C87C75"/>
    <w:rsid w:val="00C87CAB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0A4"/>
    <w:rsid w:val="00C94857"/>
    <w:rsid w:val="00C948D5"/>
    <w:rsid w:val="00C95369"/>
    <w:rsid w:val="00C95552"/>
    <w:rsid w:val="00C955AA"/>
    <w:rsid w:val="00C96130"/>
    <w:rsid w:val="00C96378"/>
    <w:rsid w:val="00C96A34"/>
    <w:rsid w:val="00C96CD4"/>
    <w:rsid w:val="00C9720C"/>
    <w:rsid w:val="00C9744C"/>
    <w:rsid w:val="00CA0079"/>
    <w:rsid w:val="00CA04B4"/>
    <w:rsid w:val="00CA10A7"/>
    <w:rsid w:val="00CA121B"/>
    <w:rsid w:val="00CA1268"/>
    <w:rsid w:val="00CA19B4"/>
    <w:rsid w:val="00CA2668"/>
    <w:rsid w:val="00CA2E2D"/>
    <w:rsid w:val="00CA3160"/>
    <w:rsid w:val="00CA3E8A"/>
    <w:rsid w:val="00CA42F3"/>
    <w:rsid w:val="00CA479A"/>
    <w:rsid w:val="00CA4C6D"/>
    <w:rsid w:val="00CA5AA0"/>
    <w:rsid w:val="00CA62A5"/>
    <w:rsid w:val="00CA661D"/>
    <w:rsid w:val="00CA6EBB"/>
    <w:rsid w:val="00CA6EE7"/>
    <w:rsid w:val="00CA71AD"/>
    <w:rsid w:val="00CA72F8"/>
    <w:rsid w:val="00CA7423"/>
    <w:rsid w:val="00CA752D"/>
    <w:rsid w:val="00CA76EB"/>
    <w:rsid w:val="00CA7A16"/>
    <w:rsid w:val="00CB063F"/>
    <w:rsid w:val="00CB0B11"/>
    <w:rsid w:val="00CB0E9F"/>
    <w:rsid w:val="00CB1678"/>
    <w:rsid w:val="00CB1AB6"/>
    <w:rsid w:val="00CB1E1F"/>
    <w:rsid w:val="00CB2F82"/>
    <w:rsid w:val="00CB31EB"/>
    <w:rsid w:val="00CB35C9"/>
    <w:rsid w:val="00CB3835"/>
    <w:rsid w:val="00CB40C4"/>
    <w:rsid w:val="00CB40CB"/>
    <w:rsid w:val="00CB47FD"/>
    <w:rsid w:val="00CB5B8C"/>
    <w:rsid w:val="00CB619D"/>
    <w:rsid w:val="00CB61D7"/>
    <w:rsid w:val="00CB65C2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09C"/>
    <w:rsid w:val="00CC5B51"/>
    <w:rsid w:val="00CC5C50"/>
    <w:rsid w:val="00CC6673"/>
    <w:rsid w:val="00CC6A73"/>
    <w:rsid w:val="00CC6FD3"/>
    <w:rsid w:val="00CC768F"/>
    <w:rsid w:val="00CC7A6A"/>
    <w:rsid w:val="00CD0161"/>
    <w:rsid w:val="00CD086B"/>
    <w:rsid w:val="00CD0AFB"/>
    <w:rsid w:val="00CD0FA6"/>
    <w:rsid w:val="00CD13F3"/>
    <w:rsid w:val="00CD17A0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7083"/>
    <w:rsid w:val="00CD7649"/>
    <w:rsid w:val="00CD7E78"/>
    <w:rsid w:val="00CE0584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BAC"/>
    <w:rsid w:val="00CE7E6E"/>
    <w:rsid w:val="00CE7E79"/>
    <w:rsid w:val="00CF077A"/>
    <w:rsid w:val="00CF0FCF"/>
    <w:rsid w:val="00CF1199"/>
    <w:rsid w:val="00CF215D"/>
    <w:rsid w:val="00CF220C"/>
    <w:rsid w:val="00CF290A"/>
    <w:rsid w:val="00CF3BA9"/>
    <w:rsid w:val="00CF43F9"/>
    <w:rsid w:val="00CF45B0"/>
    <w:rsid w:val="00CF48CF"/>
    <w:rsid w:val="00CF4A29"/>
    <w:rsid w:val="00CF50A5"/>
    <w:rsid w:val="00CF5284"/>
    <w:rsid w:val="00CF5291"/>
    <w:rsid w:val="00CF59D8"/>
    <w:rsid w:val="00CF5B8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1BFF"/>
    <w:rsid w:val="00D03158"/>
    <w:rsid w:val="00D032FE"/>
    <w:rsid w:val="00D03CD4"/>
    <w:rsid w:val="00D0445B"/>
    <w:rsid w:val="00D04ADD"/>
    <w:rsid w:val="00D04BB3"/>
    <w:rsid w:val="00D04F5B"/>
    <w:rsid w:val="00D05725"/>
    <w:rsid w:val="00D0601C"/>
    <w:rsid w:val="00D06EA4"/>
    <w:rsid w:val="00D07691"/>
    <w:rsid w:val="00D0790E"/>
    <w:rsid w:val="00D1048D"/>
    <w:rsid w:val="00D108D0"/>
    <w:rsid w:val="00D10978"/>
    <w:rsid w:val="00D11386"/>
    <w:rsid w:val="00D11C81"/>
    <w:rsid w:val="00D12B13"/>
    <w:rsid w:val="00D1306B"/>
    <w:rsid w:val="00D13124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9D"/>
    <w:rsid w:val="00D14AED"/>
    <w:rsid w:val="00D14C17"/>
    <w:rsid w:val="00D14DF0"/>
    <w:rsid w:val="00D15279"/>
    <w:rsid w:val="00D1555E"/>
    <w:rsid w:val="00D15F1F"/>
    <w:rsid w:val="00D15F30"/>
    <w:rsid w:val="00D1622C"/>
    <w:rsid w:val="00D1627C"/>
    <w:rsid w:val="00D1636C"/>
    <w:rsid w:val="00D16482"/>
    <w:rsid w:val="00D16CBC"/>
    <w:rsid w:val="00D21204"/>
    <w:rsid w:val="00D21781"/>
    <w:rsid w:val="00D21855"/>
    <w:rsid w:val="00D222B8"/>
    <w:rsid w:val="00D22D5D"/>
    <w:rsid w:val="00D232F3"/>
    <w:rsid w:val="00D233E1"/>
    <w:rsid w:val="00D2360E"/>
    <w:rsid w:val="00D236F5"/>
    <w:rsid w:val="00D23AE0"/>
    <w:rsid w:val="00D23B84"/>
    <w:rsid w:val="00D2407F"/>
    <w:rsid w:val="00D2422B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6F76"/>
    <w:rsid w:val="00D270A2"/>
    <w:rsid w:val="00D27155"/>
    <w:rsid w:val="00D27180"/>
    <w:rsid w:val="00D27DF1"/>
    <w:rsid w:val="00D3015F"/>
    <w:rsid w:val="00D30194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938"/>
    <w:rsid w:val="00D34A41"/>
    <w:rsid w:val="00D35123"/>
    <w:rsid w:val="00D35652"/>
    <w:rsid w:val="00D3582E"/>
    <w:rsid w:val="00D36048"/>
    <w:rsid w:val="00D365BB"/>
    <w:rsid w:val="00D36CB1"/>
    <w:rsid w:val="00D40042"/>
    <w:rsid w:val="00D40761"/>
    <w:rsid w:val="00D40780"/>
    <w:rsid w:val="00D4088B"/>
    <w:rsid w:val="00D40F93"/>
    <w:rsid w:val="00D40FE2"/>
    <w:rsid w:val="00D4100A"/>
    <w:rsid w:val="00D4112B"/>
    <w:rsid w:val="00D419A2"/>
    <w:rsid w:val="00D41F38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ED9"/>
    <w:rsid w:val="00D4555B"/>
    <w:rsid w:val="00D4589E"/>
    <w:rsid w:val="00D45C5D"/>
    <w:rsid w:val="00D45FBC"/>
    <w:rsid w:val="00D46344"/>
    <w:rsid w:val="00D46997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3046"/>
    <w:rsid w:val="00D530DF"/>
    <w:rsid w:val="00D53137"/>
    <w:rsid w:val="00D5338D"/>
    <w:rsid w:val="00D53F57"/>
    <w:rsid w:val="00D54530"/>
    <w:rsid w:val="00D54A25"/>
    <w:rsid w:val="00D55618"/>
    <w:rsid w:val="00D55ED1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330B"/>
    <w:rsid w:val="00D6434A"/>
    <w:rsid w:val="00D64A75"/>
    <w:rsid w:val="00D656E1"/>
    <w:rsid w:val="00D65A3F"/>
    <w:rsid w:val="00D65D23"/>
    <w:rsid w:val="00D65F4F"/>
    <w:rsid w:val="00D6606B"/>
    <w:rsid w:val="00D6687A"/>
    <w:rsid w:val="00D66AC4"/>
    <w:rsid w:val="00D66B01"/>
    <w:rsid w:val="00D70203"/>
    <w:rsid w:val="00D70271"/>
    <w:rsid w:val="00D702B4"/>
    <w:rsid w:val="00D70796"/>
    <w:rsid w:val="00D71558"/>
    <w:rsid w:val="00D71CE0"/>
    <w:rsid w:val="00D72541"/>
    <w:rsid w:val="00D728D2"/>
    <w:rsid w:val="00D72DF0"/>
    <w:rsid w:val="00D7329F"/>
    <w:rsid w:val="00D737EB"/>
    <w:rsid w:val="00D7421B"/>
    <w:rsid w:val="00D74E8C"/>
    <w:rsid w:val="00D75423"/>
    <w:rsid w:val="00D75DEB"/>
    <w:rsid w:val="00D76E5C"/>
    <w:rsid w:val="00D770AF"/>
    <w:rsid w:val="00D774FC"/>
    <w:rsid w:val="00D77B5D"/>
    <w:rsid w:val="00D77D55"/>
    <w:rsid w:val="00D801C5"/>
    <w:rsid w:val="00D802D7"/>
    <w:rsid w:val="00D80442"/>
    <w:rsid w:val="00D8044D"/>
    <w:rsid w:val="00D8132C"/>
    <w:rsid w:val="00D81956"/>
    <w:rsid w:val="00D81A17"/>
    <w:rsid w:val="00D81B88"/>
    <w:rsid w:val="00D81C96"/>
    <w:rsid w:val="00D824AF"/>
    <w:rsid w:val="00D82825"/>
    <w:rsid w:val="00D8292F"/>
    <w:rsid w:val="00D82C8C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4A1B"/>
    <w:rsid w:val="00D8594F"/>
    <w:rsid w:val="00D85F2F"/>
    <w:rsid w:val="00D862F8"/>
    <w:rsid w:val="00D86365"/>
    <w:rsid w:val="00D86C1F"/>
    <w:rsid w:val="00D86DCD"/>
    <w:rsid w:val="00D86FAF"/>
    <w:rsid w:val="00D903D8"/>
    <w:rsid w:val="00D904D6"/>
    <w:rsid w:val="00D9142A"/>
    <w:rsid w:val="00D91B44"/>
    <w:rsid w:val="00D91D98"/>
    <w:rsid w:val="00D920EF"/>
    <w:rsid w:val="00D92337"/>
    <w:rsid w:val="00D9351E"/>
    <w:rsid w:val="00D936C1"/>
    <w:rsid w:val="00D9420D"/>
    <w:rsid w:val="00D94B13"/>
    <w:rsid w:val="00D94C7C"/>
    <w:rsid w:val="00D94EF1"/>
    <w:rsid w:val="00D9609A"/>
    <w:rsid w:val="00D96E76"/>
    <w:rsid w:val="00D96EE8"/>
    <w:rsid w:val="00D97001"/>
    <w:rsid w:val="00D97558"/>
    <w:rsid w:val="00D97B12"/>
    <w:rsid w:val="00D97BC6"/>
    <w:rsid w:val="00DA09EF"/>
    <w:rsid w:val="00DA1431"/>
    <w:rsid w:val="00DA1FD9"/>
    <w:rsid w:val="00DA2465"/>
    <w:rsid w:val="00DA24D7"/>
    <w:rsid w:val="00DA25C6"/>
    <w:rsid w:val="00DA30F1"/>
    <w:rsid w:val="00DA323D"/>
    <w:rsid w:val="00DA336E"/>
    <w:rsid w:val="00DA3409"/>
    <w:rsid w:val="00DA5C52"/>
    <w:rsid w:val="00DA701C"/>
    <w:rsid w:val="00DA710B"/>
    <w:rsid w:val="00DA74BF"/>
    <w:rsid w:val="00DA7A68"/>
    <w:rsid w:val="00DA7B38"/>
    <w:rsid w:val="00DA7EFA"/>
    <w:rsid w:val="00DA7FF5"/>
    <w:rsid w:val="00DB0659"/>
    <w:rsid w:val="00DB1C1F"/>
    <w:rsid w:val="00DB1F46"/>
    <w:rsid w:val="00DB2163"/>
    <w:rsid w:val="00DB28A6"/>
    <w:rsid w:val="00DB2ACD"/>
    <w:rsid w:val="00DB3560"/>
    <w:rsid w:val="00DB4FDB"/>
    <w:rsid w:val="00DB50EC"/>
    <w:rsid w:val="00DB5668"/>
    <w:rsid w:val="00DB5A7C"/>
    <w:rsid w:val="00DB67F7"/>
    <w:rsid w:val="00DB7206"/>
    <w:rsid w:val="00DB7B83"/>
    <w:rsid w:val="00DC0516"/>
    <w:rsid w:val="00DC0ECE"/>
    <w:rsid w:val="00DC1024"/>
    <w:rsid w:val="00DC185A"/>
    <w:rsid w:val="00DC1C27"/>
    <w:rsid w:val="00DC267E"/>
    <w:rsid w:val="00DC27C2"/>
    <w:rsid w:val="00DC29A0"/>
    <w:rsid w:val="00DC3214"/>
    <w:rsid w:val="00DC3FFE"/>
    <w:rsid w:val="00DC44D4"/>
    <w:rsid w:val="00DC4D5A"/>
    <w:rsid w:val="00DC51E3"/>
    <w:rsid w:val="00DC5AF4"/>
    <w:rsid w:val="00DC5B27"/>
    <w:rsid w:val="00DC5E6F"/>
    <w:rsid w:val="00DC6588"/>
    <w:rsid w:val="00DC6C17"/>
    <w:rsid w:val="00DC6C83"/>
    <w:rsid w:val="00DC6D3E"/>
    <w:rsid w:val="00DC7305"/>
    <w:rsid w:val="00DC7334"/>
    <w:rsid w:val="00DD0310"/>
    <w:rsid w:val="00DD1025"/>
    <w:rsid w:val="00DD10CE"/>
    <w:rsid w:val="00DD1633"/>
    <w:rsid w:val="00DD2208"/>
    <w:rsid w:val="00DD2872"/>
    <w:rsid w:val="00DD3388"/>
    <w:rsid w:val="00DD349D"/>
    <w:rsid w:val="00DD3CCA"/>
    <w:rsid w:val="00DD3D19"/>
    <w:rsid w:val="00DD3EBE"/>
    <w:rsid w:val="00DD3F9D"/>
    <w:rsid w:val="00DD4789"/>
    <w:rsid w:val="00DD51EA"/>
    <w:rsid w:val="00DD58AF"/>
    <w:rsid w:val="00DD5B01"/>
    <w:rsid w:val="00DD6024"/>
    <w:rsid w:val="00DD6241"/>
    <w:rsid w:val="00DD7639"/>
    <w:rsid w:val="00DD79C2"/>
    <w:rsid w:val="00DD7C04"/>
    <w:rsid w:val="00DE0352"/>
    <w:rsid w:val="00DE0881"/>
    <w:rsid w:val="00DE0C57"/>
    <w:rsid w:val="00DE119C"/>
    <w:rsid w:val="00DE1816"/>
    <w:rsid w:val="00DE1C98"/>
    <w:rsid w:val="00DE1CDA"/>
    <w:rsid w:val="00DE1D5D"/>
    <w:rsid w:val="00DE20D5"/>
    <w:rsid w:val="00DE27FE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F01B7"/>
    <w:rsid w:val="00DF0202"/>
    <w:rsid w:val="00DF02AA"/>
    <w:rsid w:val="00DF03EB"/>
    <w:rsid w:val="00DF045C"/>
    <w:rsid w:val="00DF05CD"/>
    <w:rsid w:val="00DF0F6B"/>
    <w:rsid w:val="00DF0FC6"/>
    <w:rsid w:val="00DF11D4"/>
    <w:rsid w:val="00DF1782"/>
    <w:rsid w:val="00DF1DCB"/>
    <w:rsid w:val="00DF2120"/>
    <w:rsid w:val="00DF27EC"/>
    <w:rsid w:val="00DF2A64"/>
    <w:rsid w:val="00DF3050"/>
    <w:rsid w:val="00DF33B2"/>
    <w:rsid w:val="00DF3D9B"/>
    <w:rsid w:val="00DF4224"/>
    <w:rsid w:val="00DF485D"/>
    <w:rsid w:val="00DF49FC"/>
    <w:rsid w:val="00DF5AFB"/>
    <w:rsid w:val="00DF5D4F"/>
    <w:rsid w:val="00DF5E97"/>
    <w:rsid w:val="00DF62C1"/>
    <w:rsid w:val="00DF6F58"/>
    <w:rsid w:val="00DF7B86"/>
    <w:rsid w:val="00DF7BE1"/>
    <w:rsid w:val="00DF7F84"/>
    <w:rsid w:val="00E01510"/>
    <w:rsid w:val="00E01682"/>
    <w:rsid w:val="00E01A53"/>
    <w:rsid w:val="00E01E9A"/>
    <w:rsid w:val="00E02A61"/>
    <w:rsid w:val="00E02C28"/>
    <w:rsid w:val="00E031E4"/>
    <w:rsid w:val="00E0350E"/>
    <w:rsid w:val="00E036F6"/>
    <w:rsid w:val="00E03F2C"/>
    <w:rsid w:val="00E04318"/>
    <w:rsid w:val="00E0510E"/>
    <w:rsid w:val="00E05989"/>
    <w:rsid w:val="00E064D5"/>
    <w:rsid w:val="00E0748C"/>
    <w:rsid w:val="00E075FF"/>
    <w:rsid w:val="00E077AC"/>
    <w:rsid w:val="00E07F1A"/>
    <w:rsid w:val="00E10220"/>
    <w:rsid w:val="00E104DD"/>
    <w:rsid w:val="00E10D16"/>
    <w:rsid w:val="00E1109F"/>
    <w:rsid w:val="00E118B4"/>
    <w:rsid w:val="00E11A00"/>
    <w:rsid w:val="00E12044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DE"/>
    <w:rsid w:val="00E1526E"/>
    <w:rsid w:val="00E153B6"/>
    <w:rsid w:val="00E154B7"/>
    <w:rsid w:val="00E15A5E"/>
    <w:rsid w:val="00E15ABB"/>
    <w:rsid w:val="00E15B85"/>
    <w:rsid w:val="00E1657D"/>
    <w:rsid w:val="00E16B21"/>
    <w:rsid w:val="00E16C52"/>
    <w:rsid w:val="00E1703B"/>
    <w:rsid w:val="00E1714C"/>
    <w:rsid w:val="00E176AA"/>
    <w:rsid w:val="00E178FD"/>
    <w:rsid w:val="00E17E1A"/>
    <w:rsid w:val="00E20055"/>
    <w:rsid w:val="00E20AB3"/>
    <w:rsid w:val="00E20C41"/>
    <w:rsid w:val="00E21178"/>
    <w:rsid w:val="00E21670"/>
    <w:rsid w:val="00E21C14"/>
    <w:rsid w:val="00E22319"/>
    <w:rsid w:val="00E22888"/>
    <w:rsid w:val="00E22BCE"/>
    <w:rsid w:val="00E23178"/>
    <w:rsid w:val="00E24131"/>
    <w:rsid w:val="00E24163"/>
    <w:rsid w:val="00E241F8"/>
    <w:rsid w:val="00E24638"/>
    <w:rsid w:val="00E24F04"/>
    <w:rsid w:val="00E253A3"/>
    <w:rsid w:val="00E257D0"/>
    <w:rsid w:val="00E25C4F"/>
    <w:rsid w:val="00E26B1B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77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4AAD"/>
    <w:rsid w:val="00E44E4B"/>
    <w:rsid w:val="00E44EBF"/>
    <w:rsid w:val="00E45F10"/>
    <w:rsid w:val="00E46226"/>
    <w:rsid w:val="00E462A9"/>
    <w:rsid w:val="00E4646D"/>
    <w:rsid w:val="00E46518"/>
    <w:rsid w:val="00E50BAD"/>
    <w:rsid w:val="00E511A8"/>
    <w:rsid w:val="00E513EF"/>
    <w:rsid w:val="00E518BB"/>
    <w:rsid w:val="00E5224B"/>
    <w:rsid w:val="00E526DB"/>
    <w:rsid w:val="00E53AF6"/>
    <w:rsid w:val="00E53C61"/>
    <w:rsid w:val="00E53F46"/>
    <w:rsid w:val="00E540E5"/>
    <w:rsid w:val="00E54634"/>
    <w:rsid w:val="00E547FC"/>
    <w:rsid w:val="00E54E0C"/>
    <w:rsid w:val="00E558EA"/>
    <w:rsid w:val="00E561CC"/>
    <w:rsid w:val="00E56604"/>
    <w:rsid w:val="00E56C4F"/>
    <w:rsid w:val="00E56D97"/>
    <w:rsid w:val="00E60A4A"/>
    <w:rsid w:val="00E61566"/>
    <w:rsid w:val="00E61C6C"/>
    <w:rsid w:val="00E6210B"/>
    <w:rsid w:val="00E627A1"/>
    <w:rsid w:val="00E62B58"/>
    <w:rsid w:val="00E63268"/>
    <w:rsid w:val="00E633C2"/>
    <w:rsid w:val="00E63B0A"/>
    <w:rsid w:val="00E63C69"/>
    <w:rsid w:val="00E6450A"/>
    <w:rsid w:val="00E645A3"/>
    <w:rsid w:val="00E64690"/>
    <w:rsid w:val="00E64957"/>
    <w:rsid w:val="00E64C43"/>
    <w:rsid w:val="00E64EF4"/>
    <w:rsid w:val="00E65074"/>
    <w:rsid w:val="00E65368"/>
    <w:rsid w:val="00E65E29"/>
    <w:rsid w:val="00E67778"/>
    <w:rsid w:val="00E678EF"/>
    <w:rsid w:val="00E704F5"/>
    <w:rsid w:val="00E70A4E"/>
    <w:rsid w:val="00E715BD"/>
    <w:rsid w:val="00E717FF"/>
    <w:rsid w:val="00E71FBD"/>
    <w:rsid w:val="00E72209"/>
    <w:rsid w:val="00E733EF"/>
    <w:rsid w:val="00E73837"/>
    <w:rsid w:val="00E74421"/>
    <w:rsid w:val="00E744AE"/>
    <w:rsid w:val="00E75171"/>
    <w:rsid w:val="00E75290"/>
    <w:rsid w:val="00E760A4"/>
    <w:rsid w:val="00E766E2"/>
    <w:rsid w:val="00E76D9F"/>
    <w:rsid w:val="00E771BB"/>
    <w:rsid w:val="00E77ADD"/>
    <w:rsid w:val="00E8066E"/>
    <w:rsid w:val="00E80A73"/>
    <w:rsid w:val="00E81207"/>
    <w:rsid w:val="00E816A7"/>
    <w:rsid w:val="00E81846"/>
    <w:rsid w:val="00E81A10"/>
    <w:rsid w:val="00E81C48"/>
    <w:rsid w:val="00E822C8"/>
    <w:rsid w:val="00E8235C"/>
    <w:rsid w:val="00E82676"/>
    <w:rsid w:val="00E82A73"/>
    <w:rsid w:val="00E8348E"/>
    <w:rsid w:val="00E83587"/>
    <w:rsid w:val="00E836DC"/>
    <w:rsid w:val="00E83D0B"/>
    <w:rsid w:val="00E840EF"/>
    <w:rsid w:val="00E8411A"/>
    <w:rsid w:val="00E84F81"/>
    <w:rsid w:val="00E852E9"/>
    <w:rsid w:val="00E85621"/>
    <w:rsid w:val="00E85686"/>
    <w:rsid w:val="00E85ED6"/>
    <w:rsid w:val="00E86A1A"/>
    <w:rsid w:val="00E86F82"/>
    <w:rsid w:val="00E8748B"/>
    <w:rsid w:val="00E87914"/>
    <w:rsid w:val="00E87B81"/>
    <w:rsid w:val="00E87BD0"/>
    <w:rsid w:val="00E87D69"/>
    <w:rsid w:val="00E87EF1"/>
    <w:rsid w:val="00E90002"/>
    <w:rsid w:val="00E905B2"/>
    <w:rsid w:val="00E907EC"/>
    <w:rsid w:val="00E90AC6"/>
    <w:rsid w:val="00E90C80"/>
    <w:rsid w:val="00E91003"/>
    <w:rsid w:val="00E91342"/>
    <w:rsid w:val="00E914AE"/>
    <w:rsid w:val="00E925A5"/>
    <w:rsid w:val="00E92D4B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152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B83"/>
    <w:rsid w:val="00EB1D7F"/>
    <w:rsid w:val="00EB1F3B"/>
    <w:rsid w:val="00EB203D"/>
    <w:rsid w:val="00EB21A8"/>
    <w:rsid w:val="00EB23B1"/>
    <w:rsid w:val="00EB2503"/>
    <w:rsid w:val="00EB2604"/>
    <w:rsid w:val="00EB341D"/>
    <w:rsid w:val="00EB3B22"/>
    <w:rsid w:val="00EB3B2E"/>
    <w:rsid w:val="00EB3BD9"/>
    <w:rsid w:val="00EB4568"/>
    <w:rsid w:val="00EB4C26"/>
    <w:rsid w:val="00EB4D34"/>
    <w:rsid w:val="00EB542C"/>
    <w:rsid w:val="00EB57AA"/>
    <w:rsid w:val="00EB600C"/>
    <w:rsid w:val="00EB6DCB"/>
    <w:rsid w:val="00EB6F87"/>
    <w:rsid w:val="00EB6F98"/>
    <w:rsid w:val="00EB78AC"/>
    <w:rsid w:val="00EB7AA0"/>
    <w:rsid w:val="00EB7B1E"/>
    <w:rsid w:val="00EC094C"/>
    <w:rsid w:val="00EC0CA6"/>
    <w:rsid w:val="00EC2271"/>
    <w:rsid w:val="00EC25D4"/>
    <w:rsid w:val="00EC283A"/>
    <w:rsid w:val="00EC3512"/>
    <w:rsid w:val="00EC3845"/>
    <w:rsid w:val="00EC3D22"/>
    <w:rsid w:val="00EC4B89"/>
    <w:rsid w:val="00EC4E5C"/>
    <w:rsid w:val="00EC4F33"/>
    <w:rsid w:val="00EC540D"/>
    <w:rsid w:val="00EC55A5"/>
    <w:rsid w:val="00EC5953"/>
    <w:rsid w:val="00EC5C0C"/>
    <w:rsid w:val="00EC5DC2"/>
    <w:rsid w:val="00EC67D5"/>
    <w:rsid w:val="00EC6B64"/>
    <w:rsid w:val="00EC6EB4"/>
    <w:rsid w:val="00EC7BE5"/>
    <w:rsid w:val="00ED0480"/>
    <w:rsid w:val="00ED0E53"/>
    <w:rsid w:val="00ED1657"/>
    <w:rsid w:val="00ED16F5"/>
    <w:rsid w:val="00ED1871"/>
    <w:rsid w:val="00ED19AB"/>
    <w:rsid w:val="00ED19F9"/>
    <w:rsid w:val="00ED2369"/>
    <w:rsid w:val="00ED273C"/>
    <w:rsid w:val="00ED2817"/>
    <w:rsid w:val="00ED28C4"/>
    <w:rsid w:val="00ED2D4A"/>
    <w:rsid w:val="00ED32B5"/>
    <w:rsid w:val="00ED36F4"/>
    <w:rsid w:val="00ED4149"/>
    <w:rsid w:val="00ED4B17"/>
    <w:rsid w:val="00ED513A"/>
    <w:rsid w:val="00ED5999"/>
    <w:rsid w:val="00ED5AB6"/>
    <w:rsid w:val="00ED5EEB"/>
    <w:rsid w:val="00ED5F7C"/>
    <w:rsid w:val="00ED67CF"/>
    <w:rsid w:val="00ED7542"/>
    <w:rsid w:val="00ED7604"/>
    <w:rsid w:val="00ED7A33"/>
    <w:rsid w:val="00ED7F67"/>
    <w:rsid w:val="00EE0348"/>
    <w:rsid w:val="00EE04AE"/>
    <w:rsid w:val="00EE0E84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08DD"/>
    <w:rsid w:val="00EF1444"/>
    <w:rsid w:val="00EF14F1"/>
    <w:rsid w:val="00EF176F"/>
    <w:rsid w:val="00EF1774"/>
    <w:rsid w:val="00EF1806"/>
    <w:rsid w:val="00EF1981"/>
    <w:rsid w:val="00EF1BF4"/>
    <w:rsid w:val="00EF3338"/>
    <w:rsid w:val="00EF36CA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5CA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C27"/>
    <w:rsid w:val="00F05D60"/>
    <w:rsid w:val="00F067AB"/>
    <w:rsid w:val="00F06B05"/>
    <w:rsid w:val="00F101C2"/>
    <w:rsid w:val="00F10BAE"/>
    <w:rsid w:val="00F111A0"/>
    <w:rsid w:val="00F11B5F"/>
    <w:rsid w:val="00F12548"/>
    <w:rsid w:val="00F12D57"/>
    <w:rsid w:val="00F135C4"/>
    <w:rsid w:val="00F13D97"/>
    <w:rsid w:val="00F15C8A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2825"/>
    <w:rsid w:val="00F22A95"/>
    <w:rsid w:val="00F22E66"/>
    <w:rsid w:val="00F2343F"/>
    <w:rsid w:val="00F234FE"/>
    <w:rsid w:val="00F23509"/>
    <w:rsid w:val="00F25DDF"/>
    <w:rsid w:val="00F25E51"/>
    <w:rsid w:val="00F2607F"/>
    <w:rsid w:val="00F276C3"/>
    <w:rsid w:val="00F30501"/>
    <w:rsid w:val="00F307BB"/>
    <w:rsid w:val="00F30AFE"/>
    <w:rsid w:val="00F312D1"/>
    <w:rsid w:val="00F31714"/>
    <w:rsid w:val="00F31930"/>
    <w:rsid w:val="00F31BAB"/>
    <w:rsid w:val="00F31EB0"/>
    <w:rsid w:val="00F321C8"/>
    <w:rsid w:val="00F3308B"/>
    <w:rsid w:val="00F331C3"/>
    <w:rsid w:val="00F3340A"/>
    <w:rsid w:val="00F334FB"/>
    <w:rsid w:val="00F33656"/>
    <w:rsid w:val="00F3376E"/>
    <w:rsid w:val="00F33A82"/>
    <w:rsid w:val="00F33EF2"/>
    <w:rsid w:val="00F34480"/>
    <w:rsid w:val="00F34B4A"/>
    <w:rsid w:val="00F3534C"/>
    <w:rsid w:val="00F359FD"/>
    <w:rsid w:val="00F35A94"/>
    <w:rsid w:val="00F36518"/>
    <w:rsid w:val="00F37206"/>
    <w:rsid w:val="00F37213"/>
    <w:rsid w:val="00F37270"/>
    <w:rsid w:val="00F3761D"/>
    <w:rsid w:val="00F37FCA"/>
    <w:rsid w:val="00F406ED"/>
    <w:rsid w:val="00F40A9B"/>
    <w:rsid w:val="00F40C4D"/>
    <w:rsid w:val="00F40C98"/>
    <w:rsid w:val="00F40DE4"/>
    <w:rsid w:val="00F40E04"/>
    <w:rsid w:val="00F40F14"/>
    <w:rsid w:val="00F40F73"/>
    <w:rsid w:val="00F41B55"/>
    <w:rsid w:val="00F41C66"/>
    <w:rsid w:val="00F423BE"/>
    <w:rsid w:val="00F428E9"/>
    <w:rsid w:val="00F42B44"/>
    <w:rsid w:val="00F4300E"/>
    <w:rsid w:val="00F43234"/>
    <w:rsid w:val="00F43A50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50043"/>
    <w:rsid w:val="00F506E1"/>
    <w:rsid w:val="00F50F0F"/>
    <w:rsid w:val="00F51450"/>
    <w:rsid w:val="00F517B4"/>
    <w:rsid w:val="00F51F31"/>
    <w:rsid w:val="00F51F79"/>
    <w:rsid w:val="00F525E5"/>
    <w:rsid w:val="00F52C78"/>
    <w:rsid w:val="00F52C92"/>
    <w:rsid w:val="00F52E6C"/>
    <w:rsid w:val="00F531B4"/>
    <w:rsid w:val="00F5322E"/>
    <w:rsid w:val="00F53302"/>
    <w:rsid w:val="00F53346"/>
    <w:rsid w:val="00F5409D"/>
    <w:rsid w:val="00F5440C"/>
    <w:rsid w:val="00F54C61"/>
    <w:rsid w:val="00F5508D"/>
    <w:rsid w:val="00F55184"/>
    <w:rsid w:val="00F552C7"/>
    <w:rsid w:val="00F553F0"/>
    <w:rsid w:val="00F559CA"/>
    <w:rsid w:val="00F55E8E"/>
    <w:rsid w:val="00F56633"/>
    <w:rsid w:val="00F57186"/>
    <w:rsid w:val="00F57740"/>
    <w:rsid w:val="00F57986"/>
    <w:rsid w:val="00F57A95"/>
    <w:rsid w:val="00F57C1F"/>
    <w:rsid w:val="00F57EBE"/>
    <w:rsid w:val="00F57F25"/>
    <w:rsid w:val="00F60568"/>
    <w:rsid w:val="00F60BBE"/>
    <w:rsid w:val="00F60CD5"/>
    <w:rsid w:val="00F60E79"/>
    <w:rsid w:val="00F6198C"/>
    <w:rsid w:val="00F621E5"/>
    <w:rsid w:val="00F623FF"/>
    <w:rsid w:val="00F624DC"/>
    <w:rsid w:val="00F62F68"/>
    <w:rsid w:val="00F63450"/>
    <w:rsid w:val="00F64734"/>
    <w:rsid w:val="00F648A4"/>
    <w:rsid w:val="00F649C9"/>
    <w:rsid w:val="00F64A9F"/>
    <w:rsid w:val="00F64C79"/>
    <w:rsid w:val="00F651A3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5D3"/>
    <w:rsid w:val="00F76437"/>
    <w:rsid w:val="00F76E87"/>
    <w:rsid w:val="00F771ED"/>
    <w:rsid w:val="00F77550"/>
    <w:rsid w:val="00F77719"/>
    <w:rsid w:val="00F779B0"/>
    <w:rsid w:val="00F81592"/>
    <w:rsid w:val="00F81CDB"/>
    <w:rsid w:val="00F82D44"/>
    <w:rsid w:val="00F82E7D"/>
    <w:rsid w:val="00F84061"/>
    <w:rsid w:val="00F849EF"/>
    <w:rsid w:val="00F8537E"/>
    <w:rsid w:val="00F853BD"/>
    <w:rsid w:val="00F85415"/>
    <w:rsid w:val="00F85956"/>
    <w:rsid w:val="00F85E30"/>
    <w:rsid w:val="00F86A95"/>
    <w:rsid w:val="00F86E23"/>
    <w:rsid w:val="00F871F1"/>
    <w:rsid w:val="00F87521"/>
    <w:rsid w:val="00F8796E"/>
    <w:rsid w:val="00F87F1D"/>
    <w:rsid w:val="00F900DE"/>
    <w:rsid w:val="00F900FF"/>
    <w:rsid w:val="00F90F38"/>
    <w:rsid w:val="00F90F72"/>
    <w:rsid w:val="00F91230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81"/>
    <w:rsid w:val="00F97FCE"/>
    <w:rsid w:val="00FA008C"/>
    <w:rsid w:val="00FA00B7"/>
    <w:rsid w:val="00FA0A54"/>
    <w:rsid w:val="00FA124E"/>
    <w:rsid w:val="00FA1437"/>
    <w:rsid w:val="00FA16ED"/>
    <w:rsid w:val="00FA1A70"/>
    <w:rsid w:val="00FA1CA4"/>
    <w:rsid w:val="00FA1E72"/>
    <w:rsid w:val="00FA21CA"/>
    <w:rsid w:val="00FA33FA"/>
    <w:rsid w:val="00FA364D"/>
    <w:rsid w:val="00FA3BB7"/>
    <w:rsid w:val="00FA3CBA"/>
    <w:rsid w:val="00FA3CD8"/>
    <w:rsid w:val="00FA3CF7"/>
    <w:rsid w:val="00FA3D94"/>
    <w:rsid w:val="00FA4046"/>
    <w:rsid w:val="00FA555B"/>
    <w:rsid w:val="00FA55BE"/>
    <w:rsid w:val="00FA5690"/>
    <w:rsid w:val="00FA5725"/>
    <w:rsid w:val="00FA6140"/>
    <w:rsid w:val="00FA6581"/>
    <w:rsid w:val="00FA675E"/>
    <w:rsid w:val="00FA6E15"/>
    <w:rsid w:val="00FA6FF8"/>
    <w:rsid w:val="00FA70CD"/>
    <w:rsid w:val="00FA7438"/>
    <w:rsid w:val="00FA74EE"/>
    <w:rsid w:val="00FA7676"/>
    <w:rsid w:val="00FA77A7"/>
    <w:rsid w:val="00FB0110"/>
    <w:rsid w:val="00FB0633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72B"/>
    <w:rsid w:val="00FB3B7F"/>
    <w:rsid w:val="00FB3E5A"/>
    <w:rsid w:val="00FB4030"/>
    <w:rsid w:val="00FB48F6"/>
    <w:rsid w:val="00FB4F6C"/>
    <w:rsid w:val="00FB525C"/>
    <w:rsid w:val="00FB5C81"/>
    <w:rsid w:val="00FB61A9"/>
    <w:rsid w:val="00FB6231"/>
    <w:rsid w:val="00FB63A2"/>
    <w:rsid w:val="00FB6CF0"/>
    <w:rsid w:val="00FB6D32"/>
    <w:rsid w:val="00FB6F6F"/>
    <w:rsid w:val="00FB70B0"/>
    <w:rsid w:val="00FB710E"/>
    <w:rsid w:val="00FB714D"/>
    <w:rsid w:val="00FB7A3F"/>
    <w:rsid w:val="00FB7C05"/>
    <w:rsid w:val="00FC01C5"/>
    <w:rsid w:val="00FC03A8"/>
    <w:rsid w:val="00FC0A72"/>
    <w:rsid w:val="00FC16C1"/>
    <w:rsid w:val="00FC19AF"/>
    <w:rsid w:val="00FC1C04"/>
    <w:rsid w:val="00FC21A0"/>
    <w:rsid w:val="00FC2A37"/>
    <w:rsid w:val="00FC2AB3"/>
    <w:rsid w:val="00FC3354"/>
    <w:rsid w:val="00FC35F4"/>
    <w:rsid w:val="00FC3AB6"/>
    <w:rsid w:val="00FC3FA2"/>
    <w:rsid w:val="00FC40B3"/>
    <w:rsid w:val="00FC4114"/>
    <w:rsid w:val="00FC425E"/>
    <w:rsid w:val="00FC4399"/>
    <w:rsid w:val="00FC47F4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806"/>
    <w:rsid w:val="00FD085C"/>
    <w:rsid w:val="00FD15F5"/>
    <w:rsid w:val="00FD1C3D"/>
    <w:rsid w:val="00FD25BF"/>
    <w:rsid w:val="00FD28FB"/>
    <w:rsid w:val="00FD2FE2"/>
    <w:rsid w:val="00FD3FBA"/>
    <w:rsid w:val="00FD4A67"/>
    <w:rsid w:val="00FD4D72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6CF"/>
    <w:rsid w:val="00FD7D2F"/>
    <w:rsid w:val="00FD7D45"/>
    <w:rsid w:val="00FE0425"/>
    <w:rsid w:val="00FE0716"/>
    <w:rsid w:val="00FE1113"/>
    <w:rsid w:val="00FE237D"/>
    <w:rsid w:val="00FE25A4"/>
    <w:rsid w:val="00FE4057"/>
    <w:rsid w:val="00FE4823"/>
    <w:rsid w:val="00FE48A1"/>
    <w:rsid w:val="00FE4DF9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1497"/>
    <w:rsid w:val="00FF173E"/>
    <w:rsid w:val="00FF189A"/>
    <w:rsid w:val="00FF1BB4"/>
    <w:rsid w:val="00FF1F3E"/>
    <w:rsid w:val="00FF2018"/>
    <w:rsid w:val="00FF235C"/>
    <w:rsid w:val="00FF26DC"/>
    <w:rsid w:val="00FF28ED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4BD"/>
    <w:rsid w:val="00FF4E54"/>
    <w:rsid w:val="00FF4FA1"/>
    <w:rsid w:val="00FF5688"/>
    <w:rsid w:val="00FF5C1D"/>
    <w:rsid w:val="00FF5EDD"/>
    <w:rsid w:val="00FF61FA"/>
    <w:rsid w:val="00FF677C"/>
    <w:rsid w:val="00FF72A1"/>
    <w:rsid w:val="00FF7C88"/>
    <w:rsid w:val="00FF7EF0"/>
    <w:rsid w:val="010541AE"/>
    <w:rsid w:val="015C7AAC"/>
    <w:rsid w:val="0188BA82"/>
    <w:rsid w:val="020EFB71"/>
    <w:rsid w:val="021059DD"/>
    <w:rsid w:val="02B7F081"/>
    <w:rsid w:val="03178574"/>
    <w:rsid w:val="03411B8B"/>
    <w:rsid w:val="037ABD4D"/>
    <w:rsid w:val="03B5068D"/>
    <w:rsid w:val="0416E4D5"/>
    <w:rsid w:val="050B2C13"/>
    <w:rsid w:val="050B395D"/>
    <w:rsid w:val="055723F9"/>
    <w:rsid w:val="05C77448"/>
    <w:rsid w:val="05F233B1"/>
    <w:rsid w:val="0655527A"/>
    <w:rsid w:val="065B1084"/>
    <w:rsid w:val="065CD6AF"/>
    <w:rsid w:val="06619FE3"/>
    <w:rsid w:val="071CD6AA"/>
    <w:rsid w:val="072F8585"/>
    <w:rsid w:val="074C296A"/>
    <w:rsid w:val="0752122B"/>
    <w:rsid w:val="075A6284"/>
    <w:rsid w:val="077848BE"/>
    <w:rsid w:val="08661129"/>
    <w:rsid w:val="08DD038D"/>
    <w:rsid w:val="094ED930"/>
    <w:rsid w:val="09BB32C0"/>
    <w:rsid w:val="09E1DE0D"/>
    <w:rsid w:val="09FB2557"/>
    <w:rsid w:val="0A49054F"/>
    <w:rsid w:val="0A57B66B"/>
    <w:rsid w:val="0A6B3EB9"/>
    <w:rsid w:val="0ACD3771"/>
    <w:rsid w:val="0B449045"/>
    <w:rsid w:val="0B5DE1D7"/>
    <w:rsid w:val="0B850463"/>
    <w:rsid w:val="0B8A77C0"/>
    <w:rsid w:val="0BAAB7B0"/>
    <w:rsid w:val="0C01E26B"/>
    <w:rsid w:val="0C36B5CC"/>
    <w:rsid w:val="0C7E30AB"/>
    <w:rsid w:val="0C7E59E0"/>
    <w:rsid w:val="0C984D75"/>
    <w:rsid w:val="0CFF3AEC"/>
    <w:rsid w:val="0D3D145C"/>
    <w:rsid w:val="0D6D85DD"/>
    <w:rsid w:val="0D7E486F"/>
    <w:rsid w:val="0DA5C7C5"/>
    <w:rsid w:val="0DB2BFCE"/>
    <w:rsid w:val="0DD6F3F2"/>
    <w:rsid w:val="0EE4ACAC"/>
    <w:rsid w:val="0F9D9126"/>
    <w:rsid w:val="0FB219A1"/>
    <w:rsid w:val="0FE97E21"/>
    <w:rsid w:val="103D78B1"/>
    <w:rsid w:val="103E7E28"/>
    <w:rsid w:val="10AD08E5"/>
    <w:rsid w:val="10AD26C2"/>
    <w:rsid w:val="110A4EA1"/>
    <w:rsid w:val="1113DD21"/>
    <w:rsid w:val="1199E716"/>
    <w:rsid w:val="11B1420D"/>
    <w:rsid w:val="128A01D4"/>
    <w:rsid w:val="12C0EFB2"/>
    <w:rsid w:val="12D0324B"/>
    <w:rsid w:val="139DB448"/>
    <w:rsid w:val="13B57641"/>
    <w:rsid w:val="14A3C6E7"/>
    <w:rsid w:val="14C031C2"/>
    <w:rsid w:val="1571AA33"/>
    <w:rsid w:val="178FE450"/>
    <w:rsid w:val="17AF02EB"/>
    <w:rsid w:val="17E76B6D"/>
    <w:rsid w:val="18AB6C8C"/>
    <w:rsid w:val="1914AB73"/>
    <w:rsid w:val="194376A8"/>
    <w:rsid w:val="197A83EB"/>
    <w:rsid w:val="198BAC9E"/>
    <w:rsid w:val="199DBD0F"/>
    <w:rsid w:val="19DE7CD8"/>
    <w:rsid w:val="1A12E566"/>
    <w:rsid w:val="1A97E0D8"/>
    <w:rsid w:val="1BF19478"/>
    <w:rsid w:val="1C207C34"/>
    <w:rsid w:val="1C2C884A"/>
    <w:rsid w:val="1C924CD3"/>
    <w:rsid w:val="1C960D7B"/>
    <w:rsid w:val="1CB9EB4D"/>
    <w:rsid w:val="1CD82821"/>
    <w:rsid w:val="1D8AB347"/>
    <w:rsid w:val="1DF55F6D"/>
    <w:rsid w:val="1DFD44ED"/>
    <w:rsid w:val="1E64D371"/>
    <w:rsid w:val="1EEE1700"/>
    <w:rsid w:val="1EFC013A"/>
    <w:rsid w:val="1F53951A"/>
    <w:rsid w:val="1F69536E"/>
    <w:rsid w:val="1F9E1DEB"/>
    <w:rsid w:val="20178E49"/>
    <w:rsid w:val="201D724C"/>
    <w:rsid w:val="2035CA8C"/>
    <w:rsid w:val="208A85D8"/>
    <w:rsid w:val="20D13961"/>
    <w:rsid w:val="217E7F0E"/>
    <w:rsid w:val="2181001B"/>
    <w:rsid w:val="21D69EA1"/>
    <w:rsid w:val="21FB4A6D"/>
    <w:rsid w:val="222A7287"/>
    <w:rsid w:val="22C5136A"/>
    <w:rsid w:val="236DE613"/>
    <w:rsid w:val="2382C188"/>
    <w:rsid w:val="23BF3D1A"/>
    <w:rsid w:val="23C1D0A6"/>
    <w:rsid w:val="2421ED1F"/>
    <w:rsid w:val="24A7BF27"/>
    <w:rsid w:val="24B460D3"/>
    <w:rsid w:val="24D68E21"/>
    <w:rsid w:val="254D0F34"/>
    <w:rsid w:val="2661E7FB"/>
    <w:rsid w:val="2745B436"/>
    <w:rsid w:val="276CBD68"/>
    <w:rsid w:val="27C21965"/>
    <w:rsid w:val="27F53D4C"/>
    <w:rsid w:val="2838DCCD"/>
    <w:rsid w:val="289461CE"/>
    <w:rsid w:val="28A777AC"/>
    <w:rsid w:val="290CBE69"/>
    <w:rsid w:val="29166321"/>
    <w:rsid w:val="299FDA77"/>
    <w:rsid w:val="29A06836"/>
    <w:rsid w:val="29D091E0"/>
    <w:rsid w:val="2A73D007"/>
    <w:rsid w:val="2B18F138"/>
    <w:rsid w:val="2B922A98"/>
    <w:rsid w:val="2BC17D09"/>
    <w:rsid w:val="2C085582"/>
    <w:rsid w:val="2C3DDFD0"/>
    <w:rsid w:val="2C475216"/>
    <w:rsid w:val="2C5A061D"/>
    <w:rsid w:val="2C7DEF98"/>
    <w:rsid w:val="2CF05683"/>
    <w:rsid w:val="2CFB7B35"/>
    <w:rsid w:val="2D3F4334"/>
    <w:rsid w:val="2D6DA277"/>
    <w:rsid w:val="2DA44DC6"/>
    <w:rsid w:val="2DAB7E24"/>
    <w:rsid w:val="2E1677ED"/>
    <w:rsid w:val="2E47BFC4"/>
    <w:rsid w:val="2E7E38B1"/>
    <w:rsid w:val="2EA25A9D"/>
    <w:rsid w:val="2FEA6CF3"/>
    <w:rsid w:val="2FEDF7FF"/>
    <w:rsid w:val="30D35AF8"/>
    <w:rsid w:val="30F942D6"/>
    <w:rsid w:val="313CB215"/>
    <w:rsid w:val="319E90D5"/>
    <w:rsid w:val="32507BE1"/>
    <w:rsid w:val="32A722F7"/>
    <w:rsid w:val="330CA335"/>
    <w:rsid w:val="3313E894"/>
    <w:rsid w:val="336428D5"/>
    <w:rsid w:val="33877AF7"/>
    <w:rsid w:val="341ADC74"/>
    <w:rsid w:val="34AE47A1"/>
    <w:rsid w:val="35032955"/>
    <w:rsid w:val="357C3BAF"/>
    <w:rsid w:val="35A6FAFD"/>
    <w:rsid w:val="35B365AD"/>
    <w:rsid w:val="35C72D6F"/>
    <w:rsid w:val="366003D5"/>
    <w:rsid w:val="36F1DE58"/>
    <w:rsid w:val="379CFD24"/>
    <w:rsid w:val="37EA57C9"/>
    <w:rsid w:val="3807CA67"/>
    <w:rsid w:val="3818268E"/>
    <w:rsid w:val="385A3D87"/>
    <w:rsid w:val="38F77480"/>
    <w:rsid w:val="3904BED5"/>
    <w:rsid w:val="391C141E"/>
    <w:rsid w:val="3931F0CF"/>
    <w:rsid w:val="3A58EC30"/>
    <w:rsid w:val="3A72CEDA"/>
    <w:rsid w:val="3AAB4B01"/>
    <w:rsid w:val="3B3BE7A0"/>
    <w:rsid w:val="3B5A2E11"/>
    <w:rsid w:val="3BFD1424"/>
    <w:rsid w:val="3CFAFA44"/>
    <w:rsid w:val="3CFF17DF"/>
    <w:rsid w:val="3D6B067B"/>
    <w:rsid w:val="3D98E485"/>
    <w:rsid w:val="3DDD943C"/>
    <w:rsid w:val="3DE03C6E"/>
    <w:rsid w:val="3E33F8D3"/>
    <w:rsid w:val="3E67ACF2"/>
    <w:rsid w:val="3E96CAA5"/>
    <w:rsid w:val="3E983818"/>
    <w:rsid w:val="3EBD1A04"/>
    <w:rsid w:val="3F0C36E1"/>
    <w:rsid w:val="3F2A52C5"/>
    <w:rsid w:val="3F956E80"/>
    <w:rsid w:val="3FA13253"/>
    <w:rsid w:val="3FD05841"/>
    <w:rsid w:val="3FFC7E16"/>
    <w:rsid w:val="401E0AA9"/>
    <w:rsid w:val="404B99A3"/>
    <w:rsid w:val="407A21AB"/>
    <w:rsid w:val="4085A59E"/>
    <w:rsid w:val="416F4E6F"/>
    <w:rsid w:val="4172AA81"/>
    <w:rsid w:val="418DCCD7"/>
    <w:rsid w:val="41A15A66"/>
    <w:rsid w:val="41BCBFE3"/>
    <w:rsid w:val="4205B354"/>
    <w:rsid w:val="4208C811"/>
    <w:rsid w:val="428FD1CC"/>
    <w:rsid w:val="42D8D315"/>
    <w:rsid w:val="4309DC4F"/>
    <w:rsid w:val="430C8E32"/>
    <w:rsid w:val="43270494"/>
    <w:rsid w:val="436B6AF7"/>
    <w:rsid w:val="4377D375"/>
    <w:rsid w:val="437D6C85"/>
    <w:rsid w:val="43AC2D9F"/>
    <w:rsid w:val="43CF1280"/>
    <w:rsid w:val="43DB2852"/>
    <w:rsid w:val="44CBB0CF"/>
    <w:rsid w:val="4523BAF3"/>
    <w:rsid w:val="45C0E805"/>
    <w:rsid w:val="46BE3424"/>
    <w:rsid w:val="470DB623"/>
    <w:rsid w:val="478478F3"/>
    <w:rsid w:val="48A74438"/>
    <w:rsid w:val="492EEC3C"/>
    <w:rsid w:val="49789A7D"/>
    <w:rsid w:val="49F28AC3"/>
    <w:rsid w:val="4A33AFEE"/>
    <w:rsid w:val="4A945928"/>
    <w:rsid w:val="4AA23612"/>
    <w:rsid w:val="4AF7F21E"/>
    <w:rsid w:val="4B1EA3CC"/>
    <w:rsid w:val="4B67EF3E"/>
    <w:rsid w:val="4B7F6547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D739D15"/>
    <w:rsid w:val="4D834455"/>
    <w:rsid w:val="4D835753"/>
    <w:rsid w:val="4DD4D969"/>
    <w:rsid w:val="4E92C6E1"/>
    <w:rsid w:val="4EB25853"/>
    <w:rsid w:val="4EB898EB"/>
    <w:rsid w:val="4F0FE7BE"/>
    <w:rsid w:val="4F29E137"/>
    <w:rsid w:val="4F523973"/>
    <w:rsid w:val="505413A9"/>
    <w:rsid w:val="50646E94"/>
    <w:rsid w:val="50923F64"/>
    <w:rsid w:val="50E7CD38"/>
    <w:rsid w:val="50EA80FC"/>
    <w:rsid w:val="51235966"/>
    <w:rsid w:val="51D29CE8"/>
    <w:rsid w:val="5266EE7E"/>
    <w:rsid w:val="532766B3"/>
    <w:rsid w:val="532B5CBC"/>
    <w:rsid w:val="5385C976"/>
    <w:rsid w:val="53966ED7"/>
    <w:rsid w:val="53BD7E8A"/>
    <w:rsid w:val="544328F4"/>
    <w:rsid w:val="555EF7AE"/>
    <w:rsid w:val="556D1377"/>
    <w:rsid w:val="55B72ADA"/>
    <w:rsid w:val="55D462B6"/>
    <w:rsid w:val="55EA6A08"/>
    <w:rsid w:val="5605CFB9"/>
    <w:rsid w:val="56120114"/>
    <w:rsid w:val="563A9288"/>
    <w:rsid w:val="563DF1C1"/>
    <w:rsid w:val="570203C2"/>
    <w:rsid w:val="581AF8CF"/>
    <w:rsid w:val="58208FEB"/>
    <w:rsid w:val="588C6406"/>
    <w:rsid w:val="59AF0B65"/>
    <w:rsid w:val="59C3833D"/>
    <w:rsid w:val="5A3BED18"/>
    <w:rsid w:val="5A8C2A27"/>
    <w:rsid w:val="5B04A821"/>
    <w:rsid w:val="5B4FA4E4"/>
    <w:rsid w:val="5B5EF4BF"/>
    <w:rsid w:val="5B7238E4"/>
    <w:rsid w:val="5B9D7B8A"/>
    <w:rsid w:val="5BA9A397"/>
    <w:rsid w:val="5BF918BF"/>
    <w:rsid w:val="5C2AC05B"/>
    <w:rsid w:val="5C3FBB33"/>
    <w:rsid w:val="5CD94FDB"/>
    <w:rsid w:val="5CF912B3"/>
    <w:rsid w:val="5D0BD6F9"/>
    <w:rsid w:val="5E713998"/>
    <w:rsid w:val="5FBCB050"/>
    <w:rsid w:val="5FD528BF"/>
    <w:rsid w:val="600F6E6F"/>
    <w:rsid w:val="6037DD07"/>
    <w:rsid w:val="6091436C"/>
    <w:rsid w:val="609D68B3"/>
    <w:rsid w:val="60DFABE5"/>
    <w:rsid w:val="610B3B5C"/>
    <w:rsid w:val="61AF328C"/>
    <w:rsid w:val="61CD6BD3"/>
    <w:rsid w:val="6285D137"/>
    <w:rsid w:val="62A10C98"/>
    <w:rsid w:val="62BD7C5D"/>
    <w:rsid w:val="62BD9E4C"/>
    <w:rsid w:val="62D290F1"/>
    <w:rsid w:val="630677E5"/>
    <w:rsid w:val="634695A4"/>
    <w:rsid w:val="64109729"/>
    <w:rsid w:val="6438EBC2"/>
    <w:rsid w:val="64D5C4CD"/>
    <w:rsid w:val="6523B814"/>
    <w:rsid w:val="65821059"/>
    <w:rsid w:val="658A7C84"/>
    <w:rsid w:val="65A004E7"/>
    <w:rsid w:val="660D4E2A"/>
    <w:rsid w:val="67046FEC"/>
    <w:rsid w:val="670F4C7E"/>
    <w:rsid w:val="6777C523"/>
    <w:rsid w:val="6790ED80"/>
    <w:rsid w:val="67D5366F"/>
    <w:rsid w:val="67D81167"/>
    <w:rsid w:val="67E67D8C"/>
    <w:rsid w:val="68117724"/>
    <w:rsid w:val="68204FDA"/>
    <w:rsid w:val="68639A90"/>
    <w:rsid w:val="69306DC5"/>
    <w:rsid w:val="696F0ECC"/>
    <w:rsid w:val="6997CBE7"/>
    <w:rsid w:val="69BCD8A0"/>
    <w:rsid w:val="6A69340C"/>
    <w:rsid w:val="6ACCA6C5"/>
    <w:rsid w:val="6B62C34E"/>
    <w:rsid w:val="6BE98B25"/>
    <w:rsid w:val="6C482063"/>
    <w:rsid w:val="6C878E08"/>
    <w:rsid w:val="6C985F35"/>
    <w:rsid w:val="6D83A7F5"/>
    <w:rsid w:val="6DD1C92D"/>
    <w:rsid w:val="6E4EFC1F"/>
    <w:rsid w:val="6E89972E"/>
    <w:rsid w:val="6E9A7F06"/>
    <w:rsid w:val="6EDAC99A"/>
    <w:rsid w:val="6F2FE9DF"/>
    <w:rsid w:val="6F4321AC"/>
    <w:rsid w:val="6FC12CD7"/>
    <w:rsid w:val="6FEF8C13"/>
    <w:rsid w:val="7001E425"/>
    <w:rsid w:val="705767EF"/>
    <w:rsid w:val="70759993"/>
    <w:rsid w:val="71A9F478"/>
    <w:rsid w:val="72126A5C"/>
    <w:rsid w:val="721FCA59"/>
    <w:rsid w:val="7233940D"/>
    <w:rsid w:val="72E95923"/>
    <w:rsid w:val="72FE3FC9"/>
    <w:rsid w:val="731ACD7E"/>
    <w:rsid w:val="734FB294"/>
    <w:rsid w:val="73C32970"/>
    <w:rsid w:val="7423CCC3"/>
    <w:rsid w:val="74371FFB"/>
    <w:rsid w:val="74D7B921"/>
    <w:rsid w:val="7575542A"/>
    <w:rsid w:val="757BCFEF"/>
    <w:rsid w:val="761393E1"/>
    <w:rsid w:val="76C01633"/>
    <w:rsid w:val="7721E253"/>
    <w:rsid w:val="773EFB54"/>
    <w:rsid w:val="775F0116"/>
    <w:rsid w:val="77A486E7"/>
    <w:rsid w:val="77B5D412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58723C"/>
    <w:rsid w:val="7996822F"/>
    <w:rsid w:val="7A368F3C"/>
    <w:rsid w:val="7B4D8435"/>
    <w:rsid w:val="7B8760E5"/>
    <w:rsid w:val="7B9FF2F8"/>
    <w:rsid w:val="7C18A47B"/>
    <w:rsid w:val="7C207675"/>
    <w:rsid w:val="7C4F725F"/>
    <w:rsid w:val="7C5C6C7A"/>
    <w:rsid w:val="7C845DEA"/>
    <w:rsid w:val="7CF0D794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9961E8"/>
  <w15:chartTrackingRefBased/>
  <w15:docId w15:val="{058D7ACF-8BA1-4C36-B189-77DA8370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1"/>
      </w:numPr>
      <w:spacing w:before="200"/>
      <w:ind w:left="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1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1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1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1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1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1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1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1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7" ma:contentTypeDescription="Crear nuevo documento." ma:contentTypeScope="" ma:versionID="15087c8ee907abb55beac23d06f03e08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a2ffd1110b25ac2ac15effff1580b652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0ace10e6-8c8a-46b5-9435-807f619c65c5" ContentTypeId="0x0101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B68F56-22E4-4373-AD08-80A53D10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B90A69B-A56E-4474-916F-325AAE1FE75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455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94</cp:revision>
  <cp:lastPrinted>2021-06-01T14:48:00Z</cp:lastPrinted>
  <dcterms:created xsi:type="dcterms:W3CDTF">2021-05-25T20:13:00Z</dcterms:created>
  <dcterms:modified xsi:type="dcterms:W3CDTF">2021-06-01T15:37:00Z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