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B3BE84" w14:textId="457F5CFC" w:rsidR="009D7C4F" w:rsidRPr="00055C3D" w:rsidRDefault="00F307BB" w:rsidP="009D7C4F">
      <w:pPr>
        <w:pStyle w:val="Ttulo1"/>
        <w:spacing w:line="276" w:lineRule="auto"/>
        <w:jc w:val="center"/>
        <w:rPr>
          <w:rFonts w:ascii="Book Antiqua" w:hAnsi="Book Antiqua" w:cs="BookmanOldStyle"/>
          <w:sz w:val="24"/>
          <w:szCs w:val="24"/>
          <w:u w:val="single"/>
        </w:rPr>
      </w:pPr>
      <w:bookmarkStart w:id="0" w:name="_Toc405553461"/>
      <w:bookmarkStart w:id="1" w:name="_Toc73450353"/>
      <w:r w:rsidRPr="00055C3D">
        <w:rPr>
          <w:rFonts w:ascii="Book Antiqua" w:hAnsi="Book Antiqua" w:cs="BookmanOldStyle"/>
          <w:sz w:val="24"/>
          <w:szCs w:val="24"/>
          <w:u w:val="single"/>
        </w:rPr>
        <w:t xml:space="preserve">ANEXO NÚM. </w:t>
      </w:r>
      <w:r w:rsidR="00A439D0" w:rsidRPr="00055C3D">
        <w:rPr>
          <w:rFonts w:ascii="Book Antiqua" w:hAnsi="Book Antiqua" w:cs="BookmanOldStyle"/>
          <w:sz w:val="24"/>
          <w:szCs w:val="24"/>
          <w:u w:val="single"/>
        </w:rPr>
        <w:t>6</w:t>
      </w:r>
      <w:r w:rsidRPr="00055C3D">
        <w:rPr>
          <w:rFonts w:ascii="Book Antiqua" w:hAnsi="Book Antiqua" w:cs="BookmanOldStyle"/>
          <w:sz w:val="24"/>
          <w:szCs w:val="24"/>
          <w:u w:val="single"/>
        </w:rPr>
        <w:t xml:space="preserve">: </w:t>
      </w:r>
      <w:r w:rsidRPr="00055C3D">
        <w:rPr>
          <w:rFonts w:ascii="Book Antiqua" w:hAnsi="Book Antiqua" w:cs="BookmanOldStyle"/>
          <w:sz w:val="24"/>
          <w:szCs w:val="24"/>
          <w:u w:val="single"/>
        </w:rPr>
        <w:br/>
      </w:r>
      <w:r w:rsidR="009D7C4F" w:rsidRPr="00055C3D">
        <w:rPr>
          <w:rFonts w:ascii="Book Antiqua" w:hAnsi="Book Antiqua" w:cs="BookmanOldStyle"/>
          <w:sz w:val="24"/>
          <w:szCs w:val="24"/>
          <w:u w:val="single"/>
        </w:rPr>
        <w:t xml:space="preserve">DECLARACIÓN RESPONSABLE SOBRE LOS CRITERIOS DE SOLVENCIA </w:t>
      </w:r>
      <w:r w:rsidR="00FC47F4">
        <w:rPr>
          <w:rFonts w:ascii="Book Antiqua" w:hAnsi="Book Antiqua" w:cs="BookmanOldStyle"/>
          <w:sz w:val="24"/>
          <w:szCs w:val="24"/>
          <w:u w:val="single"/>
        </w:rPr>
        <w:t>2</w:t>
      </w:r>
      <w:bookmarkEnd w:id="1"/>
    </w:p>
    <w:p w14:paraId="58C50EC1" w14:textId="77777777" w:rsidR="009D7C4F" w:rsidRPr="00055C3D" w:rsidRDefault="009D7C4F" w:rsidP="009D7C4F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64C18F9C" w14:textId="42BBD48C" w:rsidR="00860D51" w:rsidRDefault="00860D51" w:rsidP="00860D51">
      <w:pPr>
        <w:ind w:firstLine="3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El abajo firmante, con DNI [●], actuando </w:t>
      </w:r>
      <w:r w:rsidRPr="00055C3D">
        <w:rPr>
          <w:rFonts w:ascii="Book Antiqua" w:eastAsia="Book Antiqua" w:hAnsi="Book Antiqua" w:cs="Book Antiqua"/>
          <w:sz w:val="24"/>
          <w:szCs w:val="24"/>
        </w:rPr>
        <w:t xml:space="preserve">en nombre propio / </w:t>
      </w: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en representación de la sociedad [●], con N.I.F. [●], actuando en su condición de [●], </w:t>
      </w:r>
      <w:proofErr w:type="gramStart"/>
      <w:r>
        <w:rPr>
          <w:rFonts w:ascii="Book Antiqua" w:eastAsia="Book Antiqua" w:hAnsi="Book Antiqua" w:cs="Book Antiqua"/>
          <w:sz w:val="24"/>
          <w:szCs w:val="24"/>
          <w:lang w:bidi="ar-SA"/>
        </w:rPr>
        <w:t>en relación a</w:t>
      </w: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>l</w:t>
      </w:r>
      <w:proofErr w:type="gramEnd"/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procedimiento de adjudicación del contrato </w:t>
      </w:r>
      <w:r>
        <w:rPr>
          <w:rFonts w:ascii="Book Antiqua" w:hAnsi="Book Antiqua"/>
          <w:szCs w:val="22"/>
        </w:rPr>
        <w:t xml:space="preserve">de prestación de servicios de impresión masiva de </w:t>
      </w:r>
      <w:r w:rsidR="0016028B">
        <w:rPr>
          <w:rFonts w:ascii="Book Antiqua" w:hAnsi="Book Antiqua"/>
          <w:szCs w:val="22"/>
        </w:rPr>
        <w:t>documentos</w:t>
      </w:r>
      <w:r w:rsidRPr="008309D7">
        <w:rPr>
          <w:rFonts w:ascii="Book Antiqua" w:hAnsi="Book Antiqua"/>
          <w:szCs w:val="22"/>
        </w:rPr>
        <w:t xml:space="preserve"> </w:t>
      </w:r>
      <w:r>
        <w:rPr>
          <w:rFonts w:ascii="Book Antiqua" w:hAnsi="Book Antiqua"/>
          <w:szCs w:val="22"/>
        </w:rPr>
        <w:t xml:space="preserve">para </w:t>
      </w:r>
      <w:r w:rsidR="0016028B">
        <w:rPr>
          <w:rFonts w:ascii="Book Antiqua" w:hAnsi="Book Antiqua"/>
          <w:szCs w:val="22"/>
        </w:rPr>
        <w:t>las empresas d</w:t>
      </w:r>
      <w:r>
        <w:rPr>
          <w:rFonts w:ascii="Book Antiqua" w:hAnsi="Book Antiqua"/>
          <w:szCs w:val="22"/>
        </w:rPr>
        <w:t xml:space="preserve">el Grupo SUEZ </w:t>
      </w:r>
      <w:r w:rsidRPr="008309D7">
        <w:rPr>
          <w:rFonts w:ascii="Book Antiqua" w:hAnsi="Book Antiqua"/>
          <w:szCs w:val="22"/>
        </w:rPr>
        <w:t xml:space="preserve">(Referencia: </w:t>
      </w:r>
      <w:r>
        <w:rPr>
          <w:rFonts w:ascii="Book Antiqua" w:hAnsi="Book Antiqua"/>
          <w:szCs w:val="22"/>
        </w:rPr>
        <w:t>2021_C19_1500</w:t>
      </w:r>
      <w:r w:rsidRPr="008309D7">
        <w:rPr>
          <w:rFonts w:ascii="Book Antiqua" w:hAnsi="Book Antiqua"/>
          <w:szCs w:val="22"/>
        </w:rPr>
        <w:t>)</w:t>
      </w:r>
      <w:r>
        <w:rPr>
          <w:rFonts w:ascii="Book Antiqua" w:eastAsia="Book Antiqua" w:hAnsi="Book Antiqua" w:cs="Book Antiqua"/>
          <w:sz w:val="24"/>
          <w:szCs w:val="24"/>
          <w:lang w:bidi="ar-SA"/>
        </w:rPr>
        <w:t xml:space="preserve"> declara responsablemente </w:t>
      </w:r>
    </w:p>
    <w:p w14:paraId="10A1D084" w14:textId="77777777" w:rsidR="00860D51" w:rsidRDefault="00860D51" w:rsidP="00860D51">
      <w:pPr>
        <w:ind w:firstLine="3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4016BF59" w14:textId="2AC91938" w:rsidR="009D7C4F" w:rsidRPr="00055C3D" w:rsidRDefault="008464FF" w:rsidP="009D7C4F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  <w:r>
        <w:rPr>
          <w:rFonts w:ascii="Book Antiqua" w:eastAsia="Book Antiqua" w:hAnsi="Book Antiqua" w:cs="Book Antiqua"/>
          <w:sz w:val="24"/>
          <w:szCs w:val="24"/>
          <w:lang w:bidi="ar-SA"/>
        </w:rPr>
        <w:t>Q</w:t>
      </w:r>
      <w:r w:rsidR="009D7C4F"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ue cumple con los requisitos de solvencia económico-financiera y técnica o profesional exigidos:  </w:t>
      </w:r>
    </w:p>
    <w:p w14:paraId="71785055" w14:textId="77777777" w:rsidR="009D7C4F" w:rsidRPr="00055C3D" w:rsidRDefault="009D7C4F" w:rsidP="009D7C4F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57F9B504" w14:textId="21A24AB3" w:rsidR="00770AE7" w:rsidRDefault="009D7C4F" w:rsidP="00770AE7">
      <w:pPr>
        <w:pStyle w:val="Prrafodelista"/>
        <w:numPr>
          <w:ilvl w:val="0"/>
          <w:numId w:val="31"/>
        </w:numPr>
        <w:spacing w:before="13" w:line="276" w:lineRule="auto"/>
        <w:ind w:right="67"/>
        <w:rPr>
          <w:rFonts w:ascii="Book Antiqua" w:eastAsia="Book Antiqua" w:hAnsi="Book Antiqua" w:cs="Book Antiqua"/>
          <w:sz w:val="24"/>
          <w:szCs w:val="24"/>
        </w:rPr>
      </w:pPr>
      <w:r w:rsidRPr="00055C3D">
        <w:rPr>
          <w:rFonts w:ascii="Book Antiqua" w:eastAsia="Book Antiqua" w:hAnsi="Book Antiqua" w:cs="Book Antiqua"/>
          <w:sz w:val="24"/>
          <w:szCs w:val="24"/>
        </w:rPr>
        <w:t xml:space="preserve">Dispone o, se compromete a suscribir en caso de resultar adjudicatario, de un seguro de Responsabilidad Civil superior o igual a </w:t>
      </w:r>
      <w:r w:rsidR="00860D51">
        <w:rPr>
          <w:rFonts w:ascii="Book Antiqua" w:eastAsia="Book Antiqua" w:hAnsi="Book Antiqua" w:cs="Book Antiqua"/>
          <w:sz w:val="24"/>
          <w:szCs w:val="24"/>
        </w:rPr>
        <w:t>TRES</w:t>
      </w:r>
      <w:r w:rsidRPr="00055C3D">
        <w:rPr>
          <w:rFonts w:ascii="Book Antiqua" w:eastAsia="Book Antiqua" w:hAnsi="Book Antiqua" w:cs="Book Antiqua"/>
          <w:sz w:val="24"/>
          <w:szCs w:val="24"/>
        </w:rPr>
        <w:t xml:space="preserve"> MILL</w:t>
      </w:r>
      <w:r w:rsidR="00860D51">
        <w:rPr>
          <w:rFonts w:ascii="Book Antiqua" w:eastAsia="Book Antiqua" w:hAnsi="Book Antiqua" w:cs="Book Antiqua"/>
          <w:sz w:val="24"/>
          <w:szCs w:val="24"/>
        </w:rPr>
        <w:t>ONES</w:t>
      </w:r>
      <w:r w:rsidRPr="00055C3D">
        <w:rPr>
          <w:rFonts w:ascii="Book Antiqua" w:eastAsia="Book Antiqua" w:hAnsi="Book Antiqua" w:cs="Book Antiqua"/>
          <w:sz w:val="24"/>
          <w:szCs w:val="24"/>
        </w:rPr>
        <w:t xml:space="preserve"> de EUROS </w:t>
      </w:r>
      <w:r w:rsidR="00860D51">
        <w:rPr>
          <w:rFonts w:ascii="Book Antiqua" w:eastAsia="Book Antiqua" w:hAnsi="Book Antiqua" w:cs="Book Antiqua"/>
          <w:sz w:val="24"/>
          <w:szCs w:val="24"/>
        </w:rPr>
        <w:t>(3</w:t>
      </w:r>
      <w:r w:rsidRPr="00055C3D">
        <w:rPr>
          <w:rFonts w:ascii="Book Antiqua" w:eastAsia="Book Antiqua" w:hAnsi="Book Antiqua" w:cs="Book Antiqua"/>
          <w:sz w:val="24"/>
          <w:szCs w:val="24"/>
        </w:rPr>
        <w:t>.000.000.- €) por siniestro y año que cubra los daños materiales, responsabilidad civil y sanciones que puedan imponerse a SUEZ por causa imputable al Prestador del servicio o a sus empleados</w:t>
      </w:r>
    </w:p>
    <w:p w14:paraId="6A186C3F" w14:textId="77777777" w:rsidR="00770AE7" w:rsidRDefault="00770AE7" w:rsidP="00770AE7">
      <w:pPr>
        <w:pStyle w:val="Prrafodelista"/>
        <w:spacing w:before="13" w:line="276" w:lineRule="auto"/>
        <w:ind w:left="1068" w:right="67"/>
        <w:rPr>
          <w:rFonts w:ascii="Book Antiqua" w:eastAsia="Book Antiqua" w:hAnsi="Book Antiqua" w:cs="Book Antiqua"/>
          <w:sz w:val="24"/>
          <w:szCs w:val="24"/>
        </w:rPr>
      </w:pPr>
    </w:p>
    <w:p w14:paraId="2E82E7ED" w14:textId="7EA0ECF7" w:rsidR="00770AE7" w:rsidRPr="00AB5B53" w:rsidRDefault="00770AE7" w:rsidP="00770AE7">
      <w:pPr>
        <w:pStyle w:val="Prrafodelista"/>
        <w:numPr>
          <w:ilvl w:val="0"/>
          <w:numId w:val="31"/>
        </w:numPr>
        <w:spacing w:before="13" w:line="276" w:lineRule="auto"/>
        <w:ind w:right="67"/>
        <w:rPr>
          <w:rFonts w:ascii="Book Antiqua" w:eastAsia="Book Antiqua" w:hAnsi="Book Antiqua" w:cs="Book Antiqua"/>
          <w:sz w:val="24"/>
          <w:szCs w:val="24"/>
        </w:rPr>
      </w:pPr>
      <w:r w:rsidRPr="00AB5B53">
        <w:rPr>
          <w:rFonts w:ascii="Book Antiqua" w:hAnsi="Book Antiqua"/>
          <w:sz w:val="24"/>
          <w:szCs w:val="24"/>
        </w:rPr>
        <w:t xml:space="preserve">Dispone o, se compromete a disponer de un centro de producción ubicado en territorio español y peninsular, </w:t>
      </w:r>
      <w:r w:rsidRPr="00AB5B53">
        <w:rPr>
          <w:rFonts w:ascii="Book Antiqua" w:hAnsi="Book Antiqua" w:cs="Book Antiqua"/>
          <w:spacing w:val="-3"/>
          <w:sz w:val="24"/>
          <w:szCs w:val="24"/>
        </w:rPr>
        <w:t>en un plazo máximo de 1 mes desde la adjudicación del contrato</w:t>
      </w:r>
      <w:r w:rsidR="00AB5B53">
        <w:rPr>
          <w:rFonts w:ascii="Book Antiqua" w:hAnsi="Book Antiqua" w:cs="Book Antiqua"/>
          <w:spacing w:val="-3"/>
          <w:sz w:val="24"/>
          <w:szCs w:val="24"/>
        </w:rPr>
        <w:t>.</w:t>
      </w:r>
    </w:p>
    <w:p w14:paraId="7EAFA900" w14:textId="77777777" w:rsidR="00AB5B53" w:rsidRPr="00AB5B53" w:rsidRDefault="00AB5B53" w:rsidP="00AB5B53">
      <w:pPr>
        <w:pStyle w:val="Prrafodelista"/>
        <w:spacing w:before="13" w:line="276" w:lineRule="auto"/>
        <w:ind w:left="1068" w:right="67"/>
        <w:rPr>
          <w:rFonts w:ascii="Book Antiqua" w:eastAsia="Book Antiqua" w:hAnsi="Book Antiqua" w:cs="Book Antiqua"/>
          <w:sz w:val="24"/>
          <w:szCs w:val="24"/>
        </w:rPr>
      </w:pPr>
    </w:p>
    <w:p w14:paraId="181DD200" w14:textId="196B558C" w:rsidR="00770AE7" w:rsidRPr="00AB5B53" w:rsidRDefault="00770AE7" w:rsidP="00770AE7">
      <w:pPr>
        <w:pStyle w:val="Prrafodelista"/>
        <w:spacing w:before="13" w:line="276" w:lineRule="auto"/>
        <w:ind w:left="1068" w:right="67"/>
        <w:rPr>
          <w:rFonts w:ascii="Book Antiqua" w:hAnsi="Book Antiqua" w:cs="Book Antiqua"/>
          <w:spacing w:val="-3"/>
          <w:sz w:val="24"/>
          <w:szCs w:val="24"/>
        </w:rPr>
      </w:pPr>
      <w:r w:rsidRPr="00AB5B53">
        <w:rPr>
          <w:rFonts w:ascii="Book Antiqua" w:hAnsi="Book Antiqua" w:cs="Book Antiqua"/>
          <w:spacing w:val="-3"/>
          <w:sz w:val="24"/>
          <w:szCs w:val="24"/>
        </w:rPr>
        <w:t>En caso de disponer de un centro de producción, completar a continuación la dirección</w:t>
      </w:r>
    </w:p>
    <w:p w14:paraId="45BD9F1C" w14:textId="168DBCB2" w:rsidR="00770AE7" w:rsidRPr="00AB5B53" w:rsidRDefault="00770AE7" w:rsidP="00770AE7">
      <w:pPr>
        <w:pStyle w:val="Prrafodelista"/>
        <w:spacing w:before="13" w:line="276" w:lineRule="auto"/>
        <w:ind w:left="1068" w:right="67"/>
        <w:rPr>
          <w:rFonts w:ascii="Book Antiqua" w:hAnsi="Book Antiqua" w:cs="Book Antiqua"/>
          <w:spacing w:val="-3"/>
          <w:sz w:val="24"/>
          <w:szCs w:val="24"/>
        </w:rPr>
      </w:pPr>
    </w:p>
    <w:p w14:paraId="568CA76B" w14:textId="5CDA19CE" w:rsidR="00770AE7" w:rsidRPr="00AB5B53" w:rsidRDefault="00770AE7" w:rsidP="00770AE7">
      <w:pPr>
        <w:pStyle w:val="Prrafodelista"/>
        <w:spacing w:before="13" w:line="276" w:lineRule="auto"/>
        <w:ind w:left="1068" w:right="67"/>
        <w:rPr>
          <w:rFonts w:ascii="Book Antiqua" w:hAnsi="Book Antiqua" w:cs="Book Antiqua"/>
          <w:spacing w:val="-3"/>
          <w:sz w:val="24"/>
          <w:szCs w:val="24"/>
        </w:rPr>
      </w:pPr>
      <w:r w:rsidRPr="00AB5B53">
        <w:rPr>
          <w:rFonts w:ascii="Book Antiqua" w:hAnsi="Book Antiqua" w:cs="Book Antiqua"/>
          <w:spacing w:val="-3"/>
          <w:sz w:val="24"/>
          <w:szCs w:val="24"/>
        </w:rPr>
        <w:t>Centro de Producción</w:t>
      </w:r>
      <w:r w:rsidR="00AB5B53" w:rsidRPr="00AB5B53">
        <w:rPr>
          <w:rFonts w:ascii="Book Antiqua" w:hAnsi="Book Antiqua" w:cs="Book Antiqua"/>
          <w:spacing w:val="-3"/>
          <w:sz w:val="24"/>
          <w:szCs w:val="24"/>
        </w:rPr>
        <w:t>:</w:t>
      </w:r>
      <w:r w:rsidR="00DF0FC6">
        <w:rPr>
          <w:rFonts w:ascii="Book Antiqua" w:hAnsi="Book Antiqua" w:cs="Book Antiqua"/>
          <w:spacing w:val="-3"/>
          <w:sz w:val="24"/>
          <w:szCs w:val="24"/>
        </w:rPr>
        <w:t xml:space="preserve"> </w:t>
      </w:r>
    </w:p>
    <w:p w14:paraId="0BE28BCE" w14:textId="3E62748E" w:rsidR="00770AE7" w:rsidRPr="00AB5B53" w:rsidRDefault="001D1E35" w:rsidP="00770AE7">
      <w:pPr>
        <w:pStyle w:val="Prrafodelista"/>
        <w:spacing w:before="13" w:line="276" w:lineRule="auto"/>
        <w:ind w:left="1068" w:right="67"/>
        <w:rPr>
          <w:rFonts w:ascii="Book Antiqua" w:hAnsi="Book Antiqua" w:cs="Book Antiqua"/>
          <w:spacing w:val="-3"/>
          <w:sz w:val="24"/>
          <w:szCs w:val="24"/>
        </w:rPr>
      </w:pPr>
      <w:r>
        <w:rPr>
          <w:rFonts w:ascii="Book Antiqua" w:hAnsi="Book Antiqua" w:cs="Book Antiqua"/>
          <w:spacing w:val="-3"/>
          <w:sz w:val="24"/>
          <w:szCs w:val="24"/>
        </w:rPr>
        <w:t>Dirección</w:t>
      </w:r>
      <w:r w:rsidR="00AB5B53" w:rsidRPr="00AB5B53">
        <w:rPr>
          <w:rFonts w:ascii="Book Antiqua" w:hAnsi="Book Antiqua" w:cs="Book Antiqua"/>
          <w:spacing w:val="-3"/>
          <w:sz w:val="24"/>
          <w:szCs w:val="24"/>
        </w:rPr>
        <w:t>:</w:t>
      </w:r>
    </w:p>
    <w:p w14:paraId="1BA08123" w14:textId="77777777" w:rsidR="00DF0FC6" w:rsidRDefault="00AB5B53" w:rsidP="00770AE7">
      <w:pPr>
        <w:pStyle w:val="Prrafodelista"/>
        <w:spacing w:before="13" w:line="276" w:lineRule="auto"/>
        <w:ind w:left="1068" w:right="67"/>
        <w:rPr>
          <w:rFonts w:ascii="Book Antiqua" w:hAnsi="Book Antiqua" w:cs="Book Antiqua"/>
          <w:spacing w:val="-3"/>
          <w:sz w:val="24"/>
          <w:szCs w:val="24"/>
        </w:rPr>
      </w:pPr>
      <w:r w:rsidRPr="00AB5B53">
        <w:rPr>
          <w:rFonts w:ascii="Book Antiqua" w:hAnsi="Book Antiqua" w:cs="Book Antiqua"/>
          <w:spacing w:val="-3"/>
          <w:sz w:val="24"/>
          <w:szCs w:val="24"/>
        </w:rPr>
        <w:t>C</w:t>
      </w:r>
      <w:r w:rsidR="00DF0FC6">
        <w:rPr>
          <w:rFonts w:ascii="Book Antiqua" w:hAnsi="Book Antiqua" w:cs="Book Antiqua"/>
          <w:spacing w:val="-3"/>
          <w:sz w:val="24"/>
          <w:szCs w:val="24"/>
        </w:rPr>
        <w:t>ódigo Posta</w:t>
      </w:r>
    </w:p>
    <w:p w14:paraId="1689876D" w14:textId="41169D62" w:rsidR="00770AE7" w:rsidRPr="00AB5B53" w:rsidRDefault="00AB5B53" w:rsidP="00770AE7">
      <w:pPr>
        <w:pStyle w:val="Prrafodelista"/>
        <w:spacing w:before="13" w:line="276" w:lineRule="auto"/>
        <w:ind w:left="1068" w:right="67"/>
        <w:rPr>
          <w:rFonts w:ascii="Book Antiqua" w:eastAsia="Book Antiqua" w:hAnsi="Book Antiqua" w:cs="Book Antiqua"/>
          <w:sz w:val="24"/>
          <w:szCs w:val="24"/>
        </w:rPr>
      </w:pPr>
      <w:r w:rsidRPr="00AB5B53">
        <w:rPr>
          <w:rFonts w:ascii="Book Antiqua" w:hAnsi="Book Antiqua" w:cs="Book Antiqua"/>
          <w:spacing w:val="-3"/>
          <w:sz w:val="24"/>
          <w:szCs w:val="24"/>
        </w:rPr>
        <w:t>Provincia:</w:t>
      </w:r>
    </w:p>
    <w:p w14:paraId="18CC5629" w14:textId="77777777" w:rsidR="00770AE7" w:rsidRPr="00770AE7" w:rsidRDefault="00770AE7" w:rsidP="00770AE7">
      <w:pPr>
        <w:spacing w:before="13" w:line="276" w:lineRule="auto"/>
        <w:ind w:right="67"/>
        <w:rPr>
          <w:rFonts w:ascii="Book Antiqua" w:eastAsia="Book Antiqua" w:hAnsi="Book Antiqua" w:cs="Book Antiqua"/>
          <w:sz w:val="24"/>
          <w:szCs w:val="24"/>
        </w:rPr>
      </w:pPr>
    </w:p>
    <w:p w14:paraId="470870E7" w14:textId="155840CC" w:rsidR="00770AE7" w:rsidRPr="00055C3D" w:rsidRDefault="00770AE7" w:rsidP="001D1E35">
      <w:pPr>
        <w:pStyle w:val="Prrafodelista"/>
        <w:numPr>
          <w:ilvl w:val="0"/>
          <w:numId w:val="31"/>
        </w:numPr>
        <w:spacing w:before="13" w:line="276" w:lineRule="auto"/>
        <w:ind w:right="67"/>
        <w:rPr>
          <w:rFonts w:ascii="Book Antiqua" w:hAnsi="Book Antiqua"/>
          <w:sz w:val="24"/>
          <w:szCs w:val="24"/>
        </w:rPr>
      </w:pPr>
      <w:r w:rsidRPr="008E3E35">
        <w:rPr>
          <w:rFonts w:ascii="Book Antiqua" w:hAnsi="Book Antiqua"/>
          <w:sz w:val="24"/>
          <w:szCs w:val="24"/>
        </w:rPr>
        <w:t>Dispone</w:t>
      </w:r>
      <w:r>
        <w:rPr>
          <w:rFonts w:ascii="Book Antiqua" w:hAnsi="Book Antiqua"/>
          <w:sz w:val="24"/>
          <w:szCs w:val="24"/>
        </w:rPr>
        <w:t xml:space="preserve"> </w:t>
      </w:r>
      <w:r w:rsidRPr="00A50763">
        <w:rPr>
          <w:rFonts w:ascii="Book Antiqua" w:hAnsi="Book Antiqua"/>
          <w:sz w:val="24"/>
          <w:szCs w:val="24"/>
        </w:rPr>
        <w:t xml:space="preserve">de una Certificación de Cadena de Custodia FSC para la impresión y el ensobrado en el centro de trabajo o certificación equivalente. </w:t>
      </w:r>
      <w:r w:rsidR="001D1E35" w:rsidRPr="00A50763">
        <w:rPr>
          <w:rFonts w:ascii="Book Antiqua" w:hAnsi="Book Antiqua"/>
          <w:sz w:val="24"/>
          <w:szCs w:val="24"/>
        </w:rPr>
        <w:t>O. e</w:t>
      </w:r>
      <w:r w:rsidRPr="00A50763">
        <w:rPr>
          <w:rFonts w:ascii="Book Antiqua" w:hAnsi="Book Antiqua"/>
          <w:sz w:val="24"/>
          <w:szCs w:val="24"/>
        </w:rPr>
        <w:t xml:space="preserve">n caso de no disponer de dicha certificación </w:t>
      </w:r>
      <w:r w:rsidR="001D1E35" w:rsidRPr="00A50763">
        <w:rPr>
          <w:rFonts w:ascii="Book Antiqua" w:hAnsi="Book Antiqua"/>
          <w:sz w:val="24"/>
          <w:szCs w:val="24"/>
        </w:rPr>
        <w:t xml:space="preserve">se </w:t>
      </w:r>
      <w:r w:rsidR="00EC5DC2" w:rsidRPr="00A50763">
        <w:rPr>
          <w:rFonts w:ascii="Book Antiqua" w:hAnsi="Book Antiqua"/>
          <w:sz w:val="24"/>
          <w:szCs w:val="24"/>
        </w:rPr>
        <w:t xml:space="preserve">compromete a la obtención </w:t>
      </w:r>
      <w:r w:rsidR="00A50763">
        <w:rPr>
          <w:rFonts w:ascii="Book Antiqua" w:hAnsi="Book Antiqua"/>
          <w:sz w:val="24"/>
          <w:szCs w:val="24"/>
        </w:rPr>
        <w:t>d</w:t>
      </w:r>
      <w:r w:rsidR="00EC5DC2" w:rsidRPr="00A50763">
        <w:rPr>
          <w:rFonts w:ascii="Book Antiqua" w:hAnsi="Book Antiqua"/>
          <w:sz w:val="24"/>
          <w:szCs w:val="24"/>
        </w:rPr>
        <w:t>e dicha certificación u otra equivalente</w:t>
      </w:r>
      <w:r w:rsidRPr="00A50763">
        <w:rPr>
          <w:rFonts w:ascii="Book Antiqua" w:hAnsi="Book Antiqua"/>
          <w:sz w:val="24"/>
          <w:szCs w:val="24"/>
        </w:rPr>
        <w:t xml:space="preserve"> en un plazo no superior a 6 meses desde </w:t>
      </w:r>
      <w:r w:rsidRPr="008E3E35">
        <w:rPr>
          <w:rFonts w:ascii="Book Antiqua" w:hAnsi="Book Antiqua"/>
          <w:sz w:val="24"/>
          <w:szCs w:val="24"/>
        </w:rPr>
        <w:t>adjudicación.</w:t>
      </w:r>
    </w:p>
    <w:p w14:paraId="32DA623B" w14:textId="7EF7323E" w:rsidR="004D3313" w:rsidRDefault="004D3313" w:rsidP="00C0242C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6C4F794B" w14:textId="77777777" w:rsidR="004D3313" w:rsidRPr="00055C3D" w:rsidRDefault="004D3313" w:rsidP="00C0242C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3C391623" w14:textId="77777777" w:rsidR="00C0242C" w:rsidRPr="00055C3D" w:rsidRDefault="00C0242C" w:rsidP="00C0242C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>Y a los efectos oportunos, firma la presente, en [●] de [●] de [●].</w:t>
      </w:r>
    </w:p>
    <w:p w14:paraId="751302EB" w14:textId="77777777" w:rsidR="00C0242C" w:rsidRPr="00055C3D" w:rsidRDefault="00C0242C" w:rsidP="00C0242C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7563F923" w14:textId="77777777" w:rsidR="00C0242C" w:rsidRPr="00055C3D" w:rsidRDefault="00C0242C" w:rsidP="00C0242C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lastRenderedPageBreak/>
        <w:t>Firma: [●]</w:t>
      </w:r>
      <w:bookmarkEnd w:id="0"/>
    </w:p>
    <w:sectPr w:rsidR="00C0242C" w:rsidRPr="00055C3D" w:rsidSect="00AC31C3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B89C51" w14:textId="77777777" w:rsidR="007A21D7" w:rsidRDefault="007A21D7" w:rsidP="00FC40B3">
      <w:r>
        <w:separator/>
      </w:r>
    </w:p>
  </w:endnote>
  <w:endnote w:type="continuationSeparator" w:id="0">
    <w:p w14:paraId="26136DA4" w14:textId="77777777" w:rsidR="007A21D7" w:rsidRDefault="007A21D7" w:rsidP="00FC40B3">
      <w:r>
        <w:continuationSeparator/>
      </w:r>
    </w:p>
  </w:endnote>
  <w:endnote w:type="continuationNotice" w:id="1">
    <w:p w14:paraId="13610248" w14:textId="77777777" w:rsidR="007A21D7" w:rsidRDefault="007A21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Arial"/>
    <w:charset w:val="00"/>
    <w:family w:val="auto"/>
    <w:pitch w:val="variable"/>
    <w:sig w:usb0="00000001" w:usb1="40000048" w:usb2="00000000" w:usb3="00000000" w:csb0="00000111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07B10" w14:textId="7416F53F" w:rsidR="002A4476" w:rsidRDefault="007A21D7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2A4476">
          <w:fldChar w:fldCharType="begin"/>
        </w:r>
        <w:r w:rsidR="002A4476">
          <w:instrText>PAGE   \* MERGEFORMAT</w:instrText>
        </w:r>
        <w:r w:rsidR="002A4476">
          <w:fldChar w:fldCharType="separate"/>
        </w:r>
        <w:r w:rsidR="002A4476">
          <w:t>2</w:t>
        </w:r>
        <w:r w:rsidR="002A4476">
          <w:fldChar w:fldCharType="end"/>
        </w:r>
      </w:sdtContent>
    </w:sdt>
  </w:p>
  <w:p w14:paraId="082A776A" w14:textId="77777777" w:rsidR="002A4476" w:rsidRDefault="002A44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9494CB" w14:textId="77777777" w:rsidR="007A21D7" w:rsidRDefault="007A21D7" w:rsidP="00FC40B3">
      <w:r>
        <w:separator/>
      </w:r>
    </w:p>
  </w:footnote>
  <w:footnote w:type="continuationSeparator" w:id="0">
    <w:p w14:paraId="6A5E5622" w14:textId="77777777" w:rsidR="007A21D7" w:rsidRDefault="007A21D7" w:rsidP="00FC40B3">
      <w:r>
        <w:continuationSeparator/>
      </w:r>
    </w:p>
  </w:footnote>
  <w:footnote w:type="continuationNotice" w:id="1">
    <w:p w14:paraId="712B15E8" w14:textId="77777777" w:rsidR="007A21D7" w:rsidRDefault="007A21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510B6" w14:textId="76A1F92B" w:rsidR="002A4476" w:rsidRDefault="002A4476" w:rsidP="002A4476">
    <w:pPr>
      <w:pStyle w:val="Encabezado"/>
    </w:pPr>
    <w:r w:rsidRPr="00ED5AB6">
      <w:rPr>
        <w:noProof/>
        <w:sz w:val="18"/>
      </w:rPr>
      <w:drawing>
        <wp:anchor distT="0" distB="0" distL="114300" distR="114300" simplePos="0" relativeHeight="251658240" behindDoc="1" locked="0" layoutInCell="1" allowOverlap="1" wp14:anchorId="12CDF1F1" wp14:editId="5D159D02">
          <wp:simplePos x="0" y="0"/>
          <wp:positionH relativeFrom="margin">
            <wp:posOffset>0</wp:posOffset>
          </wp:positionH>
          <wp:positionV relativeFrom="paragraph">
            <wp:posOffset>-67310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10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1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3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4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7" w15:restartNumberingAfterBreak="0">
    <w:nsid w:val="0508352B"/>
    <w:multiLevelType w:val="multilevel"/>
    <w:tmpl w:val="B86EEE34"/>
    <w:lvl w:ilvl="0">
      <w:start w:val="1"/>
      <w:numFmt w:val="decimal"/>
      <w:pStyle w:val="Ttulo2"/>
      <w:suff w:val="nothing"/>
      <w:lvlText w:val="Cláusula %1.- "/>
      <w:lvlJc w:val="left"/>
      <w:pPr>
        <w:ind w:left="156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8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4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84062F"/>
    <w:multiLevelType w:val="multilevel"/>
    <w:tmpl w:val="BE1CC1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8" w15:restartNumberingAfterBreak="0">
    <w:nsid w:val="36435DFC"/>
    <w:multiLevelType w:val="multilevel"/>
    <w:tmpl w:val="80A0E36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9" w15:restartNumberingAfterBreak="0">
    <w:nsid w:val="3B3D5EAC"/>
    <w:multiLevelType w:val="hybridMultilevel"/>
    <w:tmpl w:val="54CA2D4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21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2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232B3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4547E46"/>
    <w:multiLevelType w:val="hybridMultilevel"/>
    <w:tmpl w:val="0562FC80"/>
    <w:lvl w:ilvl="0" w:tplc="81D6622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F972FB"/>
    <w:multiLevelType w:val="hybridMultilevel"/>
    <w:tmpl w:val="562E8C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8C77A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29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3F2D70"/>
    <w:multiLevelType w:val="hybridMultilevel"/>
    <w:tmpl w:val="51F48E84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4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32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E3753C"/>
    <w:multiLevelType w:val="hybridMultilevel"/>
    <w:tmpl w:val="823801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37" w15:restartNumberingAfterBreak="0">
    <w:nsid w:val="61122DCA"/>
    <w:multiLevelType w:val="hybridMultilevel"/>
    <w:tmpl w:val="85E63894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D85431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3A13D4"/>
    <w:multiLevelType w:val="hybridMultilevel"/>
    <w:tmpl w:val="C89EEEB6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0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42" w15:restartNumberingAfterBreak="0">
    <w:nsid w:val="72527842"/>
    <w:multiLevelType w:val="multilevel"/>
    <w:tmpl w:val="48C4DB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sz w:val="20"/>
        <w:szCs w:val="2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4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9CC49BB"/>
    <w:multiLevelType w:val="hybridMultilevel"/>
    <w:tmpl w:val="8C4825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27"/>
  </w:num>
  <w:num w:numId="3">
    <w:abstractNumId w:val="37"/>
  </w:num>
  <w:num w:numId="4">
    <w:abstractNumId w:val="0"/>
  </w:num>
  <w:num w:numId="5">
    <w:abstractNumId w:val="12"/>
  </w:num>
  <w:num w:numId="6">
    <w:abstractNumId w:val="28"/>
  </w:num>
  <w:num w:numId="7">
    <w:abstractNumId w:val="20"/>
  </w:num>
  <w:num w:numId="8">
    <w:abstractNumId w:val="6"/>
  </w:num>
  <w:num w:numId="9">
    <w:abstractNumId w:val="31"/>
  </w:num>
  <w:num w:numId="10">
    <w:abstractNumId w:val="33"/>
  </w:num>
  <w:num w:numId="11">
    <w:abstractNumId w:val="43"/>
  </w:num>
  <w:num w:numId="12">
    <w:abstractNumId w:val="41"/>
  </w:num>
  <w:num w:numId="13">
    <w:abstractNumId w:val="49"/>
  </w:num>
  <w:num w:numId="14">
    <w:abstractNumId w:val="29"/>
  </w:num>
  <w:num w:numId="15">
    <w:abstractNumId w:val="32"/>
  </w:num>
  <w:num w:numId="16">
    <w:abstractNumId w:val="5"/>
  </w:num>
  <w:num w:numId="17">
    <w:abstractNumId w:val="11"/>
  </w:num>
  <w:num w:numId="18">
    <w:abstractNumId w:val="44"/>
  </w:num>
  <w:num w:numId="19">
    <w:abstractNumId w:val="2"/>
  </w:num>
  <w:num w:numId="20">
    <w:abstractNumId w:val="10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8"/>
  </w:num>
  <w:num w:numId="23">
    <w:abstractNumId w:val="36"/>
  </w:num>
  <w:num w:numId="24">
    <w:abstractNumId w:val="21"/>
  </w:num>
  <w:num w:numId="25">
    <w:abstractNumId w:val="30"/>
  </w:num>
  <w:num w:numId="26">
    <w:abstractNumId w:val="14"/>
  </w:num>
  <w:num w:numId="27">
    <w:abstractNumId w:val="46"/>
  </w:num>
  <w:num w:numId="28">
    <w:abstractNumId w:val="45"/>
  </w:num>
  <w:num w:numId="29">
    <w:abstractNumId w:val="22"/>
  </w:num>
  <w:num w:numId="30">
    <w:abstractNumId w:val="25"/>
  </w:num>
  <w:num w:numId="31">
    <w:abstractNumId w:val="16"/>
  </w:num>
  <w:num w:numId="32">
    <w:abstractNumId w:val="35"/>
  </w:num>
  <w:num w:numId="33">
    <w:abstractNumId w:val="8"/>
  </w:num>
  <w:num w:numId="34">
    <w:abstractNumId w:val="40"/>
  </w:num>
  <w:num w:numId="35">
    <w:abstractNumId w:val="17"/>
  </w:num>
  <w:num w:numId="36">
    <w:abstractNumId w:val="13"/>
  </w:num>
  <w:num w:numId="37">
    <w:abstractNumId w:val="47"/>
  </w:num>
  <w:num w:numId="38">
    <w:abstractNumId w:val="38"/>
  </w:num>
  <w:num w:numId="39">
    <w:abstractNumId w:val="34"/>
  </w:num>
  <w:num w:numId="40">
    <w:abstractNumId w:val="24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</w:num>
  <w:num w:numId="43">
    <w:abstractNumId w:val="19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</w:num>
  <w:num w:numId="47">
    <w:abstractNumId w:val="18"/>
  </w:num>
  <w:num w:numId="48">
    <w:abstractNumId w:val="23"/>
  </w:num>
  <w:num w:numId="49">
    <w:abstractNumId w:val="15"/>
  </w:num>
  <w:num w:numId="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C6D"/>
    <w:rsid w:val="00000DB4"/>
    <w:rsid w:val="0000108A"/>
    <w:rsid w:val="00001635"/>
    <w:rsid w:val="00001DA5"/>
    <w:rsid w:val="00002CEB"/>
    <w:rsid w:val="00004316"/>
    <w:rsid w:val="00004ADB"/>
    <w:rsid w:val="00004E23"/>
    <w:rsid w:val="00004E88"/>
    <w:rsid w:val="000053E5"/>
    <w:rsid w:val="00005D97"/>
    <w:rsid w:val="00005DD9"/>
    <w:rsid w:val="0000603B"/>
    <w:rsid w:val="00006A17"/>
    <w:rsid w:val="0000776B"/>
    <w:rsid w:val="0000782D"/>
    <w:rsid w:val="00007E5E"/>
    <w:rsid w:val="000102F6"/>
    <w:rsid w:val="00011051"/>
    <w:rsid w:val="0001116E"/>
    <w:rsid w:val="0001141A"/>
    <w:rsid w:val="00011546"/>
    <w:rsid w:val="00011AE4"/>
    <w:rsid w:val="000120B4"/>
    <w:rsid w:val="00012252"/>
    <w:rsid w:val="00012705"/>
    <w:rsid w:val="00012B42"/>
    <w:rsid w:val="00012E59"/>
    <w:rsid w:val="000136DA"/>
    <w:rsid w:val="00013961"/>
    <w:rsid w:val="00013F4A"/>
    <w:rsid w:val="00013FA0"/>
    <w:rsid w:val="0001452D"/>
    <w:rsid w:val="00014647"/>
    <w:rsid w:val="000146F4"/>
    <w:rsid w:val="00015429"/>
    <w:rsid w:val="00015C58"/>
    <w:rsid w:val="00015E23"/>
    <w:rsid w:val="00016213"/>
    <w:rsid w:val="0001655D"/>
    <w:rsid w:val="00016E33"/>
    <w:rsid w:val="00017AFF"/>
    <w:rsid w:val="00017F6A"/>
    <w:rsid w:val="0002012C"/>
    <w:rsid w:val="00020539"/>
    <w:rsid w:val="00020BB8"/>
    <w:rsid w:val="000215D5"/>
    <w:rsid w:val="00021651"/>
    <w:rsid w:val="00021682"/>
    <w:rsid w:val="00021F09"/>
    <w:rsid w:val="000220A1"/>
    <w:rsid w:val="0002283B"/>
    <w:rsid w:val="00022C19"/>
    <w:rsid w:val="00022E08"/>
    <w:rsid w:val="00023118"/>
    <w:rsid w:val="00023ACB"/>
    <w:rsid w:val="000243CF"/>
    <w:rsid w:val="0002454A"/>
    <w:rsid w:val="00024DC3"/>
    <w:rsid w:val="00024F2A"/>
    <w:rsid w:val="000252EB"/>
    <w:rsid w:val="00025775"/>
    <w:rsid w:val="00025822"/>
    <w:rsid w:val="00025CA6"/>
    <w:rsid w:val="00025F2C"/>
    <w:rsid w:val="00026010"/>
    <w:rsid w:val="000263A9"/>
    <w:rsid w:val="000268A1"/>
    <w:rsid w:val="00026B91"/>
    <w:rsid w:val="00026FFC"/>
    <w:rsid w:val="000270CF"/>
    <w:rsid w:val="00027102"/>
    <w:rsid w:val="000273DD"/>
    <w:rsid w:val="00027AF4"/>
    <w:rsid w:val="0003023D"/>
    <w:rsid w:val="00030B64"/>
    <w:rsid w:val="00031199"/>
    <w:rsid w:val="0003140E"/>
    <w:rsid w:val="00031AA8"/>
    <w:rsid w:val="00031B92"/>
    <w:rsid w:val="00031BCF"/>
    <w:rsid w:val="00031E30"/>
    <w:rsid w:val="00032233"/>
    <w:rsid w:val="00032317"/>
    <w:rsid w:val="000328B1"/>
    <w:rsid w:val="00032DF6"/>
    <w:rsid w:val="00032E5E"/>
    <w:rsid w:val="000334B5"/>
    <w:rsid w:val="000335EA"/>
    <w:rsid w:val="00033965"/>
    <w:rsid w:val="000341A3"/>
    <w:rsid w:val="0003453B"/>
    <w:rsid w:val="000348B5"/>
    <w:rsid w:val="00034C15"/>
    <w:rsid w:val="0003510B"/>
    <w:rsid w:val="000357BD"/>
    <w:rsid w:val="000364DB"/>
    <w:rsid w:val="000366A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28D0"/>
    <w:rsid w:val="00042A7B"/>
    <w:rsid w:val="00042D02"/>
    <w:rsid w:val="000430B0"/>
    <w:rsid w:val="000435AA"/>
    <w:rsid w:val="00043A77"/>
    <w:rsid w:val="000460E5"/>
    <w:rsid w:val="0004654D"/>
    <w:rsid w:val="00046889"/>
    <w:rsid w:val="00046BCB"/>
    <w:rsid w:val="000472AA"/>
    <w:rsid w:val="00047860"/>
    <w:rsid w:val="000478B6"/>
    <w:rsid w:val="00050035"/>
    <w:rsid w:val="00050E3B"/>
    <w:rsid w:val="00051106"/>
    <w:rsid w:val="00051152"/>
    <w:rsid w:val="000515C8"/>
    <w:rsid w:val="000517EF"/>
    <w:rsid w:val="00051DF1"/>
    <w:rsid w:val="00052317"/>
    <w:rsid w:val="000524C7"/>
    <w:rsid w:val="00052B37"/>
    <w:rsid w:val="00053018"/>
    <w:rsid w:val="00053A33"/>
    <w:rsid w:val="00054005"/>
    <w:rsid w:val="000540E9"/>
    <w:rsid w:val="0005417F"/>
    <w:rsid w:val="000551F8"/>
    <w:rsid w:val="00055890"/>
    <w:rsid w:val="00055952"/>
    <w:rsid w:val="00055AC2"/>
    <w:rsid w:val="00055C3D"/>
    <w:rsid w:val="00055D90"/>
    <w:rsid w:val="00055E94"/>
    <w:rsid w:val="000566A9"/>
    <w:rsid w:val="00056967"/>
    <w:rsid w:val="00056BE9"/>
    <w:rsid w:val="00056D36"/>
    <w:rsid w:val="00057258"/>
    <w:rsid w:val="000574B7"/>
    <w:rsid w:val="00057762"/>
    <w:rsid w:val="00057A9F"/>
    <w:rsid w:val="0006035B"/>
    <w:rsid w:val="000605D1"/>
    <w:rsid w:val="000607AB"/>
    <w:rsid w:val="0006112A"/>
    <w:rsid w:val="0006133A"/>
    <w:rsid w:val="00061542"/>
    <w:rsid w:val="000618E0"/>
    <w:rsid w:val="0006195E"/>
    <w:rsid w:val="00062485"/>
    <w:rsid w:val="000627EC"/>
    <w:rsid w:val="00062ED4"/>
    <w:rsid w:val="00063321"/>
    <w:rsid w:val="0006363A"/>
    <w:rsid w:val="00063A41"/>
    <w:rsid w:val="0006423A"/>
    <w:rsid w:val="000647B0"/>
    <w:rsid w:val="00064C04"/>
    <w:rsid w:val="00065258"/>
    <w:rsid w:val="000653C7"/>
    <w:rsid w:val="00065F41"/>
    <w:rsid w:val="000666FB"/>
    <w:rsid w:val="00067368"/>
    <w:rsid w:val="00067381"/>
    <w:rsid w:val="00067680"/>
    <w:rsid w:val="000678FF"/>
    <w:rsid w:val="00067C02"/>
    <w:rsid w:val="00067F00"/>
    <w:rsid w:val="0006B3E7"/>
    <w:rsid w:val="000702C0"/>
    <w:rsid w:val="000703FC"/>
    <w:rsid w:val="00070881"/>
    <w:rsid w:val="00071117"/>
    <w:rsid w:val="000711DA"/>
    <w:rsid w:val="000719C8"/>
    <w:rsid w:val="00072A7F"/>
    <w:rsid w:val="00073223"/>
    <w:rsid w:val="00074E12"/>
    <w:rsid w:val="00075346"/>
    <w:rsid w:val="000760FE"/>
    <w:rsid w:val="0007656A"/>
    <w:rsid w:val="000800FB"/>
    <w:rsid w:val="00080319"/>
    <w:rsid w:val="0008059B"/>
    <w:rsid w:val="000808D9"/>
    <w:rsid w:val="00081710"/>
    <w:rsid w:val="000823FE"/>
    <w:rsid w:val="00082F47"/>
    <w:rsid w:val="000840F6"/>
    <w:rsid w:val="00084A55"/>
    <w:rsid w:val="00084DAA"/>
    <w:rsid w:val="00084EAD"/>
    <w:rsid w:val="00085447"/>
    <w:rsid w:val="000857F5"/>
    <w:rsid w:val="00085FA6"/>
    <w:rsid w:val="000862C6"/>
    <w:rsid w:val="00086339"/>
    <w:rsid w:val="00086441"/>
    <w:rsid w:val="00086613"/>
    <w:rsid w:val="00086D5E"/>
    <w:rsid w:val="000872E0"/>
    <w:rsid w:val="000909D6"/>
    <w:rsid w:val="00090E79"/>
    <w:rsid w:val="00091078"/>
    <w:rsid w:val="00091560"/>
    <w:rsid w:val="00091F25"/>
    <w:rsid w:val="0009218F"/>
    <w:rsid w:val="00092190"/>
    <w:rsid w:val="000923F0"/>
    <w:rsid w:val="00092477"/>
    <w:rsid w:val="00092ABA"/>
    <w:rsid w:val="00092BC3"/>
    <w:rsid w:val="00092E15"/>
    <w:rsid w:val="0009317C"/>
    <w:rsid w:val="000932A5"/>
    <w:rsid w:val="00093999"/>
    <w:rsid w:val="0009403B"/>
    <w:rsid w:val="00094255"/>
    <w:rsid w:val="00094BD9"/>
    <w:rsid w:val="00094FEF"/>
    <w:rsid w:val="000950D3"/>
    <w:rsid w:val="000956D1"/>
    <w:rsid w:val="00096316"/>
    <w:rsid w:val="00096B7F"/>
    <w:rsid w:val="0009713D"/>
    <w:rsid w:val="0009733B"/>
    <w:rsid w:val="00097B12"/>
    <w:rsid w:val="00097E56"/>
    <w:rsid w:val="000A0D18"/>
    <w:rsid w:val="000A0DB9"/>
    <w:rsid w:val="000A0F0D"/>
    <w:rsid w:val="000A11C5"/>
    <w:rsid w:val="000A15D3"/>
    <w:rsid w:val="000A2316"/>
    <w:rsid w:val="000A2372"/>
    <w:rsid w:val="000A251A"/>
    <w:rsid w:val="000A2795"/>
    <w:rsid w:val="000A2A90"/>
    <w:rsid w:val="000A31D2"/>
    <w:rsid w:val="000A380E"/>
    <w:rsid w:val="000A3D09"/>
    <w:rsid w:val="000A4417"/>
    <w:rsid w:val="000A4A5F"/>
    <w:rsid w:val="000A4A9C"/>
    <w:rsid w:val="000A5044"/>
    <w:rsid w:val="000A56DD"/>
    <w:rsid w:val="000A5D25"/>
    <w:rsid w:val="000A6471"/>
    <w:rsid w:val="000A64B9"/>
    <w:rsid w:val="000A6ED0"/>
    <w:rsid w:val="000A7E0D"/>
    <w:rsid w:val="000B0A5B"/>
    <w:rsid w:val="000B102A"/>
    <w:rsid w:val="000B1381"/>
    <w:rsid w:val="000B13A0"/>
    <w:rsid w:val="000B153C"/>
    <w:rsid w:val="000B20F4"/>
    <w:rsid w:val="000B233D"/>
    <w:rsid w:val="000B243C"/>
    <w:rsid w:val="000B2CB1"/>
    <w:rsid w:val="000B30BF"/>
    <w:rsid w:val="000B3281"/>
    <w:rsid w:val="000B3C12"/>
    <w:rsid w:val="000B3CF3"/>
    <w:rsid w:val="000B3CFD"/>
    <w:rsid w:val="000B3D91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F58"/>
    <w:rsid w:val="000B626C"/>
    <w:rsid w:val="000B6894"/>
    <w:rsid w:val="000B6977"/>
    <w:rsid w:val="000B6A3E"/>
    <w:rsid w:val="000B7105"/>
    <w:rsid w:val="000B7352"/>
    <w:rsid w:val="000B751F"/>
    <w:rsid w:val="000B7C17"/>
    <w:rsid w:val="000B7EE5"/>
    <w:rsid w:val="000C0592"/>
    <w:rsid w:val="000C065D"/>
    <w:rsid w:val="000C0706"/>
    <w:rsid w:val="000C0783"/>
    <w:rsid w:val="000C084B"/>
    <w:rsid w:val="000C09A4"/>
    <w:rsid w:val="000C0AA6"/>
    <w:rsid w:val="000C1344"/>
    <w:rsid w:val="000C13AC"/>
    <w:rsid w:val="000C1573"/>
    <w:rsid w:val="000C16AC"/>
    <w:rsid w:val="000C28FF"/>
    <w:rsid w:val="000C3751"/>
    <w:rsid w:val="000C3F18"/>
    <w:rsid w:val="000C4C24"/>
    <w:rsid w:val="000C4D05"/>
    <w:rsid w:val="000C5A2E"/>
    <w:rsid w:val="000C5BDE"/>
    <w:rsid w:val="000C5DE6"/>
    <w:rsid w:val="000C5E02"/>
    <w:rsid w:val="000C6257"/>
    <w:rsid w:val="000C7521"/>
    <w:rsid w:val="000C782B"/>
    <w:rsid w:val="000D0797"/>
    <w:rsid w:val="000D093E"/>
    <w:rsid w:val="000D0C39"/>
    <w:rsid w:val="000D0E92"/>
    <w:rsid w:val="000D1A47"/>
    <w:rsid w:val="000D1F38"/>
    <w:rsid w:val="000D2A41"/>
    <w:rsid w:val="000D30B2"/>
    <w:rsid w:val="000D36E8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FF"/>
    <w:rsid w:val="000E0C5E"/>
    <w:rsid w:val="000E11EA"/>
    <w:rsid w:val="000E1BD5"/>
    <w:rsid w:val="000E1DA9"/>
    <w:rsid w:val="000E1ED3"/>
    <w:rsid w:val="000E21E0"/>
    <w:rsid w:val="000E2364"/>
    <w:rsid w:val="000E2627"/>
    <w:rsid w:val="000E2C9D"/>
    <w:rsid w:val="000E2F34"/>
    <w:rsid w:val="000E3405"/>
    <w:rsid w:val="000E36A4"/>
    <w:rsid w:val="000E5730"/>
    <w:rsid w:val="000E580D"/>
    <w:rsid w:val="000E6028"/>
    <w:rsid w:val="000E60EE"/>
    <w:rsid w:val="000E6ABF"/>
    <w:rsid w:val="000E7691"/>
    <w:rsid w:val="000E7A9F"/>
    <w:rsid w:val="000E7CCD"/>
    <w:rsid w:val="000F0700"/>
    <w:rsid w:val="000F0AEF"/>
    <w:rsid w:val="000F1459"/>
    <w:rsid w:val="000F316D"/>
    <w:rsid w:val="000F382A"/>
    <w:rsid w:val="000F4761"/>
    <w:rsid w:val="000F4E1B"/>
    <w:rsid w:val="000F4E8A"/>
    <w:rsid w:val="000F5458"/>
    <w:rsid w:val="000F5ABC"/>
    <w:rsid w:val="000F5D47"/>
    <w:rsid w:val="000F627E"/>
    <w:rsid w:val="000F63F3"/>
    <w:rsid w:val="000F6521"/>
    <w:rsid w:val="000F6E70"/>
    <w:rsid w:val="000F72DD"/>
    <w:rsid w:val="000F743C"/>
    <w:rsid w:val="000F7A96"/>
    <w:rsid w:val="000F7E50"/>
    <w:rsid w:val="001007F1"/>
    <w:rsid w:val="00100B46"/>
    <w:rsid w:val="00100C82"/>
    <w:rsid w:val="00100F8E"/>
    <w:rsid w:val="00100FB8"/>
    <w:rsid w:val="001012E9"/>
    <w:rsid w:val="00101821"/>
    <w:rsid w:val="0010185F"/>
    <w:rsid w:val="00101897"/>
    <w:rsid w:val="00102C89"/>
    <w:rsid w:val="00102D34"/>
    <w:rsid w:val="00102F4B"/>
    <w:rsid w:val="00102FE6"/>
    <w:rsid w:val="001031B3"/>
    <w:rsid w:val="00103E57"/>
    <w:rsid w:val="00103EAE"/>
    <w:rsid w:val="00104024"/>
    <w:rsid w:val="00104825"/>
    <w:rsid w:val="00105706"/>
    <w:rsid w:val="001059B3"/>
    <w:rsid w:val="00105B0E"/>
    <w:rsid w:val="00105C03"/>
    <w:rsid w:val="00105D04"/>
    <w:rsid w:val="001062ED"/>
    <w:rsid w:val="00107881"/>
    <w:rsid w:val="001078E5"/>
    <w:rsid w:val="00107E2A"/>
    <w:rsid w:val="00110245"/>
    <w:rsid w:val="00110CB8"/>
    <w:rsid w:val="0011199C"/>
    <w:rsid w:val="00111C22"/>
    <w:rsid w:val="0011214F"/>
    <w:rsid w:val="0011229A"/>
    <w:rsid w:val="0011230C"/>
    <w:rsid w:val="001128D8"/>
    <w:rsid w:val="00112AB2"/>
    <w:rsid w:val="00112E1F"/>
    <w:rsid w:val="001132F3"/>
    <w:rsid w:val="0011367C"/>
    <w:rsid w:val="00113CBB"/>
    <w:rsid w:val="00113DBA"/>
    <w:rsid w:val="00113FAD"/>
    <w:rsid w:val="0011498D"/>
    <w:rsid w:val="0011563C"/>
    <w:rsid w:val="00115648"/>
    <w:rsid w:val="00115EEC"/>
    <w:rsid w:val="00116772"/>
    <w:rsid w:val="00116CB2"/>
    <w:rsid w:val="00116F12"/>
    <w:rsid w:val="001179B9"/>
    <w:rsid w:val="001179C3"/>
    <w:rsid w:val="00117DAC"/>
    <w:rsid w:val="00117FC1"/>
    <w:rsid w:val="001209EF"/>
    <w:rsid w:val="00121892"/>
    <w:rsid w:val="00121CB3"/>
    <w:rsid w:val="00122791"/>
    <w:rsid w:val="00122E14"/>
    <w:rsid w:val="00122FCF"/>
    <w:rsid w:val="00123888"/>
    <w:rsid w:val="001239A9"/>
    <w:rsid w:val="00123A6D"/>
    <w:rsid w:val="00124084"/>
    <w:rsid w:val="001240CA"/>
    <w:rsid w:val="00124222"/>
    <w:rsid w:val="00124722"/>
    <w:rsid w:val="00124C88"/>
    <w:rsid w:val="00124EAB"/>
    <w:rsid w:val="0012535A"/>
    <w:rsid w:val="00125553"/>
    <w:rsid w:val="00125CB5"/>
    <w:rsid w:val="00125ECF"/>
    <w:rsid w:val="00126228"/>
    <w:rsid w:val="001262F3"/>
    <w:rsid w:val="00126584"/>
    <w:rsid w:val="00126A41"/>
    <w:rsid w:val="00126A49"/>
    <w:rsid w:val="00126B32"/>
    <w:rsid w:val="00126E64"/>
    <w:rsid w:val="00126EE6"/>
    <w:rsid w:val="0012739B"/>
    <w:rsid w:val="00127A50"/>
    <w:rsid w:val="00127E7B"/>
    <w:rsid w:val="001303AD"/>
    <w:rsid w:val="0013048C"/>
    <w:rsid w:val="00131A65"/>
    <w:rsid w:val="00131E4D"/>
    <w:rsid w:val="001326C5"/>
    <w:rsid w:val="00132926"/>
    <w:rsid w:val="0013299A"/>
    <w:rsid w:val="00132A0E"/>
    <w:rsid w:val="00132B3E"/>
    <w:rsid w:val="00133361"/>
    <w:rsid w:val="0013339D"/>
    <w:rsid w:val="00133554"/>
    <w:rsid w:val="0013404F"/>
    <w:rsid w:val="00134488"/>
    <w:rsid w:val="00134735"/>
    <w:rsid w:val="00134D12"/>
    <w:rsid w:val="0013500F"/>
    <w:rsid w:val="001350C0"/>
    <w:rsid w:val="0013587C"/>
    <w:rsid w:val="00135A2A"/>
    <w:rsid w:val="00135C28"/>
    <w:rsid w:val="001361B4"/>
    <w:rsid w:val="00136713"/>
    <w:rsid w:val="00136DFE"/>
    <w:rsid w:val="0013776F"/>
    <w:rsid w:val="00140264"/>
    <w:rsid w:val="00140287"/>
    <w:rsid w:val="00140323"/>
    <w:rsid w:val="0014059F"/>
    <w:rsid w:val="001406D8"/>
    <w:rsid w:val="00140AD0"/>
    <w:rsid w:val="00140FC5"/>
    <w:rsid w:val="001411AF"/>
    <w:rsid w:val="001412E1"/>
    <w:rsid w:val="00141315"/>
    <w:rsid w:val="0014139A"/>
    <w:rsid w:val="001416A4"/>
    <w:rsid w:val="00141C45"/>
    <w:rsid w:val="00141C56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55D"/>
    <w:rsid w:val="001446A9"/>
    <w:rsid w:val="00144E20"/>
    <w:rsid w:val="0014632B"/>
    <w:rsid w:val="00146442"/>
    <w:rsid w:val="00146B05"/>
    <w:rsid w:val="0014703B"/>
    <w:rsid w:val="00150177"/>
    <w:rsid w:val="001501C0"/>
    <w:rsid w:val="00150671"/>
    <w:rsid w:val="001508A9"/>
    <w:rsid w:val="00150B41"/>
    <w:rsid w:val="00151079"/>
    <w:rsid w:val="0015144C"/>
    <w:rsid w:val="0015190F"/>
    <w:rsid w:val="0015205D"/>
    <w:rsid w:val="001521AC"/>
    <w:rsid w:val="001522C8"/>
    <w:rsid w:val="001523A0"/>
    <w:rsid w:val="00152C30"/>
    <w:rsid w:val="00152E69"/>
    <w:rsid w:val="001534D2"/>
    <w:rsid w:val="001538EB"/>
    <w:rsid w:val="00153B3B"/>
    <w:rsid w:val="00153DBC"/>
    <w:rsid w:val="00153DE7"/>
    <w:rsid w:val="001544D2"/>
    <w:rsid w:val="001549A5"/>
    <w:rsid w:val="001549EE"/>
    <w:rsid w:val="00154E29"/>
    <w:rsid w:val="00155068"/>
    <w:rsid w:val="00155082"/>
    <w:rsid w:val="001557BD"/>
    <w:rsid w:val="00155AD3"/>
    <w:rsid w:val="00155C34"/>
    <w:rsid w:val="00155E24"/>
    <w:rsid w:val="00155F30"/>
    <w:rsid w:val="00156187"/>
    <w:rsid w:val="001564D7"/>
    <w:rsid w:val="00157079"/>
    <w:rsid w:val="00157891"/>
    <w:rsid w:val="0016028B"/>
    <w:rsid w:val="00160EB0"/>
    <w:rsid w:val="0016134E"/>
    <w:rsid w:val="00161ED8"/>
    <w:rsid w:val="0016213B"/>
    <w:rsid w:val="001622DC"/>
    <w:rsid w:val="001624C3"/>
    <w:rsid w:val="00162B08"/>
    <w:rsid w:val="00162E8D"/>
    <w:rsid w:val="00163185"/>
    <w:rsid w:val="001632C4"/>
    <w:rsid w:val="0016355D"/>
    <w:rsid w:val="001641B2"/>
    <w:rsid w:val="001643AC"/>
    <w:rsid w:val="00164777"/>
    <w:rsid w:val="00164C06"/>
    <w:rsid w:val="001652A5"/>
    <w:rsid w:val="001654A2"/>
    <w:rsid w:val="0016556F"/>
    <w:rsid w:val="0016563E"/>
    <w:rsid w:val="001658F6"/>
    <w:rsid w:val="00166F33"/>
    <w:rsid w:val="00166F63"/>
    <w:rsid w:val="00166F6B"/>
    <w:rsid w:val="001673EF"/>
    <w:rsid w:val="0016781B"/>
    <w:rsid w:val="00167913"/>
    <w:rsid w:val="00167A07"/>
    <w:rsid w:val="00170304"/>
    <w:rsid w:val="00170A03"/>
    <w:rsid w:val="00170CD2"/>
    <w:rsid w:val="00170E66"/>
    <w:rsid w:val="00170F7B"/>
    <w:rsid w:val="00171041"/>
    <w:rsid w:val="00171292"/>
    <w:rsid w:val="00171439"/>
    <w:rsid w:val="00171561"/>
    <w:rsid w:val="0017185F"/>
    <w:rsid w:val="00171861"/>
    <w:rsid w:val="001727D3"/>
    <w:rsid w:val="001729F9"/>
    <w:rsid w:val="0017380A"/>
    <w:rsid w:val="00173F44"/>
    <w:rsid w:val="00173FC9"/>
    <w:rsid w:val="00174467"/>
    <w:rsid w:val="00174917"/>
    <w:rsid w:val="00174A1C"/>
    <w:rsid w:val="00174EA3"/>
    <w:rsid w:val="00174FD9"/>
    <w:rsid w:val="0017517C"/>
    <w:rsid w:val="00175293"/>
    <w:rsid w:val="0017578B"/>
    <w:rsid w:val="00175DCF"/>
    <w:rsid w:val="0017639A"/>
    <w:rsid w:val="00176778"/>
    <w:rsid w:val="00176951"/>
    <w:rsid w:val="001772A6"/>
    <w:rsid w:val="001772B5"/>
    <w:rsid w:val="001774B6"/>
    <w:rsid w:val="00177565"/>
    <w:rsid w:val="001779FE"/>
    <w:rsid w:val="00177CD7"/>
    <w:rsid w:val="0018045F"/>
    <w:rsid w:val="00180F4D"/>
    <w:rsid w:val="001810EF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E30"/>
    <w:rsid w:val="001855AE"/>
    <w:rsid w:val="00185DED"/>
    <w:rsid w:val="001861CC"/>
    <w:rsid w:val="00186276"/>
    <w:rsid w:val="0018659D"/>
    <w:rsid w:val="0018664E"/>
    <w:rsid w:val="0018685C"/>
    <w:rsid w:val="00186C39"/>
    <w:rsid w:val="00187BAC"/>
    <w:rsid w:val="00187D0C"/>
    <w:rsid w:val="00187DC8"/>
    <w:rsid w:val="00190F71"/>
    <w:rsid w:val="00191271"/>
    <w:rsid w:val="00191575"/>
    <w:rsid w:val="00191DC5"/>
    <w:rsid w:val="0019238D"/>
    <w:rsid w:val="0019245F"/>
    <w:rsid w:val="0019298F"/>
    <w:rsid w:val="00193831"/>
    <w:rsid w:val="00193B20"/>
    <w:rsid w:val="00193BBC"/>
    <w:rsid w:val="00193D1B"/>
    <w:rsid w:val="00193E34"/>
    <w:rsid w:val="001949D7"/>
    <w:rsid w:val="0019551F"/>
    <w:rsid w:val="00195ACA"/>
    <w:rsid w:val="00195CBF"/>
    <w:rsid w:val="00195F2C"/>
    <w:rsid w:val="00195FE4"/>
    <w:rsid w:val="001963A1"/>
    <w:rsid w:val="001964B5"/>
    <w:rsid w:val="00196530"/>
    <w:rsid w:val="00196CFD"/>
    <w:rsid w:val="0019732B"/>
    <w:rsid w:val="001973C1"/>
    <w:rsid w:val="001A0231"/>
    <w:rsid w:val="001A02A9"/>
    <w:rsid w:val="001A0317"/>
    <w:rsid w:val="001A1398"/>
    <w:rsid w:val="001A1674"/>
    <w:rsid w:val="001A176E"/>
    <w:rsid w:val="001A2062"/>
    <w:rsid w:val="001A26E1"/>
    <w:rsid w:val="001A2712"/>
    <w:rsid w:val="001A2B2C"/>
    <w:rsid w:val="001A3061"/>
    <w:rsid w:val="001A329E"/>
    <w:rsid w:val="001A36AC"/>
    <w:rsid w:val="001A3AA3"/>
    <w:rsid w:val="001A3AAA"/>
    <w:rsid w:val="001A3AE8"/>
    <w:rsid w:val="001A3CAC"/>
    <w:rsid w:val="001A4659"/>
    <w:rsid w:val="001A5049"/>
    <w:rsid w:val="001A5615"/>
    <w:rsid w:val="001A56FD"/>
    <w:rsid w:val="001A6A41"/>
    <w:rsid w:val="001A6FC5"/>
    <w:rsid w:val="001A70FC"/>
    <w:rsid w:val="001A7F61"/>
    <w:rsid w:val="001B0114"/>
    <w:rsid w:val="001B02FE"/>
    <w:rsid w:val="001B0C59"/>
    <w:rsid w:val="001B127D"/>
    <w:rsid w:val="001B2237"/>
    <w:rsid w:val="001B2863"/>
    <w:rsid w:val="001B2AAF"/>
    <w:rsid w:val="001B2B5F"/>
    <w:rsid w:val="001B2EC3"/>
    <w:rsid w:val="001B340E"/>
    <w:rsid w:val="001B3C91"/>
    <w:rsid w:val="001B3E6F"/>
    <w:rsid w:val="001B4355"/>
    <w:rsid w:val="001B5072"/>
    <w:rsid w:val="001B588E"/>
    <w:rsid w:val="001B592F"/>
    <w:rsid w:val="001B6113"/>
    <w:rsid w:val="001B624A"/>
    <w:rsid w:val="001B691A"/>
    <w:rsid w:val="001B6A5D"/>
    <w:rsid w:val="001B731F"/>
    <w:rsid w:val="001B787D"/>
    <w:rsid w:val="001C01BB"/>
    <w:rsid w:val="001C0CCF"/>
    <w:rsid w:val="001C146A"/>
    <w:rsid w:val="001C14C8"/>
    <w:rsid w:val="001C194C"/>
    <w:rsid w:val="001C1999"/>
    <w:rsid w:val="001C2528"/>
    <w:rsid w:val="001C2991"/>
    <w:rsid w:val="001C2A1A"/>
    <w:rsid w:val="001C2E6B"/>
    <w:rsid w:val="001C35E4"/>
    <w:rsid w:val="001C4A00"/>
    <w:rsid w:val="001C51FF"/>
    <w:rsid w:val="001C5E19"/>
    <w:rsid w:val="001C7592"/>
    <w:rsid w:val="001C76C7"/>
    <w:rsid w:val="001C7981"/>
    <w:rsid w:val="001D0872"/>
    <w:rsid w:val="001D0C02"/>
    <w:rsid w:val="001D1733"/>
    <w:rsid w:val="001D1E35"/>
    <w:rsid w:val="001D2405"/>
    <w:rsid w:val="001D25F1"/>
    <w:rsid w:val="001D2893"/>
    <w:rsid w:val="001D3119"/>
    <w:rsid w:val="001D3361"/>
    <w:rsid w:val="001D3A62"/>
    <w:rsid w:val="001D3C46"/>
    <w:rsid w:val="001D41EF"/>
    <w:rsid w:val="001D482E"/>
    <w:rsid w:val="001D4A1B"/>
    <w:rsid w:val="001D4B03"/>
    <w:rsid w:val="001D4B72"/>
    <w:rsid w:val="001D4C11"/>
    <w:rsid w:val="001D4D21"/>
    <w:rsid w:val="001D5EE7"/>
    <w:rsid w:val="001D6341"/>
    <w:rsid w:val="001D6E1F"/>
    <w:rsid w:val="001D738A"/>
    <w:rsid w:val="001D754B"/>
    <w:rsid w:val="001E053E"/>
    <w:rsid w:val="001E09A5"/>
    <w:rsid w:val="001E167D"/>
    <w:rsid w:val="001E1994"/>
    <w:rsid w:val="001E1EE5"/>
    <w:rsid w:val="001E255C"/>
    <w:rsid w:val="001E27DA"/>
    <w:rsid w:val="001E34B8"/>
    <w:rsid w:val="001E37D6"/>
    <w:rsid w:val="001E3F09"/>
    <w:rsid w:val="001E4473"/>
    <w:rsid w:val="001E4A4C"/>
    <w:rsid w:val="001E4EFA"/>
    <w:rsid w:val="001E55F7"/>
    <w:rsid w:val="001E56E5"/>
    <w:rsid w:val="001E6A87"/>
    <w:rsid w:val="001E6B66"/>
    <w:rsid w:val="001E6D72"/>
    <w:rsid w:val="001E7575"/>
    <w:rsid w:val="001F011C"/>
    <w:rsid w:val="001F0E2A"/>
    <w:rsid w:val="001F1AB8"/>
    <w:rsid w:val="001F2794"/>
    <w:rsid w:val="001F2EFF"/>
    <w:rsid w:val="001F3154"/>
    <w:rsid w:val="001F3418"/>
    <w:rsid w:val="001F3431"/>
    <w:rsid w:val="001F3B41"/>
    <w:rsid w:val="001F3D44"/>
    <w:rsid w:val="001F3DF2"/>
    <w:rsid w:val="001F457B"/>
    <w:rsid w:val="001F47EC"/>
    <w:rsid w:val="001F5299"/>
    <w:rsid w:val="001F52E3"/>
    <w:rsid w:val="001F5D2B"/>
    <w:rsid w:val="001F5FAF"/>
    <w:rsid w:val="001F5FFC"/>
    <w:rsid w:val="001F6193"/>
    <w:rsid w:val="001F6AE7"/>
    <w:rsid w:val="001F6C99"/>
    <w:rsid w:val="001F7076"/>
    <w:rsid w:val="001F7323"/>
    <w:rsid w:val="001F7701"/>
    <w:rsid w:val="001F777D"/>
    <w:rsid w:val="001F78DA"/>
    <w:rsid w:val="001F79F8"/>
    <w:rsid w:val="001F7E9A"/>
    <w:rsid w:val="002003DE"/>
    <w:rsid w:val="00201285"/>
    <w:rsid w:val="00201720"/>
    <w:rsid w:val="00201A88"/>
    <w:rsid w:val="00201E47"/>
    <w:rsid w:val="00202662"/>
    <w:rsid w:val="00203579"/>
    <w:rsid w:val="00203A31"/>
    <w:rsid w:val="0020447B"/>
    <w:rsid w:val="0020456C"/>
    <w:rsid w:val="002047A6"/>
    <w:rsid w:val="00204875"/>
    <w:rsid w:val="002051BB"/>
    <w:rsid w:val="00205767"/>
    <w:rsid w:val="00205A76"/>
    <w:rsid w:val="00205E49"/>
    <w:rsid w:val="00205FEC"/>
    <w:rsid w:val="0020607C"/>
    <w:rsid w:val="0020654B"/>
    <w:rsid w:val="00206571"/>
    <w:rsid w:val="00206B15"/>
    <w:rsid w:val="00206FEC"/>
    <w:rsid w:val="0020765D"/>
    <w:rsid w:val="00207725"/>
    <w:rsid w:val="00207866"/>
    <w:rsid w:val="0020797E"/>
    <w:rsid w:val="00207C24"/>
    <w:rsid w:val="00207D92"/>
    <w:rsid w:val="002100BE"/>
    <w:rsid w:val="00210A44"/>
    <w:rsid w:val="00210E62"/>
    <w:rsid w:val="0021110F"/>
    <w:rsid w:val="00211137"/>
    <w:rsid w:val="0021122B"/>
    <w:rsid w:val="002116EA"/>
    <w:rsid w:val="002119E8"/>
    <w:rsid w:val="002120F2"/>
    <w:rsid w:val="00212122"/>
    <w:rsid w:val="00212A03"/>
    <w:rsid w:val="00212F29"/>
    <w:rsid w:val="00212F59"/>
    <w:rsid w:val="0021354F"/>
    <w:rsid w:val="00213665"/>
    <w:rsid w:val="002139D6"/>
    <w:rsid w:val="002139DB"/>
    <w:rsid w:val="00213ED1"/>
    <w:rsid w:val="00214AEE"/>
    <w:rsid w:val="00214B26"/>
    <w:rsid w:val="002154A5"/>
    <w:rsid w:val="0021640D"/>
    <w:rsid w:val="00216839"/>
    <w:rsid w:val="00216D77"/>
    <w:rsid w:val="00216FF1"/>
    <w:rsid w:val="00217170"/>
    <w:rsid w:val="00217C9D"/>
    <w:rsid w:val="00217E72"/>
    <w:rsid w:val="00220305"/>
    <w:rsid w:val="0022137A"/>
    <w:rsid w:val="002214D0"/>
    <w:rsid w:val="0022179D"/>
    <w:rsid w:val="00221827"/>
    <w:rsid w:val="00222118"/>
    <w:rsid w:val="002227A9"/>
    <w:rsid w:val="002236B8"/>
    <w:rsid w:val="00223A0A"/>
    <w:rsid w:val="00223F7D"/>
    <w:rsid w:val="00224047"/>
    <w:rsid w:val="00224846"/>
    <w:rsid w:val="0022493B"/>
    <w:rsid w:val="00224E68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AF6"/>
    <w:rsid w:val="00231024"/>
    <w:rsid w:val="00231754"/>
    <w:rsid w:val="0023186F"/>
    <w:rsid w:val="00231A0E"/>
    <w:rsid w:val="002320B1"/>
    <w:rsid w:val="00232298"/>
    <w:rsid w:val="0023240A"/>
    <w:rsid w:val="00233014"/>
    <w:rsid w:val="002331CF"/>
    <w:rsid w:val="00233680"/>
    <w:rsid w:val="002338D8"/>
    <w:rsid w:val="00233BBB"/>
    <w:rsid w:val="00233BF5"/>
    <w:rsid w:val="002344A5"/>
    <w:rsid w:val="00234CA3"/>
    <w:rsid w:val="002363E2"/>
    <w:rsid w:val="00236621"/>
    <w:rsid w:val="00236756"/>
    <w:rsid w:val="00236824"/>
    <w:rsid w:val="00236B20"/>
    <w:rsid w:val="00236DFF"/>
    <w:rsid w:val="00236E30"/>
    <w:rsid w:val="0023755B"/>
    <w:rsid w:val="00237C05"/>
    <w:rsid w:val="00237C41"/>
    <w:rsid w:val="00237DF7"/>
    <w:rsid w:val="00237F8D"/>
    <w:rsid w:val="00237FAA"/>
    <w:rsid w:val="0024069C"/>
    <w:rsid w:val="002406B2"/>
    <w:rsid w:val="00241981"/>
    <w:rsid w:val="00242899"/>
    <w:rsid w:val="002429E7"/>
    <w:rsid w:val="002431CC"/>
    <w:rsid w:val="00243388"/>
    <w:rsid w:val="002433F7"/>
    <w:rsid w:val="002435BF"/>
    <w:rsid w:val="002440A4"/>
    <w:rsid w:val="00244BCE"/>
    <w:rsid w:val="00244CC2"/>
    <w:rsid w:val="00244D4B"/>
    <w:rsid w:val="00245C93"/>
    <w:rsid w:val="00245D5E"/>
    <w:rsid w:val="00247383"/>
    <w:rsid w:val="0024743E"/>
    <w:rsid w:val="0024767A"/>
    <w:rsid w:val="0024768A"/>
    <w:rsid w:val="002478A7"/>
    <w:rsid w:val="002478E5"/>
    <w:rsid w:val="00247E19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223D"/>
    <w:rsid w:val="002527B5"/>
    <w:rsid w:val="002531FA"/>
    <w:rsid w:val="002538A1"/>
    <w:rsid w:val="00253901"/>
    <w:rsid w:val="002539FB"/>
    <w:rsid w:val="00253FFD"/>
    <w:rsid w:val="002540A9"/>
    <w:rsid w:val="002541A0"/>
    <w:rsid w:val="00254575"/>
    <w:rsid w:val="00254891"/>
    <w:rsid w:val="00254A7E"/>
    <w:rsid w:val="002555F1"/>
    <w:rsid w:val="00255923"/>
    <w:rsid w:val="002565B6"/>
    <w:rsid w:val="0025672B"/>
    <w:rsid w:val="00256967"/>
    <w:rsid w:val="00256AA2"/>
    <w:rsid w:val="00256F23"/>
    <w:rsid w:val="00256FCD"/>
    <w:rsid w:val="00257034"/>
    <w:rsid w:val="00257A94"/>
    <w:rsid w:val="00257EE3"/>
    <w:rsid w:val="00260230"/>
    <w:rsid w:val="0026045F"/>
    <w:rsid w:val="00260EFF"/>
    <w:rsid w:val="002610B7"/>
    <w:rsid w:val="00261243"/>
    <w:rsid w:val="00261256"/>
    <w:rsid w:val="002613B2"/>
    <w:rsid w:val="002623EA"/>
    <w:rsid w:val="002623F4"/>
    <w:rsid w:val="00262551"/>
    <w:rsid w:val="0026277C"/>
    <w:rsid w:val="00263A09"/>
    <w:rsid w:val="00264435"/>
    <w:rsid w:val="002649EA"/>
    <w:rsid w:val="00264EFD"/>
    <w:rsid w:val="002652E4"/>
    <w:rsid w:val="00265362"/>
    <w:rsid w:val="00266172"/>
    <w:rsid w:val="0026662F"/>
    <w:rsid w:val="00266F2B"/>
    <w:rsid w:val="00270241"/>
    <w:rsid w:val="0027047C"/>
    <w:rsid w:val="00270994"/>
    <w:rsid w:val="00270B4A"/>
    <w:rsid w:val="00271224"/>
    <w:rsid w:val="002712D1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F12"/>
    <w:rsid w:val="002762FA"/>
    <w:rsid w:val="002766DE"/>
    <w:rsid w:val="00276A8C"/>
    <w:rsid w:val="00276BC4"/>
    <w:rsid w:val="00277041"/>
    <w:rsid w:val="002778B8"/>
    <w:rsid w:val="00277B4D"/>
    <w:rsid w:val="00277CAF"/>
    <w:rsid w:val="00280193"/>
    <w:rsid w:val="002807E8"/>
    <w:rsid w:val="00280D7E"/>
    <w:rsid w:val="00280FDB"/>
    <w:rsid w:val="0028155F"/>
    <w:rsid w:val="002819E3"/>
    <w:rsid w:val="002821B1"/>
    <w:rsid w:val="002826FC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DB9"/>
    <w:rsid w:val="00286208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1FF"/>
    <w:rsid w:val="002918FE"/>
    <w:rsid w:val="00291D2E"/>
    <w:rsid w:val="002920E6"/>
    <w:rsid w:val="00292239"/>
    <w:rsid w:val="00292801"/>
    <w:rsid w:val="00292A6F"/>
    <w:rsid w:val="0029334A"/>
    <w:rsid w:val="00293D2F"/>
    <w:rsid w:val="002943E0"/>
    <w:rsid w:val="0029451C"/>
    <w:rsid w:val="00294EC0"/>
    <w:rsid w:val="00294F99"/>
    <w:rsid w:val="00295365"/>
    <w:rsid w:val="0029596C"/>
    <w:rsid w:val="00295E9C"/>
    <w:rsid w:val="0029702E"/>
    <w:rsid w:val="00297213"/>
    <w:rsid w:val="00297E32"/>
    <w:rsid w:val="002A03E1"/>
    <w:rsid w:val="002A080C"/>
    <w:rsid w:val="002A08E6"/>
    <w:rsid w:val="002A0C0B"/>
    <w:rsid w:val="002A0EA7"/>
    <w:rsid w:val="002A0EF7"/>
    <w:rsid w:val="002A1F5B"/>
    <w:rsid w:val="002A25A8"/>
    <w:rsid w:val="002A397F"/>
    <w:rsid w:val="002A39E1"/>
    <w:rsid w:val="002A3D42"/>
    <w:rsid w:val="002A3F0E"/>
    <w:rsid w:val="002A4476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934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552"/>
    <w:rsid w:val="002B27B6"/>
    <w:rsid w:val="002B2ECE"/>
    <w:rsid w:val="002B3286"/>
    <w:rsid w:val="002B3E56"/>
    <w:rsid w:val="002B408E"/>
    <w:rsid w:val="002B40DE"/>
    <w:rsid w:val="002B4617"/>
    <w:rsid w:val="002B46FC"/>
    <w:rsid w:val="002B4C3D"/>
    <w:rsid w:val="002B56CF"/>
    <w:rsid w:val="002B5899"/>
    <w:rsid w:val="002B58A6"/>
    <w:rsid w:val="002B5E36"/>
    <w:rsid w:val="002B6372"/>
    <w:rsid w:val="002B6567"/>
    <w:rsid w:val="002B66DD"/>
    <w:rsid w:val="002B66F9"/>
    <w:rsid w:val="002B67BA"/>
    <w:rsid w:val="002B6921"/>
    <w:rsid w:val="002B6B76"/>
    <w:rsid w:val="002B7089"/>
    <w:rsid w:val="002B71CE"/>
    <w:rsid w:val="002B7FEB"/>
    <w:rsid w:val="002C13B9"/>
    <w:rsid w:val="002C1C70"/>
    <w:rsid w:val="002C1DE0"/>
    <w:rsid w:val="002C1FF7"/>
    <w:rsid w:val="002C2072"/>
    <w:rsid w:val="002C218D"/>
    <w:rsid w:val="002C282A"/>
    <w:rsid w:val="002C35DC"/>
    <w:rsid w:val="002C36A4"/>
    <w:rsid w:val="002C40D0"/>
    <w:rsid w:val="002C454D"/>
    <w:rsid w:val="002C56D2"/>
    <w:rsid w:val="002C56F7"/>
    <w:rsid w:val="002C602C"/>
    <w:rsid w:val="002C6FAA"/>
    <w:rsid w:val="002C6FEA"/>
    <w:rsid w:val="002C71C5"/>
    <w:rsid w:val="002C73E9"/>
    <w:rsid w:val="002C7C6B"/>
    <w:rsid w:val="002C7D5C"/>
    <w:rsid w:val="002D0200"/>
    <w:rsid w:val="002D04B6"/>
    <w:rsid w:val="002D05F3"/>
    <w:rsid w:val="002D0ADB"/>
    <w:rsid w:val="002D0D1E"/>
    <w:rsid w:val="002D0E29"/>
    <w:rsid w:val="002D0F4B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44C7"/>
    <w:rsid w:val="002D494B"/>
    <w:rsid w:val="002D4DE3"/>
    <w:rsid w:val="002D4F3C"/>
    <w:rsid w:val="002D5635"/>
    <w:rsid w:val="002D5648"/>
    <w:rsid w:val="002D5881"/>
    <w:rsid w:val="002D5F50"/>
    <w:rsid w:val="002D627B"/>
    <w:rsid w:val="002D66A7"/>
    <w:rsid w:val="002D6B3E"/>
    <w:rsid w:val="002D6D16"/>
    <w:rsid w:val="002D744E"/>
    <w:rsid w:val="002D7FEB"/>
    <w:rsid w:val="002E0255"/>
    <w:rsid w:val="002E0A87"/>
    <w:rsid w:val="002E0B64"/>
    <w:rsid w:val="002E1187"/>
    <w:rsid w:val="002E1392"/>
    <w:rsid w:val="002E1F12"/>
    <w:rsid w:val="002E232E"/>
    <w:rsid w:val="002E2460"/>
    <w:rsid w:val="002E24AA"/>
    <w:rsid w:val="002E2FEC"/>
    <w:rsid w:val="002E3DD1"/>
    <w:rsid w:val="002E41F9"/>
    <w:rsid w:val="002E44F8"/>
    <w:rsid w:val="002E5069"/>
    <w:rsid w:val="002E587C"/>
    <w:rsid w:val="002E5BE5"/>
    <w:rsid w:val="002E6C66"/>
    <w:rsid w:val="002E6D88"/>
    <w:rsid w:val="002E6E94"/>
    <w:rsid w:val="002F0003"/>
    <w:rsid w:val="002F0A73"/>
    <w:rsid w:val="002F1099"/>
    <w:rsid w:val="002F120B"/>
    <w:rsid w:val="002F14A4"/>
    <w:rsid w:val="002F159A"/>
    <w:rsid w:val="002F1FEA"/>
    <w:rsid w:val="002F2135"/>
    <w:rsid w:val="002F2D45"/>
    <w:rsid w:val="002F33F7"/>
    <w:rsid w:val="002F37EB"/>
    <w:rsid w:val="002F39E5"/>
    <w:rsid w:val="002F48A6"/>
    <w:rsid w:val="002F4BD5"/>
    <w:rsid w:val="002F4CF7"/>
    <w:rsid w:val="002F4E5F"/>
    <w:rsid w:val="002F5538"/>
    <w:rsid w:val="002F5732"/>
    <w:rsid w:val="002F5820"/>
    <w:rsid w:val="002F6269"/>
    <w:rsid w:val="002F6834"/>
    <w:rsid w:val="002F6CE9"/>
    <w:rsid w:val="002F7312"/>
    <w:rsid w:val="002F7483"/>
    <w:rsid w:val="002F764C"/>
    <w:rsid w:val="002F777E"/>
    <w:rsid w:val="002F7E22"/>
    <w:rsid w:val="0030036A"/>
    <w:rsid w:val="00300504"/>
    <w:rsid w:val="0030077B"/>
    <w:rsid w:val="00301175"/>
    <w:rsid w:val="003012BA"/>
    <w:rsid w:val="00301389"/>
    <w:rsid w:val="003013AF"/>
    <w:rsid w:val="0030181F"/>
    <w:rsid w:val="00301894"/>
    <w:rsid w:val="00301C23"/>
    <w:rsid w:val="00301E17"/>
    <w:rsid w:val="00302595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329"/>
    <w:rsid w:val="00307C1A"/>
    <w:rsid w:val="00307CD3"/>
    <w:rsid w:val="00307CFE"/>
    <w:rsid w:val="00310042"/>
    <w:rsid w:val="0031027A"/>
    <w:rsid w:val="00310334"/>
    <w:rsid w:val="003103EA"/>
    <w:rsid w:val="00310E51"/>
    <w:rsid w:val="00311EBC"/>
    <w:rsid w:val="00312262"/>
    <w:rsid w:val="0031252B"/>
    <w:rsid w:val="003139B5"/>
    <w:rsid w:val="00313C24"/>
    <w:rsid w:val="00313FC0"/>
    <w:rsid w:val="0031427B"/>
    <w:rsid w:val="003142C6"/>
    <w:rsid w:val="0031437F"/>
    <w:rsid w:val="00314BEA"/>
    <w:rsid w:val="00315833"/>
    <w:rsid w:val="00315B72"/>
    <w:rsid w:val="00315E0A"/>
    <w:rsid w:val="003170AB"/>
    <w:rsid w:val="003177A7"/>
    <w:rsid w:val="0031788C"/>
    <w:rsid w:val="003179CB"/>
    <w:rsid w:val="0031FF0D"/>
    <w:rsid w:val="00320204"/>
    <w:rsid w:val="003205ED"/>
    <w:rsid w:val="0032097B"/>
    <w:rsid w:val="00320C04"/>
    <w:rsid w:val="0032139D"/>
    <w:rsid w:val="0032183D"/>
    <w:rsid w:val="00321B4B"/>
    <w:rsid w:val="00321D26"/>
    <w:rsid w:val="003223D0"/>
    <w:rsid w:val="003224FD"/>
    <w:rsid w:val="00322B66"/>
    <w:rsid w:val="00322D67"/>
    <w:rsid w:val="00322F12"/>
    <w:rsid w:val="003230A3"/>
    <w:rsid w:val="00323135"/>
    <w:rsid w:val="003239E5"/>
    <w:rsid w:val="00324890"/>
    <w:rsid w:val="00324CA3"/>
    <w:rsid w:val="0032503D"/>
    <w:rsid w:val="0032514D"/>
    <w:rsid w:val="003259BE"/>
    <w:rsid w:val="003259ED"/>
    <w:rsid w:val="0032621E"/>
    <w:rsid w:val="00326A03"/>
    <w:rsid w:val="00326C33"/>
    <w:rsid w:val="00327605"/>
    <w:rsid w:val="00330305"/>
    <w:rsid w:val="00331738"/>
    <w:rsid w:val="003320AB"/>
    <w:rsid w:val="003320E3"/>
    <w:rsid w:val="00332884"/>
    <w:rsid w:val="00332998"/>
    <w:rsid w:val="00332E59"/>
    <w:rsid w:val="00332F66"/>
    <w:rsid w:val="00333C32"/>
    <w:rsid w:val="00334095"/>
    <w:rsid w:val="00334430"/>
    <w:rsid w:val="003347C4"/>
    <w:rsid w:val="00334AFA"/>
    <w:rsid w:val="00334BE4"/>
    <w:rsid w:val="0033509F"/>
    <w:rsid w:val="0033528D"/>
    <w:rsid w:val="003352D7"/>
    <w:rsid w:val="00335A9A"/>
    <w:rsid w:val="00337AEC"/>
    <w:rsid w:val="00337C6A"/>
    <w:rsid w:val="00340145"/>
    <w:rsid w:val="00340621"/>
    <w:rsid w:val="00341768"/>
    <w:rsid w:val="00341B7D"/>
    <w:rsid w:val="00342006"/>
    <w:rsid w:val="00342306"/>
    <w:rsid w:val="00342EBA"/>
    <w:rsid w:val="00342F5A"/>
    <w:rsid w:val="003434AB"/>
    <w:rsid w:val="003435FF"/>
    <w:rsid w:val="003437B9"/>
    <w:rsid w:val="00343A04"/>
    <w:rsid w:val="00343CB9"/>
    <w:rsid w:val="0034436F"/>
    <w:rsid w:val="00344ADF"/>
    <w:rsid w:val="00344C10"/>
    <w:rsid w:val="00344C4C"/>
    <w:rsid w:val="00345077"/>
    <w:rsid w:val="00345B55"/>
    <w:rsid w:val="00345FED"/>
    <w:rsid w:val="003504FA"/>
    <w:rsid w:val="00350BCA"/>
    <w:rsid w:val="00351266"/>
    <w:rsid w:val="00351970"/>
    <w:rsid w:val="003519BC"/>
    <w:rsid w:val="00351B83"/>
    <w:rsid w:val="00351F4B"/>
    <w:rsid w:val="003522B4"/>
    <w:rsid w:val="003526E1"/>
    <w:rsid w:val="00352857"/>
    <w:rsid w:val="00352BE8"/>
    <w:rsid w:val="00352D59"/>
    <w:rsid w:val="00353042"/>
    <w:rsid w:val="00353985"/>
    <w:rsid w:val="003546F1"/>
    <w:rsid w:val="00354F1A"/>
    <w:rsid w:val="0035510E"/>
    <w:rsid w:val="00355C2B"/>
    <w:rsid w:val="00356C27"/>
    <w:rsid w:val="00356D31"/>
    <w:rsid w:val="00357355"/>
    <w:rsid w:val="003574AF"/>
    <w:rsid w:val="0035766C"/>
    <w:rsid w:val="00357753"/>
    <w:rsid w:val="0036019B"/>
    <w:rsid w:val="003601F8"/>
    <w:rsid w:val="00360D3A"/>
    <w:rsid w:val="003615F4"/>
    <w:rsid w:val="003616CC"/>
    <w:rsid w:val="0036172B"/>
    <w:rsid w:val="0036173D"/>
    <w:rsid w:val="00361C19"/>
    <w:rsid w:val="003628EC"/>
    <w:rsid w:val="00362C6E"/>
    <w:rsid w:val="00362F5A"/>
    <w:rsid w:val="00363480"/>
    <w:rsid w:val="00363926"/>
    <w:rsid w:val="00363930"/>
    <w:rsid w:val="00363C3C"/>
    <w:rsid w:val="00364B2B"/>
    <w:rsid w:val="00364BD7"/>
    <w:rsid w:val="00364F00"/>
    <w:rsid w:val="00365181"/>
    <w:rsid w:val="0036555F"/>
    <w:rsid w:val="00365602"/>
    <w:rsid w:val="0036650F"/>
    <w:rsid w:val="00367387"/>
    <w:rsid w:val="00367571"/>
    <w:rsid w:val="00367847"/>
    <w:rsid w:val="00367A42"/>
    <w:rsid w:val="00370842"/>
    <w:rsid w:val="00370BD5"/>
    <w:rsid w:val="00371D8C"/>
    <w:rsid w:val="00371DB2"/>
    <w:rsid w:val="003720B8"/>
    <w:rsid w:val="003721D4"/>
    <w:rsid w:val="00372322"/>
    <w:rsid w:val="0037276F"/>
    <w:rsid w:val="00372BED"/>
    <w:rsid w:val="00372D0D"/>
    <w:rsid w:val="00373B89"/>
    <w:rsid w:val="003742F7"/>
    <w:rsid w:val="00374C74"/>
    <w:rsid w:val="0037508C"/>
    <w:rsid w:val="003753F5"/>
    <w:rsid w:val="00375D76"/>
    <w:rsid w:val="00376817"/>
    <w:rsid w:val="00376BEF"/>
    <w:rsid w:val="00376C64"/>
    <w:rsid w:val="0037717D"/>
    <w:rsid w:val="003773C4"/>
    <w:rsid w:val="0037764B"/>
    <w:rsid w:val="003778CD"/>
    <w:rsid w:val="00377914"/>
    <w:rsid w:val="00380082"/>
    <w:rsid w:val="003800E6"/>
    <w:rsid w:val="00380325"/>
    <w:rsid w:val="003804DA"/>
    <w:rsid w:val="00381498"/>
    <w:rsid w:val="00381672"/>
    <w:rsid w:val="003817EC"/>
    <w:rsid w:val="003819D8"/>
    <w:rsid w:val="003823C2"/>
    <w:rsid w:val="003825F9"/>
    <w:rsid w:val="0038449F"/>
    <w:rsid w:val="003856F6"/>
    <w:rsid w:val="00385DF8"/>
    <w:rsid w:val="00386621"/>
    <w:rsid w:val="0038686A"/>
    <w:rsid w:val="003868CD"/>
    <w:rsid w:val="00386DA2"/>
    <w:rsid w:val="0038727C"/>
    <w:rsid w:val="00387297"/>
    <w:rsid w:val="00387BE8"/>
    <w:rsid w:val="0039075C"/>
    <w:rsid w:val="00390FEB"/>
    <w:rsid w:val="003919E4"/>
    <w:rsid w:val="003926D3"/>
    <w:rsid w:val="00392A93"/>
    <w:rsid w:val="00393043"/>
    <w:rsid w:val="003937D7"/>
    <w:rsid w:val="00393DAF"/>
    <w:rsid w:val="00394093"/>
    <w:rsid w:val="00394224"/>
    <w:rsid w:val="00394CF3"/>
    <w:rsid w:val="00395492"/>
    <w:rsid w:val="00395996"/>
    <w:rsid w:val="0039616B"/>
    <w:rsid w:val="003962A6"/>
    <w:rsid w:val="00396C39"/>
    <w:rsid w:val="00396DC0"/>
    <w:rsid w:val="0039758B"/>
    <w:rsid w:val="0039761A"/>
    <w:rsid w:val="003978A0"/>
    <w:rsid w:val="003A0717"/>
    <w:rsid w:val="003A12E9"/>
    <w:rsid w:val="003A14AA"/>
    <w:rsid w:val="003A1CD0"/>
    <w:rsid w:val="003A2CC9"/>
    <w:rsid w:val="003A37A2"/>
    <w:rsid w:val="003A38CB"/>
    <w:rsid w:val="003A3B2E"/>
    <w:rsid w:val="003A3CF5"/>
    <w:rsid w:val="003A3DEF"/>
    <w:rsid w:val="003A41A5"/>
    <w:rsid w:val="003A4A08"/>
    <w:rsid w:val="003A5250"/>
    <w:rsid w:val="003A5395"/>
    <w:rsid w:val="003A5813"/>
    <w:rsid w:val="003A59E2"/>
    <w:rsid w:val="003A5F11"/>
    <w:rsid w:val="003A6CE2"/>
    <w:rsid w:val="003A7453"/>
    <w:rsid w:val="003A7F98"/>
    <w:rsid w:val="003B057D"/>
    <w:rsid w:val="003B0669"/>
    <w:rsid w:val="003B0890"/>
    <w:rsid w:val="003B10DA"/>
    <w:rsid w:val="003B16FF"/>
    <w:rsid w:val="003B1754"/>
    <w:rsid w:val="003B1C34"/>
    <w:rsid w:val="003B228A"/>
    <w:rsid w:val="003B33D4"/>
    <w:rsid w:val="003B36C5"/>
    <w:rsid w:val="003B467D"/>
    <w:rsid w:val="003B4C47"/>
    <w:rsid w:val="003B4CC3"/>
    <w:rsid w:val="003B4ECA"/>
    <w:rsid w:val="003B54A1"/>
    <w:rsid w:val="003B58C9"/>
    <w:rsid w:val="003B5B65"/>
    <w:rsid w:val="003B61B4"/>
    <w:rsid w:val="003B629B"/>
    <w:rsid w:val="003B6BD9"/>
    <w:rsid w:val="003B714E"/>
    <w:rsid w:val="003B7A07"/>
    <w:rsid w:val="003C02C2"/>
    <w:rsid w:val="003C07BF"/>
    <w:rsid w:val="003C104E"/>
    <w:rsid w:val="003C13D7"/>
    <w:rsid w:val="003C277F"/>
    <w:rsid w:val="003C2C6C"/>
    <w:rsid w:val="003C3887"/>
    <w:rsid w:val="003C3F4A"/>
    <w:rsid w:val="003C4335"/>
    <w:rsid w:val="003C4D8C"/>
    <w:rsid w:val="003C504D"/>
    <w:rsid w:val="003C5496"/>
    <w:rsid w:val="003C5C7C"/>
    <w:rsid w:val="003C5F62"/>
    <w:rsid w:val="003C60B9"/>
    <w:rsid w:val="003C67FB"/>
    <w:rsid w:val="003C698C"/>
    <w:rsid w:val="003C7226"/>
    <w:rsid w:val="003C7254"/>
    <w:rsid w:val="003C7434"/>
    <w:rsid w:val="003C75A4"/>
    <w:rsid w:val="003C76EE"/>
    <w:rsid w:val="003C7889"/>
    <w:rsid w:val="003C7AC6"/>
    <w:rsid w:val="003C7CC4"/>
    <w:rsid w:val="003D0BE3"/>
    <w:rsid w:val="003D0D22"/>
    <w:rsid w:val="003D148A"/>
    <w:rsid w:val="003D15E7"/>
    <w:rsid w:val="003D1E8A"/>
    <w:rsid w:val="003D2201"/>
    <w:rsid w:val="003D387B"/>
    <w:rsid w:val="003D3972"/>
    <w:rsid w:val="003D3CD5"/>
    <w:rsid w:val="003D4657"/>
    <w:rsid w:val="003D471D"/>
    <w:rsid w:val="003D55DB"/>
    <w:rsid w:val="003D5909"/>
    <w:rsid w:val="003D5BB7"/>
    <w:rsid w:val="003D61EB"/>
    <w:rsid w:val="003D6224"/>
    <w:rsid w:val="003D67BF"/>
    <w:rsid w:val="003D6F48"/>
    <w:rsid w:val="003D6F80"/>
    <w:rsid w:val="003D77A6"/>
    <w:rsid w:val="003D7E20"/>
    <w:rsid w:val="003E039C"/>
    <w:rsid w:val="003E0499"/>
    <w:rsid w:val="003E04BE"/>
    <w:rsid w:val="003E0663"/>
    <w:rsid w:val="003E0E59"/>
    <w:rsid w:val="003E12AB"/>
    <w:rsid w:val="003E14C1"/>
    <w:rsid w:val="003E1539"/>
    <w:rsid w:val="003E1557"/>
    <w:rsid w:val="003E182A"/>
    <w:rsid w:val="003E1E65"/>
    <w:rsid w:val="003E20A9"/>
    <w:rsid w:val="003E277E"/>
    <w:rsid w:val="003E2CC8"/>
    <w:rsid w:val="003E3108"/>
    <w:rsid w:val="003E3156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713C"/>
    <w:rsid w:val="003E77E2"/>
    <w:rsid w:val="003F041A"/>
    <w:rsid w:val="003F09BE"/>
    <w:rsid w:val="003F0C30"/>
    <w:rsid w:val="003F0EFD"/>
    <w:rsid w:val="003F1795"/>
    <w:rsid w:val="003F2580"/>
    <w:rsid w:val="003F2C87"/>
    <w:rsid w:val="003F3DBE"/>
    <w:rsid w:val="003F484B"/>
    <w:rsid w:val="003F4CD8"/>
    <w:rsid w:val="003F4EBB"/>
    <w:rsid w:val="003F4FDD"/>
    <w:rsid w:val="003F52B1"/>
    <w:rsid w:val="003F530F"/>
    <w:rsid w:val="003F57E5"/>
    <w:rsid w:val="003F59A8"/>
    <w:rsid w:val="003F6219"/>
    <w:rsid w:val="003F6DBE"/>
    <w:rsid w:val="003F7361"/>
    <w:rsid w:val="003F79AF"/>
    <w:rsid w:val="003F7DFE"/>
    <w:rsid w:val="00400322"/>
    <w:rsid w:val="00400355"/>
    <w:rsid w:val="0040059E"/>
    <w:rsid w:val="004006C2"/>
    <w:rsid w:val="004007A7"/>
    <w:rsid w:val="00400B3B"/>
    <w:rsid w:val="00400C45"/>
    <w:rsid w:val="00400DE1"/>
    <w:rsid w:val="00401A6E"/>
    <w:rsid w:val="00401B23"/>
    <w:rsid w:val="00402EBE"/>
    <w:rsid w:val="004033E0"/>
    <w:rsid w:val="00403E9B"/>
    <w:rsid w:val="0040408A"/>
    <w:rsid w:val="0040442A"/>
    <w:rsid w:val="004049C3"/>
    <w:rsid w:val="00404BDC"/>
    <w:rsid w:val="004050BE"/>
    <w:rsid w:val="0040511A"/>
    <w:rsid w:val="004061E9"/>
    <w:rsid w:val="0040680D"/>
    <w:rsid w:val="0040707E"/>
    <w:rsid w:val="00407566"/>
    <w:rsid w:val="004078D6"/>
    <w:rsid w:val="004078E1"/>
    <w:rsid w:val="00407B83"/>
    <w:rsid w:val="0041002A"/>
    <w:rsid w:val="00410045"/>
    <w:rsid w:val="00410668"/>
    <w:rsid w:val="004108DA"/>
    <w:rsid w:val="00410EF3"/>
    <w:rsid w:val="00410F10"/>
    <w:rsid w:val="004116CF"/>
    <w:rsid w:val="00411A11"/>
    <w:rsid w:val="00411E03"/>
    <w:rsid w:val="00412590"/>
    <w:rsid w:val="0041281F"/>
    <w:rsid w:val="00412945"/>
    <w:rsid w:val="00412A1E"/>
    <w:rsid w:val="00413042"/>
    <w:rsid w:val="00414354"/>
    <w:rsid w:val="0041452A"/>
    <w:rsid w:val="00414611"/>
    <w:rsid w:val="00414A5F"/>
    <w:rsid w:val="00414C3E"/>
    <w:rsid w:val="0041549C"/>
    <w:rsid w:val="00415590"/>
    <w:rsid w:val="00415BA5"/>
    <w:rsid w:val="00415C3C"/>
    <w:rsid w:val="00415C9E"/>
    <w:rsid w:val="00415EFE"/>
    <w:rsid w:val="00415F8C"/>
    <w:rsid w:val="004165BD"/>
    <w:rsid w:val="00417370"/>
    <w:rsid w:val="00417610"/>
    <w:rsid w:val="00417B18"/>
    <w:rsid w:val="00417F1D"/>
    <w:rsid w:val="00420014"/>
    <w:rsid w:val="004202B1"/>
    <w:rsid w:val="00420622"/>
    <w:rsid w:val="004208F3"/>
    <w:rsid w:val="0042091F"/>
    <w:rsid w:val="00420AA9"/>
    <w:rsid w:val="0042118C"/>
    <w:rsid w:val="00421575"/>
    <w:rsid w:val="004217C4"/>
    <w:rsid w:val="00421C25"/>
    <w:rsid w:val="004220C3"/>
    <w:rsid w:val="004224F9"/>
    <w:rsid w:val="00422A81"/>
    <w:rsid w:val="00422B35"/>
    <w:rsid w:val="00422ECB"/>
    <w:rsid w:val="0042362F"/>
    <w:rsid w:val="0042372D"/>
    <w:rsid w:val="00423BF7"/>
    <w:rsid w:val="00424484"/>
    <w:rsid w:val="00424577"/>
    <w:rsid w:val="00425769"/>
    <w:rsid w:val="00425DB1"/>
    <w:rsid w:val="0042639E"/>
    <w:rsid w:val="0042692C"/>
    <w:rsid w:val="00427D5C"/>
    <w:rsid w:val="00427DCA"/>
    <w:rsid w:val="00427E6E"/>
    <w:rsid w:val="00427ED0"/>
    <w:rsid w:val="004306A7"/>
    <w:rsid w:val="00430B8A"/>
    <w:rsid w:val="00431216"/>
    <w:rsid w:val="004325E6"/>
    <w:rsid w:val="0043301B"/>
    <w:rsid w:val="004336C2"/>
    <w:rsid w:val="004341C9"/>
    <w:rsid w:val="00434BB0"/>
    <w:rsid w:val="00434CC8"/>
    <w:rsid w:val="00435668"/>
    <w:rsid w:val="00435BD2"/>
    <w:rsid w:val="00435F00"/>
    <w:rsid w:val="00436491"/>
    <w:rsid w:val="00436BB3"/>
    <w:rsid w:val="0043717A"/>
    <w:rsid w:val="004371BC"/>
    <w:rsid w:val="00437E2C"/>
    <w:rsid w:val="00437F27"/>
    <w:rsid w:val="00440063"/>
    <w:rsid w:val="00440203"/>
    <w:rsid w:val="004404EC"/>
    <w:rsid w:val="004410F7"/>
    <w:rsid w:val="0044150B"/>
    <w:rsid w:val="00441AC8"/>
    <w:rsid w:val="004428F9"/>
    <w:rsid w:val="00442B0B"/>
    <w:rsid w:val="0044302D"/>
    <w:rsid w:val="00443114"/>
    <w:rsid w:val="00443930"/>
    <w:rsid w:val="00443A05"/>
    <w:rsid w:val="00443C6F"/>
    <w:rsid w:val="00443D08"/>
    <w:rsid w:val="0044483A"/>
    <w:rsid w:val="0044566E"/>
    <w:rsid w:val="0044579B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285"/>
    <w:rsid w:val="004502BD"/>
    <w:rsid w:val="00450D75"/>
    <w:rsid w:val="00450F5A"/>
    <w:rsid w:val="00451117"/>
    <w:rsid w:val="004516A3"/>
    <w:rsid w:val="004518B0"/>
    <w:rsid w:val="00451F45"/>
    <w:rsid w:val="0045237B"/>
    <w:rsid w:val="004525B4"/>
    <w:rsid w:val="0045290C"/>
    <w:rsid w:val="00452DA0"/>
    <w:rsid w:val="004531F4"/>
    <w:rsid w:val="0045376D"/>
    <w:rsid w:val="0045382F"/>
    <w:rsid w:val="0045385B"/>
    <w:rsid w:val="00453EE0"/>
    <w:rsid w:val="00453F68"/>
    <w:rsid w:val="0045451E"/>
    <w:rsid w:val="004547A8"/>
    <w:rsid w:val="004549F2"/>
    <w:rsid w:val="0045506F"/>
    <w:rsid w:val="0045573B"/>
    <w:rsid w:val="00456089"/>
    <w:rsid w:val="004563EF"/>
    <w:rsid w:val="004564D5"/>
    <w:rsid w:val="004569F1"/>
    <w:rsid w:val="00456DAE"/>
    <w:rsid w:val="0045755F"/>
    <w:rsid w:val="00457B4C"/>
    <w:rsid w:val="00457DF4"/>
    <w:rsid w:val="00457E47"/>
    <w:rsid w:val="00460306"/>
    <w:rsid w:val="00460396"/>
    <w:rsid w:val="004603A1"/>
    <w:rsid w:val="00460A55"/>
    <w:rsid w:val="00460F35"/>
    <w:rsid w:val="0046154F"/>
    <w:rsid w:val="00461994"/>
    <w:rsid w:val="00461C7F"/>
    <w:rsid w:val="00461CE2"/>
    <w:rsid w:val="00461D92"/>
    <w:rsid w:val="00461F68"/>
    <w:rsid w:val="0046201C"/>
    <w:rsid w:val="004623D9"/>
    <w:rsid w:val="00462B76"/>
    <w:rsid w:val="0046372C"/>
    <w:rsid w:val="00463DC4"/>
    <w:rsid w:val="00463EAD"/>
    <w:rsid w:val="00465401"/>
    <w:rsid w:val="004657BE"/>
    <w:rsid w:val="004659E5"/>
    <w:rsid w:val="0046631C"/>
    <w:rsid w:val="00467418"/>
    <w:rsid w:val="004677D3"/>
    <w:rsid w:val="0047036F"/>
    <w:rsid w:val="00471377"/>
    <w:rsid w:val="0047175F"/>
    <w:rsid w:val="004717EE"/>
    <w:rsid w:val="004719D9"/>
    <w:rsid w:val="00471EB5"/>
    <w:rsid w:val="0047265D"/>
    <w:rsid w:val="004729A4"/>
    <w:rsid w:val="00472C99"/>
    <w:rsid w:val="00472D21"/>
    <w:rsid w:val="00472D2B"/>
    <w:rsid w:val="004732B2"/>
    <w:rsid w:val="0047350F"/>
    <w:rsid w:val="00473EAF"/>
    <w:rsid w:val="004746F4"/>
    <w:rsid w:val="00474754"/>
    <w:rsid w:val="00475970"/>
    <w:rsid w:val="00476285"/>
    <w:rsid w:val="00476593"/>
    <w:rsid w:val="004766AF"/>
    <w:rsid w:val="00476784"/>
    <w:rsid w:val="00476871"/>
    <w:rsid w:val="004769D3"/>
    <w:rsid w:val="00477186"/>
    <w:rsid w:val="00477DA1"/>
    <w:rsid w:val="004801B9"/>
    <w:rsid w:val="004804F3"/>
    <w:rsid w:val="00481A3C"/>
    <w:rsid w:val="00481BEF"/>
    <w:rsid w:val="00481C13"/>
    <w:rsid w:val="0048215D"/>
    <w:rsid w:val="0048218E"/>
    <w:rsid w:val="00482642"/>
    <w:rsid w:val="004827F8"/>
    <w:rsid w:val="00482965"/>
    <w:rsid w:val="00482E1D"/>
    <w:rsid w:val="00482F4A"/>
    <w:rsid w:val="004831C6"/>
    <w:rsid w:val="004834B6"/>
    <w:rsid w:val="00483526"/>
    <w:rsid w:val="00483927"/>
    <w:rsid w:val="00483A64"/>
    <w:rsid w:val="00483BD9"/>
    <w:rsid w:val="00483BEA"/>
    <w:rsid w:val="004847E5"/>
    <w:rsid w:val="0048485A"/>
    <w:rsid w:val="0048510F"/>
    <w:rsid w:val="00485204"/>
    <w:rsid w:val="00485722"/>
    <w:rsid w:val="004860AE"/>
    <w:rsid w:val="00486CA3"/>
    <w:rsid w:val="00486CA9"/>
    <w:rsid w:val="004871C8"/>
    <w:rsid w:val="00487753"/>
    <w:rsid w:val="00487B5A"/>
    <w:rsid w:val="00490A7A"/>
    <w:rsid w:val="00490E49"/>
    <w:rsid w:val="00491531"/>
    <w:rsid w:val="00491A87"/>
    <w:rsid w:val="00491DFF"/>
    <w:rsid w:val="00491ECF"/>
    <w:rsid w:val="00491FB4"/>
    <w:rsid w:val="0049207F"/>
    <w:rsid w:val="004932FA"/>
    <w:rsid w:val="00493699"/>
    <w:rsid w:val="00493C04"/>
    <w:rsid w:val="00493D2F"/>
    <w:rsid w:val="00494245"/>
    <w:rsid w:val="00494322"/>
    <w:rsid w:val="004944B0"/>
    <w:rsid w:val="004952FB"/>
    <w:rsid w:val="00495F4E"/>
    <w:rsid w:val="00496CAA"/>
    <w:rsid w:val="0049784A"/>
    <w:rsid w:val="00497E7A"/>
    <w:rsid w:val="004A0062"/>
    <w:rsid w:val="004A0390"/>
    <w:rsid w:val="004A03E2"/>
    <w:rsid w:val="004A1658"/>
    <w:rsid w:val="004A1ADF"/>
    <w:rsid w:val="004A2083"/>
    <w:rsid w:val="004A22B6"/>
    <w:rsid w:val="004A25C1"/>
    <w:rsid w:val="004A28F4"/>
    <w:rsid w:val="004A297D"/>
    <w:rsid w:val="004A2B32"/>
    <w:rsid w:val="004A2C08"/>
    <w:rsid w:val="004A2ED4"/>
    <w:rsid w:val="004A34A2"/>
    <w:rsid w:val="004A38E6"/>
    <w:rsid w:val="004A3A99"/>
    <w:rsid w:val="004A3BD6"/>
    <w:rsid w:val="004A3F45"/>
    <w:rsid w:val="004A4083"/>
    <w:rsid w:val="004A475C"/>
    <w:rsid w:val="004A4BCE"/>
    <w:rsid w:val="004A4D4A"/>
    <w:rsid w:val="004A520C"/>
    <w:rsid w:val="004A5239"/>
    <w:rsid w:val="004A5980"/>
    <w:rsid w:val="004A5A1D"/>
    <w:rsid w:val="004A605E"/>
    <w:rsid w:val="004A625F"/>
    <w:rsid w:val="004A6929"/>
    <w:rsid w:val="004A6B89"/>
    <w:rsid w:val="004A6E48"/>
    <w:rsid w:val="004B0165"/>
    <w:rsid w:val="004B05B5"/>
    <w:rsid w:val="004B084F"/>
    <w:rsid w:val="004B093F"/>
    <w:rsid w:val="004B1F10"/>
    <w:rsid w:val="004B2034"/>
    <w:rsid w:val="004B283C"/>
    <w:rsid w:val="004B2879"/>
    <w:rsid w:val="004B295E"/>
    <w:rsid w:val="004B2E30"/>
    <w:rsid w:val="004B316E"/>
    <w:rsid w:val="004B3315"/>
    <w:rsid w:val="004B3D68"/>
    <w:rsid w:val="004B4C39"/>
    <w:rsid w:val="004B4CE3"/>
    <w:rsid w:val="004B4D0F"/>
    <w:rsid w:val="004B4E9B"/>
    <w:rsid w:val="004B4FE2"/>
    <w:rsid w:val="004B5873"/>
    <w:rsid w:val="004B60CF"/>
    <w:rsid w:val="004B6A25"/>
    <w:rsid w:val="004B6A7D"/>
    <w:rsid w:val="004B6E62"/>
    <w:rsid w:val="004B79AD"/>
    <w:rsid w:val="004C10CE"/>
    <w:rsid w:val="004C1855"/>
    <w:rsid w:val="004C1B23"/>
    <w:rsid w:val="004C1CAC"/>
    <w:rsid w:val="004C244A"/>
    <w:rsid w:val="004C2645"/>
    <w:rsid w:val="004C3445"/>
    <w:rsid w:val="004C3E7D"/>
    <w:rsid w:val="004C4FF2"/>
    <w:rsid w:val="004C5238"/>
    <w:rsid w:val="004C54BB"/>
    <w:rsid w:val="004C5F8A"/>
    <w:rsid w:val="004C60C6"/>
    <w:rsid w:val="004C63C4"/>
    <w:rsid w:val="004C6EB3"/>
    <w:rsid w:val="004C7B64"/>
    <w:rsid w:val="004C7CE0"/>
    <w:rsid w:val="004C7F46"/>
    <w:rsid w:val="004D0513"/>
    <w:rsid w:val="004D0F44"/>
    <w:rsid w:val="004D211A"/>
    <w:rsid w:val="004D2427"/>
    <w:rsid w:val="004D26D9"/>
    <w:rsid w:val="004D3295"/>
    <w:rsid w:val="004D3313"/>
    <w:rsid w:val="004D468A"/>
    <w:rsid w:val="004D4C0C"/>
    <w:rsid w:val="004D4F1C"/>
    <w:rsid w:val="004D5892"/>
    <w:rsid w:val="004D5E63"/>
    <w:rsid w:val="004D60F5"/>
    <w:rsid w:val="004D61F6"/>
    <w:rsid w:val="004D6C1B"/>
    <w:rsid w:val="004D7218"/>
    <w:rsid w:val="004E04D6"/>
    <w:rsid w:val="004E08C9"/>
    <w:rsid w:val="004E091F"/>
    <w:rsid w:val="004E11AA"/>
    <w:rsid w:val="004E12B6"/>
    <w:rsid w:val="004E13E1"/>
    <w:rsid w:val="004E13E6"/>
    <w:rsid w:val="004E1CE6"/>
    <w:rsid w:val="004E20D9"/>
    <w:rsid w:val="004E2B33"/>
    <w:rsid w:val="004E2EF9"/>
    <w:rsid w:val="004E3B5B"/>
    <w:rsid w:val="004E452A"/>
    <w:rsid w:val="004E4D57"/>
    <w:rsid w:val="004E502C"/>
    <w:rsid w:val="004E5110"/>
    <w:rsid w:val="004E58A1"/>
    <w:rsid w:val="004E7260"/>
    <w:rsid w:val="004E760C"/>
    <w:rsid w:val="004E7C35"/>
    <w:rsid w:val="004E7E04"/>
    <w:rsid w:val="004F02C2"/>
    <w:rsid w:val="004F079E"/>
    <w:rsid w:val="004F24FA"/>
    <w:rsid w:val="004F2F9A"/>
    <w:rsid w:val="004F315E"/>
    <w:rsid w:val="004F35C8"/>
    <w:rsid w:val="004F3CE6"/>
    <w:rsid w:val="004F3F4F"/>
    <w:rsid w:val="004F44E0"/>
    <w:rsid w:val="004F4560"/>
    <w:rsid w:val="004F4D0A"/>
    <w:rsid w:val="004F548F"/>
    <w:rsid w:val="004F54F7"/>
    <w:rsid w:val="004F5FA0"/>
    <w:rsid w:val="004F6530"/>
    <w:rsid w:val="004F682B"/>
    <w:rsid w:val="004F6F71"/>
    <w:rsid w:val="004F7500"/>
    <w:rsid w:val="004F77F9"/>
    <w:rsid w:val="004F7988"/>
    <w:rsid w:val="004F7FE9"/>
    <w:rsid w:val="005004C2"/>
    <w:rsid w:val="00500A9A"/>
    <w:rsid w:val="005010CA"/>
    <w:rsid w:val="0050122F"/>
    <w:rsid w:val="005017C6"/>
    <w:rsid w:val="00502C49"/>
    <w:rsid w:val="00502EB4"/>
    <w:rsid w:val="00503373"/>
    <w:rsid w:val="0050462C"/>
    <w:rsid w:val="005049A4"/>
    <w:rsid w:val="00504DD4"/>
    <w:rsid w:val="00504E99"/>
    <w:rsid w:val="00504FEE"/>
    <w:rsid w:val="005050DC"/>
    <w:rsid w:val="0050524C"/>
    <w:rsid w:val="0050643C"/>
    <w:rsid w:val="00506D74"/>
    <w:rsid w:val="0050718E"/>
    <w:rsid w:val="005102F6"/>
    <w:rsid w:val="005103EF"/>
    <w:rsid w:val="00510668"/>
    <w:rsid w:val="00510BF3"/>
    <w:rsid w:val="0051178B"/>
    <w:rsid w:val="00511A71"/>
    <w:rsid w:val="00511D8A"/>
    <w:rsid w:val="005128F8"/>
    <w:rsid w:val="00512D32"/>
    <w:rsid w:val="00512E1D"/>
    <w:rsid w:val="00512ECA"/>
    <w:rsid w:val="005131E8"/>
    <w:rsid w:val="005133A1"/>
    <w:rsid w:val="00513F99"/>
    <w:rsid w:val="00514D0E"/>
    <w:rsid w:val="00514E91"/>
    <w:rsid w:val="0051593C"/>
    <w:rsid w:val="00515AFA"/>
    <w:rsid w:val="00515FFD"/>
    <w:rsid w:val="005160C1"/>
    <w:rsid w:val="00516381"/>
    <w:rsid w:val="005163FD"/>
    <w:rsid w:val="00516613"/>
    <w:rsid w:val="00516F11"/>
    <w:rsid w:val="00517131"/>
    <w:rsid w:val="0051751E"/>
    <w:rsid w:val="0051770C"/>
    <w:rsid w:val="00520917"/>
    <w:rsid w:val="00520CB0"/>
    <w:rsid w:val="0052179D"/>
    <w:rsid w:val="00521918"/>
    <w:rsid w:val="0052198B"/>
    <w:rsid w:val="00523188"/>
    <w:rsid w:val="0052381B"/>
    <w:rsid w:val="00523935"/>
    <w:rsid w:val="005241C2"/>
    <w:rsid w:val="00525059"/>
    <w:rsid w:val="0052559C"/>
    <w:rsid w:val="005255C7"/>
    <w:rsid w:val="005259E3"/>
    <w:rsid w:val="00525B63"/>
    <w:rsid w:val="00525C31"/>
    <w:rsid w:val="00526ADF"/>
    <w:rsid w:val="005278AF"/>
    <w:rsid w:val="00527AC8"/>
    <w:rsid w:val="0053045B"/>
    <w:rsid w:val="00530518"/>
    <w:rsid w:val="005307C4"/>
    <w:rsid w:val="0053114C"/>
    <w:rsid w:val="00531461"/>
    <w:rsid w:val="005318A6"/>
    <w:rsid w:val="00532BBC"/>
    <w:rsid w:val="00532E1E"/>
    <w:rsid w:val="00533748"/>
    <w:rsid w:val="00533A1B"/>
    <w:rsid w:val="00533AF8"/>
    <w:rsid w:val="00533EB2"/>
    <w:rsid w:val="005344A0"/>
    <w:rsid w:val="00534D7D"/>
    <w:rsid w:val="00534FD4"/>
    <w:rsid w:val="00535046"/>
    <w:rsid w:val="00535146"/>
    <w:rsid w:val="005353F4"/>
    <w:rsid w:val="005356FB"/>
    <w:rsid w:val="005361E5"/>
    <w:rsid w:val="005361F4"/>
    <w:rsid w:val="0053676F"/>
    <w:rsid w:val="00536BD3"/>
    <w:rsid w:val="00536C95"/>
    <w:rsid w:val="00537C88"/>
    <w:rsid w:val="00537E41"/>
    <w:rsid w:val="0054035D"/>
    <w:rsid w:val="0054090D"/>
    <w:rsid w:val="00540B47"/>
    <w:rsid w:val="00540CF3"/>
    <w:rsid w:val="00541105"/>
    <w:rsid w:val="00541CF1"/>
    <w:rsid w:val="00542F4B"/>
    <w:rsid w:val="00543AF8"/>
    <w:rsid w:val="00543D10"/>
    <w:rsid w:val="00543E3A"/>
    <w:rsid w:val="00544023"/>
    <w:rsid w:val="005443E5"/>
    <w:rsid w:val="0054465F"/>
    <w:rsid w:val="00544A29"/>
    <w:rsid w:val="005454E0"/>
    <w:rsid w:val="00545819"/>
    <w:rsid w:val="0054596F"/>
    <w:rsid w:val="00545BA0"/>
    <w:rsid w:val="00546879"/>
    <w:rsid w:val="00546D43"/>
    <w:rsid w:val="00546FEF"/>
    <w:rsid w:val="00547B24"/>
    <w:rsid w:val="00547E8F"/>
    <w:rsid w:val="005518E7"/>
    <w:rsid w:val="00551B24"/>
    <w:rsid w:val="005522FE"/>
    <w:rsid w:val="005524BC"/>
    <w:rsid w:val="0055289C"/>
    <w:rsid w:val="005529C1"/>
    <w:rsid w:val="00553E26"/>
    <w:rsid w:val="00553E63"/>
    <w:rsid w:val="00554201"/>
    <w:rsid w:val="005544E6"/>
    <w:rsid w:val="00554998"/>
    <w:rsid w:val="00554BB3"/>
    <w:rsid w:val="0055544A"/>
    <w:rsid w:val="00556006"/>
    <w:rsid w:val="005560CA"/>
    <w:rsid w:val="005568F1"/>
    <w:rsid w:val="00556D4B"/>
    <w:rsid w:val="00556E84"/>
    <w:rsid w:val="00557380"/>
    <w:rsid w:val="005576D4"/>
    <w:rsid w:val="005576DF"/>
    <w:rsid w:val="0055786F"/>
    <w:rsid w:val="00557B4D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949"/>
    <w:rsid w:val="00563BC0"/>
    <w:rsid w:val="00563EC0"/>
    <w:rsid w:val="0056403D"/>
    <w:rsid w:val="005640E0"/>
    <w:rsid w:val="005648C9"/>
    <w:rsid w:val="00565717"/>
    <w:rsid w:val="00565A85"/>
    <w:rsid w:val="00566B84"/>
    <w:rsid w:val="00566DCE"/>
    <w:rsid w:val="00566ED0"/>
    <w:rsid w:val="00567212"/>
    <w:rsid w:val="00567562"/>
    <w:rsid w:val="0056773F"/>
    <w:rsid w:val="00567D2D"/>
    <w:rsid w:val="00567FCD"/>
    <w:rsid w:val="0057008E"/>
    <w:rsid w:val="005700DA"/>
    <w:rsid w:val="005707E8"/>
    <w:rsid w:val="0057166A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8FF"/>
    <w:rsid w:val="00574A61"/>
    <w:rsid w:val="00574D7E"/>
    <w:rsid w:val="00574FB8"/>
    <w:rsid w:val="0057558C"/>
    <w:rsid w:val="00575648"/>
    <w:rsid w:val="00575A62"/>
    <w:rsid w:val="00576816"/>
    <w:rsid w:val="005800DA"/>
    <w:rsid w:val="005802A8"/>
    <w:rsid w:val="0058056C"/>
    <w:rsid w:val="00580783"/>
    <w:rsid w:val="00581362"/>
    <w:rsid w:val="005814D9"/>
    <w:rsid w:val="0058170A"/>
    <w:rsid w:val="0058175C"/>
    <w:rsid w:val="005817D9"/>
    <w:rsid w:val="00581F03"/>
    <w:rsid w:val="00582566"/>
    <w:rsid w:val="005838AE"/>
    <w:rsid w:val="0058413D"/>
    <w:rsid w:val="005841F8"/>
    <w:rsid w:val="00585390"/>
    <w:rsid w:val="005853A6"/>
    <w:rsid w:val="00585A84"/>
    <w:rsid w:val="00585CD6"/>
    <w:rsid w:val="00586661"/>
    <w:rsid w:val="00586767"/>
    <w:rsid w:val="00586D3C"/>
    <w:rsid w:val="00587139"/>
    <w:rsid w:val="005874F6"/>
    <w:rsid w:val="00587690"/>
    <w:rsid w:val="00587BB5"/>
    <w:rsid w:val="00587C06"/>
    <w:rsid w:val="00590E9A"/>
    <w:rsid w:val="00591262"/>
    <w:rsid w:val="005918AA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503A"/>
    <w:rsid w:val="005956F0"/>
    <w:rsid w:val="00595B48"/>
    <w:rsid w:val="00595DA7"/>
    <w:rsid w:val="005962F1"/>
    <w:rsid w:val="005964DB"/>
    <w:rsid w:val="00596661"/>
    <w:rsid w:val="00596AF7"/>
    <w:rsid w:val="00597259"/>
    <w:rsid w:val="00597494"/>
    <w:rsid w:val="0059787D"/>
    <w:rsid w:val="00597C4D"/>
    <w:rsid w:val="005A0012"/>
    <w:rsid w:val="005A087F"/>
    <w:rsid w:val="005A0D7A"/>
    <w:rsid w:val="005A0DDD"/>
    <w:rsid w:val="005A15D7"/>
    <w:rsid w:val="005A1A65"/>
    <w:rsid w:val="005A1C0F"/>
    <w:rsid w:val="005A1C89"/>
    <w:rsid w:val="005A24E7"/>
    <w:rsid w:val="005A2CB7"/>
    <w:rsid w:val="005A31F7"/>
    <w:rsid w:val="005A323D"/>
    <w:rsid w:val="005A32C1"/>
    <w:rsid w:val="005A3458"/>
    <w:rsid w:val="005A36AB"/>
    <w:rsid w:val="005A38D5"/>
    <w:rsid w:val="005A3A17"/>
    <w:rsid w:val="005A406A"/>
    <w:rsid w:val="005A5346"/>
    <w:rsid w:val="005A6006"/>
    <w:rsid w:val="005A60DC"/>
    <w:rsid w:val="005A616A"/>
    <w:rsid w:val="005A64F9"/>
    <w:rsid w:val="005A691A"/>
    <w:rsid w:val="005A6D44"/>
    <w:rsid w:val="005A7377"/>
    <w:rsid w:val="005A75A0"/>
    <w:rsid w:val="005A79F5"/>
    <w:rsid w:val="005B01A0"/>
    <w:rsid w:val="005B0945"/>
    <w:rsid w:val="005B14AE"/>
    <w:rsid w:val="005B1785"/>
    <w:rsid w:val="005B24B7"/>
    <w:rsid w:val="005B2507"/>
    <w:rsid w:val="005B267B"/>
    <w:rsid w:val="005B277F"/>
    <w:rsid w:val="005B2B68"/>
    <w:rsid w:val="005B3A8C"/>
    <w:rsid w:val="005B3DD8"/>
    <w:rsid w:val="005B4056"/>
    <w:rsid w:val="005B415B"/>
    <w:rsid w:val="005B498D"/>
    <w:rsid w:val="005B4FF2"/>
    <w:rsid w:val="005B5040"/>
    <w:rsid w:val="005B56FD"/>
    <w:rsid w:val="005B5C13"/>
    <w:rsid w:val="005B5DC8"/>
    <w:rsid w:val="005B627B"/>
    <w:rsid w:val="005B640F"/>
    <w:rsid w:val="005B6880"/>
    <w:rsid w:val="005B707D"/>
    <w:rsid w:val="005B74E0"/>
    <w:rsid w:val="005B7A42"/>
    <w:rsid w:val="005C00BF"/>
    <w:rsid w:val="005C0302"/>
    <w:rsid w:val="005C07FF"/>
    <w:rsid w:val="005C1754"/>
    <w:rsid w:val="005C1D69"/>
    <w:rsid w:val="005C2168"/>
    <w:rsid w:val="005C240D"/>
    <w:rsid w:val="005C2668"/>
    <w:rsid w:val="005C29D0"/>
    <w:rsid w:val="005C2A26"/>
    <w:rsid w:val="005C2B7D"/>
    <w:rsid w:val="005C3945"/>
    <w:rsid w:val="005C3A2C"/>
    <w:rsid w:val="005C411B"/>
    <w:rsid w:val="005C59FC"/>
    <w:rsid w:val="005C6013"/>
    <w:rsid w:val="005C62B2"/>
    <w:rsid w:val="005C65A0"/>
    <w:rsid w:val="005C65C3"/>
    <w:rsid w:val="005C6FD0"/>
    <w:rsid w:val="005C7009"/>
    <w:rsid w:val="005C769C"/>
    <w:rsid w:val="005C7C88"/>
    <w:rsid w:val="005D00C4"/>
    <w:rsid w:val="005D02A7"/>
    <w:rsid w:val="005D0509"/>
    <w:rsid w:val="005D0712"/>
    <w:rsid w:val="005D07D9"/>
    <w:rsid w:val="005D0D16"/>
    <w:rsid w:val="005D122D"/>
    <w:rsid w:val="005D1E59"/>
    <w:rsid w:val="005D2080"/>
    <w:rsid w:val="005D2512"/>
    <w:rsid w:val="005D2A96"/>
    <w:rsid w:val="005D2B1D"/>
    <w:rsid w:val="005D2C39"/>
    <w:rsid w:val="005D4BA7"/>
    <w:rsid w:val="005D4DD8"/>
    <w:rsid w:val="005D506F"/>
    <w:rsid w:val="005D50C1"/>
    <w:rsid w:val="005D53F9"/>
    <w:rsid w:val="005D5648"/>
    <w:rsid w:val="005D609F"/>
    <w:rsid w:val="005D69F0"/>
    <w:rsid w:val="005D7B1E"/>
    <w:rsid w:val="005E0242"/>
    <w:rsid w:val="005E0361"/>
    <w:rsid w:val="005E0B60"/>
    <w:rsid w:val="005E19D2"/>
    <w:rsid w:val="005E1D1D"/>
    <w:rsid w:val="005E1DA2"/>
    <w:rsid w:val="005E1F2A"/>
    <w:rsid w:val="005E1F86"/>
    <w:rsid w:val="005E2982"/>
    <w:rsid w:val="005E2E50"/>
    <w:rsid w:val="005E38A2"/>
    <w:rsid w:val="005E39C4"/>
    <w:rsid w:val="005E4224"/>
    <w:rsid w:val="005E4623"/>
    <w:rsid w:val="005E50E8"/>
    <w:rsid w:val="005E5314"/>
    <w:rsid w:val="005E53D2"/>
    <w:rsid w:val="005E552E"/>
    <w:rsid w:val="005E60BF"/>
    <w:rsid w:val="005E65EA"/>
    <w:rsid w:val="005E669D"/>
    <w:rsid w:val="005E6CA1"/>
    <w:rsid w:val="005E6D7C"/>
    <w:rsid w:val="005E7021"/>
    <w:rsid w:val="005E72FC"/>
    <w:rsid w:val="005E7CCC"/>
    <w:rsid w:val="005E7E9A"/>
    <w:rsid w:val="005F01C5"/>
    <w:rsid w:val="005F02F0"/>
    <w:rsid w:val="005F0964"/>
    <w:rsid w:val="005F1F3D"/>
    <w:rsid w:val="005F219A"/>
    <w:rsid w:val="005F3065"/>
    <w:rsid w:val="005F326F"/>
    <w:rsid w:val="005F367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56D8"/>
    <w:rsid w:val="005F5C34"/>
    <w:rsid w:val="005F6239"/>
    <w:rsid w:val="005F6389"/>
    <w:rsid w:val="005F67D8"/>
    <w:rsid w:val="005F6AC8"/>
    <w:rsid w:val="005F7676"/>
    <w:rsid w:val="005F7D0A"/>
    <w:rsid w:val="00600BE8"/>
    <w:rsid w:val="006016B7"/>
    <w:rsid w:val="00601890"/>
    <w:rsid w:val="00601B22"/>
    <w:rsid w:val="00601C40"/>
    <w:rsid w:val="0060259C"/>
    <w:rsid w:val="00602955"/>
    <w:rsid w:val="00602B63"/>
    <w:rsid w:val="00602F7B"/>
    <w:rsid w:val="00603173"/>
    <w:rsid w:val="00603764"/>
    <w:rsid w:val="00603B82"/>
    <w:rsid w:val="00603FD0"/>
    <w:rsid w:val="006044F5"/>
    <w:rsid w:val="006046A4"/>
    <w:rsid w:val="00604F04"/>
    <w:rsid w:val="00604F55"/>
    <w:rsid w:val="006057C8"/>
    <w:rsid w:val="00605907"/>
    <w:rsid w:val="0060593D"/>
    <w:rsid w:val="00605C57"/>
    <w:rsid w:val="006061A1"/>
    <w:rsid w:val="006065A2"/>
    <w:rsid w:val="00606A33"/>
    <w:rsid w:val="00606B4F"/>
    <w:rsid w:val="00607422"/>
    <w:rsid w:val="00610AE9"/>
    <w:rsid w:val="00610ECA"/>
    <w:rsid w:val="0061105F"/>
    <w:rsid w:val="006110DD"/>
    <w:rsid w:val="0061110A"/>
    <w:rsid w:val="0061119C"/>
    <w:rsid w:val="006116F0"/>
    <w:rsid w:val="00611F8B"/>
    <w:rsid w:val="00612389"/>
    <w:rsid w:val="006126E0"/>
    <w:rsid w:val="00612C57"/>
    <w:rsid w:val="00612D4A"/>
    <w:rsid w:val="00613258"/>
    <w:rsid w:val="00613295"/>
    <w:rsid w:val="0061329C"/>
    <w:rsid w:val="0061398A"/>
    <w:rsid w:val="00613A61"/>
    <w:rsid w:val="006158A4"/>
    <w:rsid w:val="00616258"/>
    <w:rsid w:val="006163B2"/>
    <w:rsid w:val="0061645D"/>
    <w:rsid w:val="0061647E"/>
    <w:rsid w:val="006166DD"/>
    <w:rsid w:val="00616706"/>
    <w:rsid w:val="00616A84"/>
    <w:rsid w:val="00616FF5"/>
    <w:rsid w:val="0061750D"/>
    <w:rsid w:val="00617E0D"/>
    <w:rsid w:val="00617EE3"/>
    <w:rsid w:val="00620C7B"/>
    <w:rsid w:val="00621923"/>
    <w:rsid w:val="00621CA8"/>
    <w:rsid w:val="00621EEC"/>
    <w:rsid w:val="006223C5"/>
    <w:rsid w:val="006224BA"/>
    <w:rsid w:val="00622866"/>
    <w:rsid w:val="006228E1"/>
    <w:rsid w:val="006228F1"/>
    <w:rsid w:val="006229C3"/>
    <w:rsid w:val="00623657"/>
    <w:rsid w:val="00623FC4"/>
    <w:rsid w:val="006244DC"/>
    <w:rsid w:val="00624E27"/>
    <w:rsid w:val="00625069"/>
    <w:rsid w:val="00625099"/>
    <w:rsid w:val="006250A2"/>
    <w:rsid w:val="006253D7"/>
    <w:rsid w:val="0062571F"/>
    <w:rsid w:val="00625E3B"/>
    <w:rsid w:val="00625F6F"/>
    <w:rsid w:val="0062604A"/>
    <w:rsid w:val="0062623C"/>
    <w:rsid w:val="00626B2C"/>
    <w:rsid w:val="00626E94"/>
    <w:rsid w:val="00626FCE"/>
    <w:rsid w:val="00627B76"/>
    <w:rsid w:val="00630003"/>
    <w:rsid w:val="00630189"/>
    <w:rsid w:val="00630A65"/>
    <w:rsid w:val="00631EBE"/>
    <w:rsid w:val="006320BC"/>
    <w:rsid w:val="00632763"/>
    <w:rsid w:val="00632A7A"/>
    <w:rsid w:val="0063333E"/>
    <w:rsid w:val="00633E30"/>
    <w:rsid w:val="00633EB1"/>
    <w:rsid w:val="006342AB"/>
    <w:rsid w:val="006348AC"/>
    <w:rsid w:val="00634D6D"/>
    <w:rsid w:val="00635136"/>
    <w:rsid w:val="006353A9"/>
    <w:rsid w:val="00635425"/>
    <w:rsid w:val="0063545C"/>
    <w:rsid w:val="006366C8"/>
    <w:rsid w:val="00636D6C"/>
    <w:rsid w:val="006371A8"/>
    <w:rsid w:val="00637940"/>
    <w:rsid w:val="00637977"/>
    <w:rsid w:val="00637B63"/>
    <w:rsid w:val="006401DE"/>
    <w:rsid w:val="006405CD"/>
    <w:rsid w:val="0064063C"/>
    <w:rsid w:val="00640A97"/>
    <w:rsid w:val="00641106"/>
    <w:rsid w:val="006413CE"/>
    <w:rsid w:val="006419D7"/>
    <w:rsid w:val="00641BA1"/>
    <w:rsid w:val="006427E7"/>
    <w:rsid w:val="00642A64"/>
    <w:rsid w:val="00642AC7"/>
    <w:rsid w:val="00642D5D"/>
    <w:rsid w:val="00642DAD"/>
    <w:rsid w:val="006430DE"/>
    <w:rsid w:val="00643A0C"/>
    <w:rsid w:val="00643A6A"/>
    <w:rsid w:val="00643AAF"/>
    <w:rsid w:val="00643B6A"/>
    <w:rsid w:val="00643E03"/>
    <w:rsid w:val="00644C43"/>
    <w:rsid w:val="00644E10"/>
    <w:rsid w:val="00646467"/>
    <w:rsid w:val="006466AF"/>
    <w:rsid w:val="00646706"/>
    <w:rsid w:val="006471F2"/>
    <w:rsid w:val="00647388"/>
    <w:rsid w:val="006476B0"/>
    <w:rsid w:val="006478DE"/>
    <w:rsid w:val="00647A73"/>
    <w:rsid w:val="006508CF"/>
    <w:rsid w:val="00650F3A"/>
    <w:rsid w:val="00650F70"/>
    <w:rsid w:val="00651A0E"/>
    <w:rsid w:val="00651D7B"/>
    <w:rsid w:val="00652C9B"/>
    <w:rsid w:val="00652F95"/>
    <w:rsid w:val="00653B7E"/>
    <w:rsid w:val="00653CEE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5F4"/>
    <w:rsid w:val="00657BFD"/>
    <w:rsid w:val="00657D4B"/>
    <w:rsid w:val="00660602"/>
    <w:rsid w:val="0066095C"/>
    <w:rsid w:val="00661140"/>
    <w:rsid w:val="00661975"/>
    <w:rsid w:val="0066276A"/>
    <w:rsid w:val="00662EAE"/>
    <w:rsid w:val="00663876"/>
    <w:rsid w:val="0066387D"/>
    <w:rsid w:val="00663B59"/>
    <w:rsid w:val="00664882"/>
    <w:rsid w:val="0066488A"/>
    <w:rsid w:val="006651FB"/>
    <w:rsid w:val="006657E4"/>
    <w:rsid w:val="0066588C"/>
    <w:rsid w:val="006658A6"/>
    <w:rsid w:val="006663CB"/>
    <w:rsid w:val="00666418"/>
    <w:rsid w:val="00666DD3"/>
    <w:rsid w:val="00666F4F"/>
    <w:rsid w:val="00667A85"/>
    <w:rsid w:val="00670011"/>
    <w:rsid w:val="0067003B"/>
    <w:rsid w:val="00670CDD"/>
    <w:rsid w:val="00670D7A"/>
    <w:rsid w:val="00670E5E"/>
    <w:rsid w:val="00671105"/>
    <w:rsid w:val="00671169"/>
    <w:rsid w:val="00671803"/>
    <w:rsid w:val="00671A20"/>
    <w:rsid w:val="0067232F"/>
    <w:rsid w:val="00672AD5"/>
    <w:rsid w:val="00673009"/>
    <w:rsid w:val="0067307E"/>
    <w:rsid w:val="00673839"/>
    <w:rsid w:val="00673EAA"/>
    <w:rsid w:val="00673F1B"/>
    <w:rsid w:val="006740EF"/>
    <w:rsid w:val="00675887"/>
    <w:rsid w:val="00675A6B"/>
    <w:rsid w:val="00675AB3"/>
    <w:rsid w:val="00675BBA"/>
    <w:rsid w:val="00675E45"/>
    <w:rsid w:val="00676369"/>
    <w:rsid w:val="006763E4"/>
    <w:rsid w:val="00676920"/>
    <w:rsid w:val="00676A76"/>
    <w:rsid w:val="00676C14"/>
    <w:rsid w:val="00677384"/>
    <w:rsid w:val="006773A8"/>
    <w:rsid w:val="006805B3"/>
    <w:rsid w:val="006807DF"/>
    <w:rsid w:val="0068156B"/>
    <w:rsid w:val="006818D1"/>
    <w:rsid w:val="00681C37"/>
    <w:rsid w:val="00682335"/>
    <w:rsid w:val="00682542"/>
    <w:rsid w:val="0068268F"/>
    <w:rsid w:val="0068276E"/>
    <w:rsid w:val="00682AD0"/>
    <w:rsid w:val="00682D6F"/>
    <w:rsid w:val="006830CC"/>
    <w:rsid w:val="00683369"/>
    <w:rsid w:val="0068359B"/>
    <w:rsid w:val="00683697"/>
    <w:rsid w:val="00683717"/>
    <w:rsid w:val="006838B9"/>
    <w:rsid w:val="00683BEF"/>
    <w:rsid w:val="00683D93"/>
    <w:rsid w:val="00684298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5FC1"/>
    <w:rsid w:val="00686EEB"/>
    <w:rsid w:val="006873A5"/>
    <w:rsid w:val="006875DC"/>
    <w:rsid w:val="00687655"/>
    <w:rsid w:val="00687B20"/>
    <w:rsid w:val="0069031B"/>
    <w:rsid w:val="00690736"/>
    <w:rsid w:val="006907A2"/>
    <w:rsid w:val="006907C2"/>
    <w:rsid w:val="00690F57"/>
    <w:rsid w:val="00691219"/>
    <w:rsid w:val="006919BF"/>
    <w:rsid w:val="00691C63"/>
    <w:rsid w:val="0069214C"/>
    <w:rsid w:val="00692302"/>
    <w:rsid w:val="00692927"/>
    <w:rsid w:val="0069299D"/>
    <w:rsid w:val="00692CF9"/>
    <w:rsid w:val="00692F41"/>
    <w:rsid w:val="00693C80"/>
    <w:rsid w:val="00693D77"/>
    <w:rsid w:val="00693DEA"/>
    <w:rsid w:val="00693DF3"/>
    <w:rsid w:val="00693F72"/>
    <w:rsid w:val="00694183"/>
    <w:rsid w:val="006947AF"/>
    <w:rsid w:val="00694B04"/>
    <w:rsid w:val="00695023"/>
    <w:rsid w:val="00695C74"/>
    <w:rsid w:val="00695C8C"/>
    <w:rsid w:val="006965D7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2863"/>
    <w:rsid w:val="006A3031"/>
    <w:rsid w:val="006A32DF"/>
    <w:rsid w:val="006A3373"/>
    <w:rsid w:val="006A3BB3"/>
    <w:rsid w:val="006A3D57"/>
    <w:rsid w:val="006A43FB"/>
    <w:rsid w:val="006A54B3"/>
    <w:rsid w:val="006A605C"/>
    <w:rsid w:val="006A6188"/>
    <w:rsid w:val="006A62A9"/>
    <w:rsid w:val="006A6D20"/>
    <w:rsid w:val="006A7451"/>
    <w:rsid w:val="006A7D7C"/>
    <w:rsid w:val="006B00BF"/>
    <w:rsid w:val="006B011B"/>
    <w:rsid w:val="006B060B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FD7"/>
    <w:rsid w:val="006B5C9C"/>
    <w:rsid w:val="006B5CB8"/>
    <w:rsid w:val="006B5E55"/>
    <w:rsid w:val="006B5F16"/>
    <w:rsid w:val="006B6452"/>
    <w:rsid w:val="006B673A"/>
    <w:rsid w:val="006B67BF"/>
    <w:rsid w:val="006B6E71"/>
    <w:rsid w:val="006B6F49"/>
    <w:rsid w:val="006B73F5"/>
    <w:rsid w:val="006B796A"/>
    <w:rsid w:val="006C065B"/>
    <w:rsid w:val="006C084A"/>
    <w:rsid w:val="006C0EDE"/>
    <w:rsid w:val="006C1029"/>
    <w:rsid w:val="006C1082"/>
    <w:rsid w:val="006C12C6"/>
    <w:rsid w:val="006C1D63"/>
    <w:rsid w:val="006C3B60"/>
    <w:rsid w:val="006C3FBF"/>
    <w:rsid w:val="006C45AB"/>
    <w:rsid w:val="006C4FB4"/>
    <w:rsid w:val="006C572B"/>
    <w:rsid w:val="006C5E84"/>
    <w:rsid w:val="006C63EB"/>
    <w:rsid w:val="006C6526"/>
    <w:rsid w:val="006C6859"/>
    <w:rsid w:val="006C6C78"/>
    <w:rsid w:val="006D0368"/>
    <w:rsid w:val="006D068E"/>
    <w:rsid w:val="006D0892"/>
    <w:rsid w:val="006D10FC"/>
    <w:rsid w:val="006D118B"/>
    <w:rsid w:val="006D1765"/>
    <w:rsid w:val="006D180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10F"/>
    <w:rsid w:val="006D5702"/>
    <w:rsid w:val="006D5924"/>
    <w:rsid w:val="006D5B82"/>
    <w:rsid w:val="006D60BB"/>
    <w:rsid w:val="006D6809"/>
    <w:rsid w:val="006D6A3D"/>
    <w:rsid w:val="006D6C86"/>
    <w:rsid w:val="006D711B"/>
    <w:rsid w:val="006D7346"/>
    <w:rsid w:val="006D78F1"/>
    <w:rsid w:val="006D7F35"/>
    <w:rsid w:val="006E0457"/>
    <w:rsid w:val="006E0703"/>
    <w:rsid w:val="006E0DD9"/>
    <w:rsid w:val="006E1017"/>
    <w:rsid w:val="006E1553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51B1"/>
    <w:rsid w:val="006E5243"/>
    <w:rsid w:val="006E5361"/>
    <w:rsid w:val="006E55E0"/>
    <w:rsid w:val="006E592D"/>
    <w:rsid w:val="006E6249"/>
    <w:rsid w:val="006E687F"/>
    <w:rsid w:val="006E6DF6"/>
    <w:rsid w:val="006E7FAC"/>
    <w:rsid w:val="006F009B"/>
    <w:rsid w:val="006F0619"/>
    <w:rsid w:val="006F108D"/>
    <w:rsid w:val="006F171D"/>
    <w:rsid w:val="006F1991"/>
    <w:rsid w:val="006F2558"/>
    <w:rsid w:val="006F29E8"/>
    <w:rsid w:val="006F2DD5"/>
    <w:rsid w:val="006F359F"/>
    <w:rsid w:val="006F4116"/>
    <w:rsid w:val="006F49C2"/>
    <w:rsid w:val="006F56BD"/>
    <w:rsid w:val="006F6C2D"/>
    <w:rsid w:val="006F7481"/>
    <w:rsid w:val="006F7A7B"/>
    <w:rsid w:val="0070076C"/>
    <w:rsid w:val="00700C4B"/>
    <w:rsid w:val="00701251"/>
    <w:rsid w:val="0070134C"/>
    <w:rsid w:val="00702013"/>
    <w:rsid w:val="00702792"/>
    <w:rsid w:val="00702A7D"/>
    <w:rsid w:val="00703060"/>
    <w:rsid w:val="007039B5"/>
    <w:rsid w:val="00703FBF"/>
    <w:rsid w:val="00704068"/>
    <w:rsid w:val="0070499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5FE8"/>
    <w:rsid w:val="00706168"/>
    <w:rsid w:val="0070672B"/>
    <w:rsid w:val="00706E13"/>
    <w:rsid w:val="00707037"/>
    <w:rsid w:val="00710713"/>
    <w:rsid w:val="007108B0"/>
    <w:rsid w:val="007108BA"/>
    <w:rsid w:val="007109CC"/>
    <w:rsid w:val="007109CE"/>
    <w:rsid w:val="00710FAA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D9E"/>
    <w:rsid w:val="00715438"/>
    <w:rsid w:val="007162D9"/>
    <w:rsid w:val="00716523"/>
    <w:rsid w:val="0071734E"/>
    <w:rsid w:val="00717ABD"/>
    <w:rsid w:val="00717C2F"/>
    <w:rsid w:val="00717C3F"/>
    <w:rsid w:val="00717D5D"/>
    <w:rsid w:val="00721185"/>
    <w:rsid w:val="00721E4B"/>
    <w:rsid w:val="007221D2"/>
    <w:rsid w:val="007224C1"/>
    <w:rsid w:val="0072296E"/>
    <w:rsid w:val="007233D1"/>
    <w:rsid w:val="00723528"/>
    <w:rsid w:val="007238F9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7BA"/>
    <w:rsid w:val="0073105B"/>
    <w:rsid w:val="00731350"/>
    <w:rsid w:val="00731504"/>
    <w:rsid w:val="0073152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55EE"/>
    <w:rsid w:val="00735B47"/>
    <w:rsid w:val="007372A5"/>
    <w:rsid w:val="007375C2"/>
    <w:rsid w:val="00737A19"/>
    <w:rsid w:val="00737E0C"/>
    <w:rsid w:val="0074148D"/>
    <w:rsid w:val="0074242F"/>
    <w:rsid w:val="00742B8B"/>
    <w:rsid w:val="00742BB0"/>
    <w:rsid w:val="00742E19"/>
    <w:rsid w:val="00743828"/>
    <w:rsid w:val="00743915"/>
    <w:rsid w:val="00743B3A"/>
    <w:rsid w:val="00744686"/>
    <w:rsid w:val="00744C10"/>
    <w:rsid w:val="00745276"/>
    <w:rsid w:val="00745366"/>
    <w:rsid w:val="00745D14"/>
    <w:rsid w:val="00745F12"/>
    <w:rsid w:val="00746055"/>
    <w:rsid w:val="0074610F"/>
    <w:rsid w:val="0074628E"/>
    <w:rsid w:val="00747635"/>
    <w:rsid w:val="00747A98"/>
    <w:rsid w:val="0075055D"/>
    <w:rsid w:val="00750949"/>
    <w:rsid w:val="0075099C"/>
    <w:rsid w:val="00750A2C"/>
    <w:rsid w:val="0075126C"/>
    <w:rsid w:val="0075127B"/>
    <w:rsid w:val="00751FDC"/>
    <w:rsid w:val="007520A3"/>
    <w:rsid w:val="007523BC"/>
    <w:rsid w:val="00752945"/>
    <w:rsid w:val="00752F90"/>
    <w:rsid w:val="007538C6"/>
    <w:rsid w:val="00753ECB"/>
    <w:rsid w:val="00753ED6"/>
    <w:rsid w:val="00754396"/>
    <w:rsid w:val="007548CE"/>
    <w:rsid w:val="00754924"/>
    <w:rsid w:val="00754C52"/>
    <w:rsid w:val="00754F4C"/>
    <w:rsid w:val="00755358"/>
    <w:rsid w:val="007553E6"/>
    <w:rsid w:val="007556EE"/>
    <w:rsid w:val="00755DE1"/>
    <w:rsid w:val="0075620F"/>
    <w:rsid w:val="0075691F"/>
    <w:rsid w:val="007570F1"/>
    <w:rsid w:val="0075720C"/>
    <w:rsid w:val="0075722A"/>
    <w:rsid w:val="00757AAD"/>
    <w:rsid w:val="00757C01"/>
    <w:rsid w:val="007601D8"/>
    <w:rsid w:val="00760552"/>
    <w:rsid w:val="00760AEA"/>
    <w:rsid w:val="0076122B"/>
    <w:rsid w:val="0076183E"/>
    <w:rsid w:val="00761B67"/>
    <w:rsid w:val="0076280D"/>
    <w:rsid w:val="00762B32"/>
    <w:rsid w:val="00763FFA"/>
    <w:rsid w:val="00764956"/>
    <w:rsid w:val="00764AA8"/>
    <w:rsid w:val="00764C70"/>
    <w:rsid w:val="00764EB6"/>
    <w:rsid w:val="0076524C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AE7"/>
    <w:rsid w:val="00770B18"/>
    <w:rsid w:val="0077149B"/>
    <w:rsid w:val="00771596"/>
    <w:rsid w:val="00771824"/>
    <w:rsid w:val="00771C9D"/>
    <w:rsid w:val="00771D51"/>
    <w:rsid w:val="00771D8A"/>
    <w:rsid w:val="007720FC"/>
    <w:rsid w:val="00772368"/>
    <w:rsid w:val="00772953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BE5"/>
    <w:rsid w:val="00775FB5"/>
    <w:rsid w:val="007767FE"/>
    <w:rsid w:val="00776EB9"/>
    <w:rsid w:val="00777438"/>
    <w:rsid w:val="0077759A"/>
    <w:rsid w:val="00780475"/>
    <w:rsid w:val="007808B3"/>
    <w:rsid w:val="0078195C"/>
    <w:rsid w:val="00781C80"/>
    <w:rsid w:val="007830C3"/>
    <w:rsid w:val="00783357"/>
    <w:rsid w:val="00783D85"/>
    <w:rsid w:val="00783F44"/>
    <w:rsid w:val="00783F9D"/>
    <w:rsid w:val="00784073"/>
    <w:rsid w:val="007840B3"/>
    <w:rsid w:val="00784364"/>
    <w:rsid w:val="00784AA6"/>
    <w:rsid w:val="00784F2C"/>
    <w:rsid w:val="007856BE"/>
    <w:rsid w:val="00785D87"/>
    <w:rsid w:val="00785EDA"/>
    <w:rsid w:val="00786DED"/>
    <w:rsid w:val="00787AEF"/>
    <w:rsid w:val="0079009C"/>
    <w:rsid w:val="0079013C"/>
    <w:rsid w:val="0079019A"/>
    <w:rsid w:val="0079080F"/>
    <w:rsid w:val="00790990"/>
    <w:rsid w:val="00790FC7"/>
    <w:rsid w:val="0079109C"/>
    <w:rsid w:val="007910A2"/>
    <w:rsid w:val="007922E5"/>
    <w:rsid w:val="00792855"/>
    <w:rsid w:val="00792931"/>
    <w:rsid w:val="00792C37"/>
    <w:rsid w:val="00792E70"/>
    <w:rsid w:val="00793403"/>
    <w:rsid w:val="00793A04"/>
    <w:rsid w:val="0079571D"/>
    <w:rsid w:val="007968AA"/>
    <w:rsid w:val="007971FE"/>
    <w:rsid w:val="007973AD"/>
    <w:rsid w:val="00797D1A"/>
    <w:rsid w:val="007A00D8"/>
    <w:rsid w:val="007A08C9"/>
    <w:rsid w:val="007A08E9"/>
    <w:rsid w:val="007A0D19"/>
    <w:rsid w:val="007A1D13"/>
    <w:rsid w:val="007A21D7"/>
    <w:rsid w:val="007A22E9"/>
    <w:rsid w:val="007A2760"/>
    <w:rsid w:val="007A2C47"/>
    <w:rsid w:val="007A2DED"/>
    <w:rsid w:val="007A312C"/>
    <w:rsid w:val="007A32FF"/>
    <w:rsid w:val="007A34FB"/>
    <w:rsid w:val="007A38EC"/>
    <w:rsid w:val="007A3E94"/>
    <w:rsid w:val="007A40B6"/>
    <w:rsid w:val="007A4571"/>
    <w:rsid w:val="007A5596"/>
    <w:rsid w:val="007A5952"/>
    <w:rsid w:val="007A5B64"/>
    <w:rsid w:val="007A5E54"/>
    <w:rsid w:val="007A5F7C"/>
    <w:rsid w:val="007A69B0"/>
    <w:rsid w:val="007A764F"/>
    <w:rsid w:val="007A7A57"/>
    <w:rsid w:val="007B00BF"/>
    <w:rsid w:val="007B01A8"/>
    <w:rsid w:val="007B0224"/>
    <w:rsid w:val="007B0ABC"/>
    <w:rsid w:val="007B0B46"/>
    <w:rsid w:val="007B0E97"/>
    <w:rsid w:val="007B23F4"/>
    <w:rsid w:val="007B2EE1"/>
    <w:rsid w:val="007B3323"/>
    <w:rsid w:val="007B333A"/>
    <w:rsid w:val="007B3AA1"/>
    <w:rsid w:val="007B3D9E"/>
    <w:rsid w:val="007B43FA"/>
    <w:rsid w:val="007B5B41"/>
    <w:rsid w:val="007B679F"/>
    <w:rsid w:val="007B6F91"/>
    <w:rsid w:val="007B7AF9"/>
    <w:rsid w:val="007C0206"/>
    <w:rsid w:val="007C021D"/>
    <w:rsid w:val="007C0DD9"/>
    <w:rsid w:val="007C1391"/>
    <w:rsid w:val="007C13F4"/>
    <w:rsid w:val="007C179B"/>
    <w:rsid w:val="007C25AE"/>
    <w:rsid w:val="007C29CD"/>
    <w:rsid w:val="007C2D99"/>
    <w:rsid w:val="007C3873"/>
    <w:rsid w:val="007C3AA3"/>
    <w:rsid w:val="007C40A8"/>
    <w:rsid w:val="007C46C4"/>
    <w:rsid w:val="007C506E"/>
    <w:rsid w:val="007C5EA2"/>
    <w:rsid w:val="007C611C"/>
    <w:rsid w:val="007C7017"/>
    <w:rsid w:val="007C71CA"/>
    <w:rsid w:val="007C7266"/>
    <w:rsid w:val="007D00C6"/>
    <w:rsid w:val="007D01D7"/>
    <w:rsid w:val="007D0676"/>
    <w:rsid w:val="007D0706"/>
    <w:rsid w:val="007D0838"/>
    <w:rsid w:val="007D0995"/>
    <w:rsid w:val="007D17A7"/>
    <w:rsid w:val="007D2039"/>
    <w:rsid w:val="007D2850"/>
    <w:rsid w:val="007D2991"/>
    <w:rsid w:val="007D2C7F"/>
    <w:rsid w:val="007D2EB4"/>
    <w:rsid w:val="007D3036"/>
    <w:rsid w:val="007D345E"/>
    <w:rsid w:val="007D35E5"/>
    <w:rsid w:val="007D36C7"/>
    <w:rsid w:val="007D3AD9"/>
    <w:rsid w:val="007D3B90"/>
    <w:rsid w:val="007D3C3A"/>
    <w:rsid w:val="007D4570"/>
    <w:rsid w:val="007D5CC4"/>
    <w:rsid w:val="007D6903"/>
    <w:rsid w:val="007D6960"/>
    <w:rsid w:val="007D6C2D"/>
    <w:rsid w:val="007D74A9"/>
    <w:rsid w:val="007E1405"/>
    <w:rsid w:val="007E1CEA"/>
    <w:rsid w:val="007E1D19"/>
    <w:rsid w:val="007E2645"/>
    <w:rsid w:val="007E29FB"/>
    <w:rsid w:val="007E2A1B"/>
    <w:rsid w:val="007E2BB4"/>
    <w:rsid w:val="007E2E74"/>
    <w:rsid w:val="007E33BB"/>
    <w:rsid w:val="007E3AB8"/>
    <w:rsid w:val="007E3ACC"/>
    <w:rsid w:val="007E47AB"/>
    <w:rsid w:val="007E4844"/>
    <w:rsid w:val="007E4AF3"/>
    <w:rsid w:val="007E6496"/>
    <w:rsid w:val="007E66A1"/>
    <w:rsid w:val="007E70C4"/>
    <w:rsid w:val="007E70ED"/>
    <w:rsid w:val="007E7286"/>
    <w:rsid w:val="007E77CF"/>
    <w:rsid w:val="007F06AB"/>
    <w:rsid w:val="007F08D0"/>
    <w:rsid w:val="007F09C8"/>
    <w:rsid w:val="007F0C88"/>
    <w:rsid w:val="007F1AD6"/>
    <w:rsid w:val="007F1B3D"/>
    <w:rsid w:val="007F26C6"/>
    <w:rsid w:val="007F29C7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864"/>
    <w:rsid w:val="007F6C28"/>
    <w:rsid w:val="007F710C"/>
    <w:rsid w:val="007F75D2"/>
    <w:rsid w:val="007F7625"/>
    <w:rsid w:val="007F7A8E"/>
    <w:rsid w:val="007F7D51"/>
    <w:rsid w:val="007F7DEA"/>
    <w:rsid w:val="0080073C"/>
    <w:rsid w:val="0080087E"/>
    <w:rsid w:val="00800C58"/>
    <w:rsid w:val="00801C5E"/>
    <w:rsid w:val="00801D48"/>
    <w:rsid w:val="00802552"/>
    <w:rsid w:val="0080290B"/>
    <w:rsid w:val="00802AE2"/>
    <w:rsid w:val="00802BA9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82F"/>
    <w:rsid w:val="00804951"/>
    <w:rsid w:val="00805939"/>
    <w:rsid w:val="00805EB8"/>
    <w:rsid w:val="00806139"/>
    <w:rsid w:val="0080689F"/>
    <w:rsid w:val="00806C70"/>
    <w:rsid w:val="008073A3"/>
    <w:rsid w:val="00807E45"/>
    <w:rsid w:val="008101F2"/>
    <w:rsid w:val="008104EF"/>
    <w:rsid w:val="00810527"/>
    <w:rsid w:val="00810964"/>
    <w:rsid w:val="00810D74"/>
    <w:rsid w:val="00810DFD"/>
    <w:rsid w:val="008114F8"/>
    <w:rsid w:val="00811DA2"/>
    <w:rsid w:val="00812536"/>
    <w:rsid w:val="00812A30"/>
    <w:rsid w:val="00812F1D"/>
    <w:rsid w:val="00812F3A"/>
    <w:rsid w:val="00812F77"/>
    <w:rsid w:val="00812FEF"/>
    <w:rsid w:val="008132B7"/>
    <w:rsid w:val="00813662"/>
    <w:rsid w:val="00813809"/>
    <w:rsid w:val="008138D6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D67"/>
    <w:rsid w:val="00820216"/>
    <w:rsid w:val="00821131"/>
    <w:rsid w:val="008215A0"/>
    <w:rsid w:val="00821A4A"/>
    <w:rsid w:val="00821BFA"/>
    <w:rsid w:val="00821EC9"/>
    <w:rsid w:val="0082211B"/>
    <w:rsid w:val="008226EF"/>
    <w:rsid w:val="00822B6D"/>
    <w:rsid w:val="00822E4A"/>
    <w:rsid w:val="008230EE"/>
    <w:rsid w:val="008230F9"/>
    <w:rsid w:val="00823110"/>
    <w:rsid w:val="00823A25"/>
    <w:rsid w:val="008244E2"/>
    <w:rsid w:val="00824735"/>
    <w:rsid w:val="00824CD1"/>
    <w:rsid w:val="00825082"/>
    <w:rsid w:val="008252D9"/>
    <w:rsid w:val="00825369"/>
    <w:rsid w:val="008253A0"/>
    <w:rsid w:val="00825540"/>
    <w:rsid w:val="008256D4"/>
    <w:rsid w:val="00825726"/>
    <w:rsid w:val="00825E96"/>
    <w:rsid w:val="00825FDD"/>
    <w:rsid w:val="0082663C"/>
    <w:rsid w:val="00826E50"/>
    <w:rsid w:val="00826F5D"/>
    <w:rsid w:val="00830693"/>
    <w:rsid w:val="008309D7"/>
    <w:rsid w:val="0083158F"/>
    <w:rsid w:val="008316D6"/>
    <w:rsid w:val="00831988"/>
    <w:rsid w:val="0083295E"/>
    <w:rsid w:val="00832A4C"/>
    <w:rsid w:val="00832BCE"/>
    <w:rsid w:val="00832E08"/>
    <w:rsid w:val="0083335B"/>
    <w:rsid w:val="00833373"/>
    <w:rsid w:val="00833903"/>
    <w:rsid w:val="008341B7"/>
    <w:rsid w:val="00834AC2"/>
    <w:rsid w:val="008362E1"/>
    <w:rsid w:val="00836AB5"/>
    <w:rsid w:val="00836C45"/>
    <w:rsid w:val="0083708C"/>
    <w:rsid w:val="008370DA"/>
    <w:rsid w:val="0083729D"/>
    <w:rsid w:val="008400C1"/>
    <w:rsid w:val="00840605"/>
    <w:rsid w:val="00840E66"/>
    <w:rsid w:val="00841314"/>
    <w:rsid w:val="00841947"/>
    <w:rsid w:val="00841A2D"/>
    <w:rsid w:val="00842651"/>
    <w:rsid w:val="008431C2"/>
    <w:rsid w:val="008432D6"/>
    <w:rsid w:val="008464FF"/>
    <w:rsid w:val="00846A58"/>
    <w:rsid w:val="00846E91"/>
    <w:rsid w:val="00847839"/>
    <w:rsid w:val="00847933"/>
    <w:rsid w:val="00847E0C"/>
    <w:rsid w:val="00850298"/>
    <w:rsid w:val="008506C8"/>
    <w:rsid w:val="00850B72"/>
    <w:rsid w:val="00850C76"/>
    <w:rsid w:val="00851528"/>
    <w:rsid w:val="0085253B"/>
    <w:rsid w:val="0085422B"/>
    <w:rsid w:val="00854F91"/>
    <w:rsid w:val="00855E3F"/>
    <w:rsid w:val="00855E54"/>
    <w:rsid w:val="00855F32"/>
    <w:rsid w:val="008560E7"/>
    <w:rsid w:val="00856189"/>
    <w:rsid w:val="008561F5"/>
    <w:rsid w:val="008561F8"/>
    <w:rsid w:val="00856365"/>
    <w:rsid w:val="008563ED"/>
    <w:rsid w:val="00856AE3"/>
    <w:rsid w:val="00856F57"/>
    <w:rsid w:val="00857023"/>
    <w:rsid w:val="00857A75"/>
    <w:rsid w:val="00857B6F"/>
    <w:rsid w:val="00857CAF"/>
    <w:rsid w:val="00860098"/>
    <w:rsid w:val="008601CE"/>
    <w:rsid w:val="00860716"/>
    <w:rsid w:val="00860731"/>
    <w:rsid w:val="00860D51"/>
    <w:rsid w:val="008613F0"/>
    <w:rsid w:val="008615F8"/>
    <w:rsid w:val="00861DC6"/>
    <w:rsid w:val="00861DD5"/>
    <w:rsid w:val="008621D4"/>
    <w:rsid w:val="0086283D"/>
    <w:rsid w:val="00862DD9"/>
    <w:rsid w:val="00863E93"/>
    <w:rsid w:val="0086435E"/>
    <w:rsid w:val="008643BB"/>
    <w:rsid w:val="00864A19"/>
    <w:rsid w:val="00864EAF"/>
    <w:rsid w:val="00864F9D"/>
    <w:rsid w:val="008650B8"/>
    <w:rsid w:val="00865201"/>
    <w:rsid w:val="0086530F"/>
    <w:rsid w:val="00865DC9"/>
    <w:rsid w:val="00866E11"/>
    <w:rsid w:val="00866E16"/>
    <w:rsid w:val="008670B2"/>
    <w:rsid w:val="00867221"/>
    <w:rsid w:val="008673C5"/>
    <w:rsid w:val="0086741C"/>
    <w:rsid w:val="00867480"/>
    <w:rsid w:val="00867569"/>
    <w:rsid w:val="00867685"/>
    <w:rsid w:val="00867F38"/>
    <w:rsid w:val="00870221"/>
    <w:rsid w:val="00870305"/>
    <w:rsid w:val="0087031A"/>
    <w:rsid w:val="00870760"/>
    <w:rsid w:val="00871107"/>
    <w:rsid w:val="00871388"/>
    <w:rsid w:val="0087176A"/>
    <w:rsid w:val="00871D49"/>
    <w:rsid w:val="00872718"/>
    <w:rsid w:val="00872BEC"/>
    <w:rsid w:val="00872D4B"/>
    <w:rsid w:val="00872E9A"/>
    <w:rsid w:val="00874829"/>
    <w:rsid w:val="008751F9"/>
    <w:rsid w:val="008752E0"/>
    <w:rsid w:val="00875353"/>
    <w:rsid w:val="00875C93"/>
    <w:rsid w:val="008761C3"/>
    <w:rsid w:val="008763B3"/>
    <w:rsid w:val="00876F99"/>
    <w:rsid w:val="00877053"/>
    <w:rsid w:val="0087762D"/>
    <w:rsid w:val="00877704"/>
    <w:rsid w:val="00877D2F"/>
    <w:rsid w:val="00880CCB"/>
    <w:rsid w:val="00880D7B"/>
    <w:rsid w:val="00881243"/>
    <w:rsid w:val="008817D1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0B"/>
    <w:rsid w:val="00883EA5"/>
    <w:rsid w:val="008842FE"/>
    <w:rsid w:val="008843B0"/>
    <w:rsid w:val="00884420"/>
    <w:rsid w:val="0088446F"/>
    <w:rsid w:val="008849BA"/>
    <w:rsid w:val="00884CC6"/>
    <w:rsid w:val="00884CF2"/>
    <w:rsid w:val="00884F41"/>
    <w:rsid w:val="00885186"/>
    <w:rsid w:val="008869DE"/>
    <w:rsid w:val="00886B8D"/>
    <w:rsid w:val="00886B9C"/>
    <w:rsid w:val="0088706B"/>
    <w:rsid w:val="008871C2"/>
    <w:rsid w:val="0088785E"/>
    <w:rsid w:val="00887BD0"/>
    <w:rsid w:val="0089036C"/>
    <w:rsid w:val="00890477"/>
    <w:rsid w:val="0089075D"/>
    <w:rsid w:val="0089080B"/>
    <w:rsid w:val="00890F1A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666"/>
    <w:rsid w:val="0089583D"/>
    <w:rsid w:val="008963D4"/>
    <w:rsid w:val="00896F20"/>
    <w:rsid w:val="00897322"/>
    <w:rsid w:val="00897378"/>
    <w:rsid w:val="00897605"/>
    <w:rsid w:val="0089769F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C5F"/>
    <w:rsid w:val="008A3C74"/>
    <w:rsid w:val="008A3D46"/>
    <w:rsid w:val="008A3E3A"/>
    <w:rsid w:val="008A42A0"/>
    <w:rsid w:val="008A4339"/>
    <w:rsid w:val="008A4A9D"/>
    <w:rsid w:val="008A4CC3"/>
    <w:rsid w:val="008A4CD9"/>
    <w:rsid w:val="008A4DB7"/>
    <w:rsid w:val="008A4FC2"/>
    <w:rsid w:val="008A51B4"/>
    <w:rsid w:val="008A5424"/>
    <w:rsid w:val="008A5B1A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124A"/>
    <w:rsid w:val="008B15FF"/>
    <w:rsid w:val="008B2424"/>
    <w:rsid w:val="008B30F0"/>
    <w:rsid w:val="008B35A7"/>
    <w:rsid w:val="008B399C"/>
    <w:rsid w:val="008B3A54"/>
    <w:rsid w:val="008B3B82"/>
    <w:rsid w:val="008B3E58"/>
    <w:rsid w:val="008B4046"/>
    <w:rsid w:val="008B477F"/>
    <w:rsid w:val="008B4D69"/>
    <w:rsid w:val="008B51AB"/>
    <w:rsid w:val="008B527C"/>
    <w:rsid w:val="008B5483"/>
    <w:rsid w:val="008B57BF"/>
    <w:rsid w:val="008B5B90"/>
    <w:rsid w:val="008B5CAC"/>
    <w:rsid w:val="008B5F3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9A0"/>
    <w:rsid w:val="008C0C48"/>
    <w:rsid w:val="008C121F"/>
    <w:rsid w:val="008C1454"/>
    <w:rsid w:val="008C1BD0"/>
    <w:rsid w:val="008C2046"/>
    <w:rsid w:val="008C25D3"/>
    <w:rsid w:val="008C349B"/>
    <w:rsid w:val="008C34F0"/>
    <w:rsid w:val="008C361D"/>
    <w:rsid w:val="008C3CAC"/>
    <w:rsid w:val="008C3E7D"/>
    <w:rsid w:val="008C3FFF"/>
    <w:rsid w:val="008C4025"/>
    <w:rsid w:val="008C4650"/>
    <w:rsid w:val="008C5077"/>
    <w:rsid w:val="008C5356"/>
    <w:rsid w:val="008C560F"/>
    <w:rsid w:val="008C5797"/>
    <w:rsid w:val="008C5D65"/>
    <w:rsid w:val="008C67A9"/>
    <w:rsid w:val="008C69E3"/>
    <w:rsid w:val="008C6B1F"/>
    <w:rsid w:val="008C6FDD"/>
    <w:rsid w:val="008C6FE5"/>
    <w:rsid w:val="008C7227"/>
    <w:rsid w:val="008C7E00"/>
    <w:rsid w:val="008C7E34"/>
    <w:rsid w:val="008D0164"/>
    <w:rsid w:val="008D0311"/>
    <w:rsid w:val="008D0340"/>
    <w:rsid w:val="008D0D1F"/>
    <w:rsid w:val="008D17C6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7048"/>
    <w:rsid w:val="008E0030"/>
    <w:rsid w:val="008E07EA"/>
    <w:rsid w:val="008E0B0C"/>
    <w:rsid w:val="008E0CB9"/>
    <w:rsid w:val="008E1916"/>
    <w:rsid w:val="008E1B94"/>
    <w:rsid w:val="008E1D8F"/>
    <w:rsid w:val="008E2501"/>
    <w:rsid w:val="008E254D"/>
    <w:rsid w:val="008E324A"/>
    <w:rsid w:val="008E3674"/>
    <w:rsid w:val="008E3679"/>
    <w:rsid w:val="008E3959"/>
    <w:rsid w:val="008E3D70"/>
    <w:rsid w:val="008E3E35"/>
    <w:rsid w:val="008E418A"/>
    <w:rsid w:val="008E4D80"/>
    <w:rsid w:val="008E52C4"/>
    <w:rsid w:val="008E5552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F030C"/>
    <w:rsid w:val="008F0C4D"/>
    <w:rsid w:val="008F120C"/>
    <w:rsid w:val="008F1D02"/>
    <w:rsid w:val="008F1D8F"/>
    <w:rsid w:val="008F1DF7"/>
    <w:rsid w:val="008F1F64"/>
    <w:rsid w:val="008F22BB"/>
    <w:rsid w:val="008F2324"/>
    <w:rsid w:val="008F23D8"/>
    <w:rsid w:val="008F2F89"/>
    <w:rsid w:val="008F3018"/>
    <w:rsid w:val="008F3275"/>
    <w:rsid w:val="008F3DC1"/>
    <w:rsid w:val="008F446E"/>
    <w:rsid w:val="008F4651"/>
    <w:rsid w:val="008F482E"/>
    <w:rsid w:val="008F50D1"/>
    <w:rsid w:val="008F55BC"/>
    <w:rsid w:val="008F573C"/>
    <w:rsid w:val="008F5B7D"/>
    <w:rsid w:val="008F63B1"/>
    <w:rsid w:val="008F6E43"/>
    <w:rsid w:val="008F721C"/>
    <w:rsid w:val="008F7542"/>
    <w:rsid w:val="008F761B"/>
    <w:rsid w:val="008F772F"/>
    <w:rsid w:val="009003D1"/>
    <w:rsid w:val="00900569"/>
    <w:rsid w:val="00900629"/>
    <w:rsid w:val="00900B69"/>
    <w:rsid w:val="009023FF"/>
    <w:rsid w:val="00903435"/>
    <w:rsid w:val="00903D46"/>
    <w:rsid w:val="009042E8"/>
    <w:rsid w:val="0090469B"/>
    <w:rsid w:val="00904AEF"/>
    <w:rsid w:val="00904E94"/>
    <w:rsid w:val="009055E7"/>
    <w:rsid w:val="00905745"/>
    <w:rsid w:val="009057F6"/>
    <w:rsid w:val="0090584D"/>
    <w:rsid w:val="00905921"/>
    <w:rsid w:val="00905D60"/>
    <w:rsid w:val="00905FE4"/>
    <w:rsid w:val="00906569"/>
    <w:rsid w:val="0090680E"/>
    <w:rsid w:val="00906999"/>
    <w:rsid w:val="0090713A"/>
    <w:rsid w:val="009074D5"/>
    <w:rsid w:val="00907CC4"/>
    <w:rsid w:val="009108E2"/>
    <w:rsid w:val="009109B8"/>
    <w:rsid w:val="00910F61"/>
    <w:rsid w:val="009110BC"/>
    <w:rsid w:val="009116D4"/>
    <w:rsid w:val="009118B3"/>
    <w:rsid w:val="00911BDC"/>
    <w:rsid w:val="00912731"/>
    <w:rsid w:val="00912A49"/>
    <w:rsid w:val="00912BC9"/>
    <w:rsid w:val="009133DC"/>
    <w:rsid w:val="009134CF"/>
    <w:rsid w:val="00913BD1"/>
    <w:rsid w:val="00913D28"/>
    <w:rsid w:val="00914641"/>
    <w:rsid w:val="009146E3"/>
    <w:rsid w:val="00914C90"/>
    <w:rsid w:val="0091536F"/>
    <w:rsid w:val="00915552"/>
    <w:rsid w:val="00915AAB"/>
    <w:rsid w:val="00915CDE"/>
    <w:rsid w:val="00916075"/>
    <w:rsid w:val="00916671"/>
    <w:rsid w:val="0091692C"/>
    <w:rsid w:val="00916F0B"/>
    <w:rsid w:val="0091737D"/>
    <w:rsid w:val="00917A03"/>
    <w:rsid w:val="00917B72"/>
    <w:rsid w:val="009201E4"/>
    <w:rsid w:val="0092032E"/>
    <w:rsid w:val="00920545"/>
    <w:rsid w:val="009208FC"/>
    <w:rsid w:val="00920B89"/>
    <w:rsid w:val="00920DB0"/>
    <w:rsid w:val="00920E7A"/>
    <w:rsid w:val="009216E8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58C4"/>
    <w:rsid w:val="00925C33"/>
    <w:rsid w:val="00925F36"/>
    <w:rsid w:val="009266F6"/>
    <w:rsid w:val="00926713"/>
    <w:rsid w:val="00927343"/>
    <w:rsid w:val="00927C7B"/>
    <w:rsid w:val="009303D0"/>
    <w:rsid w:val="009303EB"/>
    <w:rsid w:val="00930B8C"/>
    <w:rsid w:val="0093121C"/>
    <w:rsid w:val="00931269"/>
    <w:rsid w:val="00931817"/>
    <w:rsid w:val="009318B7"/>
    <w:rsid w:val="009319F5"/>
    <w:rsid w:val="00931C28"/>
    <w:rsid w:val="00931C4C"/>
    <w:rsid w:val="00932434"/>
    <w:rsid w:val="00932AA2"/>
    <w:rsid w:val="009333F2"/>
    <w:rsid w:val="00934E14"/>
    <w:rsid w:val="00934FCE"/>
    <w:rsid w:val="009351A9"/>
    <w:rsid w:val="00935350"/>
    <w:rsid w:val="009354FE"/>
    <w:rsid w:val="0093576B"/>
    <w:rsid w:val="0093611F"/>
    <w:rsid w:val="00936BBC"/>
    <w:rsid w:val="00936D9A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143C"/>
    <w:rsid w:val="00941F41"/>
    <w:rsid w:val="00942109"/>
    <w:rsid w:val="00942557"/>
    <w:rsid w:val="00942950"/>
    <w:rsid w:val="00942E0A"/>
    <w:rsid w:val="00943BEA"/>
    <w:rsid w:val="00943D15"/>
    <w:rsid w:val="00944277"/>
    <w:rsid w:val="00944785"/>
    <w:rsid w:val="00944CD0"/>
    <w:rsid w:val="00944E65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F34"/>
    <w:rsid w:val="00946FFD"/>
    <w:rsid w:val="009470BF"/>
    <w:rsid w:val="0094730A"/>
    <w:rsid w:val="00947643"/>
    <w:rsid w:val="0094785D"/>
    <w:rsid w:val="00947E2F"/>
    <w:rsid w:val="009504F2"/>
    <w:rsid w:val="00950D7A"/>
    <w:rsid w:val="009514D7"/>
    <w:rsid w:val="00951929"/>
    <w:rsid w:val="00951970"/>
    <w:rsid w:val="00951A99"/>
    <w:rsid w:val="00951B41"/>
    <w:rsid w:val="009521F0"/>
    <w:rsid w:val="00952862"/>
    <w:rsid w:val="00952962"/>
    <w:rsid w:val="009531E2"/>
    <w:rsid w:val="009532A2"/>
    <w:rsid w:val="009534E6"/>
    <w:rsid w:val="0095365D"/>
    <w:rsid w:val="00953666"/>
    <w:rsid w:val="00953C55"/>
    <w:rsid w:val="00953C8F"/>
    <w:rsid w:val="0095423A"/>
    <w:rsid w:val="009547BC"/>
    <w:rsid w:val="00955280"/>
    <w:rsid w:val="00955379"/>
    <w:rsid w:val="009554D8"/>
    <w:rsid w:val="0095592E"/>
    <w:rsid w:val="0095602E"/>
    <w:rsid w:val="009562FB"/>
    <w:rsid w:val="0095697F"/>
    <w:rsid w:val="00957180"/>
    <w:rsid w:val="00957E89"/>
    <w:rsid w:val="0096001E"/>
    <w:rsid w:val="009600EB"/>
    <w:rsid w:val="00960514"/>
    <w:rsid w:val="00960581"/>
    <w:rsid w:val="00960F18"/>
    <w:rsid w:val="009615EA"/>
    <w:rsid w:val="00961774"/>
    <w:rsid w:val="00962285"/>
    <w:rsid w:val="00962492"/>
    <w:rsid w:val="0096276D"/>
    <w:rsid w:val="00962C03"/>
    <w:rsid w:val="00963AD4"/>
    <w:rsid w:val="009642E7"/>
    <w:rsid w:val="009644BC"/>
    <w:rsid w:val="009648A8"/>
    <w:rsid w:val="00964D27"/>
    <w:rsid w:val="00965849"/>
    <w:rsid w:val="0096589F"/>
    <w:rsid w:val="0096591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43D2"/>
    <w:rsid w:val="00974470"/>
    <w:rsid w:val="00974686"/>
    <w:rsid w:val="0097471A"/>
    <w:rsid w:val="00974B98"/>
    <w:rsid w:val="00974D9F"/>
    <w:rsid w:val="0097547C"/>
    <w:rsid w:val="009754BC"/>
    <w:rsid w:val="00975AE8"/>
    <w:rsid w:val="00975C97"/>
    <w:rsid w:val="00975E10"/>
    <w:rsid w:val="00976401"/>
    <w:rsid w:val="009766B0"/>
    <w:rsid w:val="00976C49"/>
    <w:rsid w:val="00976DAA"/>
    <w:rsid w:val="00976F29"/>
    <w:rsid w:val="00977118"/>
    <w:rsid w:val="00977B3A"/>
    <w:rsid w:val="009801C7"/>
    <w:rsid w:val="00980765"/>
    <w:rsid w:val="009809C9"/>
    <w:rsid w:val="009809E3"/>
    <w:rsid w:val="009811A4"/>
    <w:rsid w:val="00982D10"/>
    <w:rsid w:val="00983207"/>
    <w:rsid w:val="0098359C"/>
    <w:rsid w:val="00983873"/>
    <w:rsid w:val="0098398D"/>
    <w:rsid w:val="009839E6"/>
    <w:rsid w:val="00983DF8"/>
    <w:rsid w:val="009847F0"/>
    <w:rsid w:val="00984B38"/>
    <w:rsid w:val="00985779"/>
    <w:rsid w:val="00985798"/>
    <w:rsid w:val="009862A5"/>
    <w:rsid w:val="009869DB"/>
    <w:rsid w:val="00987084"/>
    <w:rsid w:val="009872F1"/>
    <w:rsid w:val="00987514"/>
    <w:rsid w:val="00987909"/>
    <w:rsid w:val="00987C81"/>
    <w:rsid w:val="009900CC"/>
    <w:rsid w:val="009902A6"/>
    <w:rsid w:val="00990598"/>
    <w:rsid w:val="009907A2"/>
    <w:rsid w:val="009908F6"/>
    <w:rsid w:val="00990ED7"/>
    <w:rsid w:val="0099153D"/>
    <w:rsid w:val="00991A59"/>
    <w:rsid w:val="00991A9E"/>
    <w:rsid w:val="00991BA0"/>
    <w:rsid w:val="00991E4B"/>
    <w:rsid w:val="00992039"/>
    <w:rsid w:val="00992194"/>
    <w:rsid w:val="0099257D"/>
    <w:rsid w:val="00992BC4"/>
    <w:rsid w:val="00993E0E"/>
    <w:rsid w:val="00994458"/>
    <w:rsid w:val="009945C7"/>
    <w:rsid w:val="009945CC"/>
    <w:rsid w:val="00994F14"/>
    <w:rsid w:val="00995A54"/>
    <w:rsid w:val="00995DAF"/>
    <w:rsid w:val="00995FE4"/>
    <w:rsid w:val="0099659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53A"/>
    <w:rsid w:val="009A279B"/>
    <w:rsid w:val="009A27CF"/>
    <w:rsid w:val="009A2B97"/>
    <w:rsid w:val="009A2FCC"/>
    <w:rsid w:val="009A323A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EB6"/>
    <w:rsid w:val="009A789F"/>
    <w:rsid w:val="009A7E36"/>
    <w:rsid w:val="009A7E3B"/>
    <w:rsid w:val="009A7E4B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34C2"/>
    <w:rsid w:val="009B42CE"/>
    <w:rsid w:val="009B4C5E"/>
    <w:rsid w:val="009B5BDF"/>
    <w:rsid w:val="009B5EEB"/>
    <w:rsid w:val="009B5F96"/>
    <w:rsid w:val="009B628C"/>
    <w:rsid w:val="009B6935"/>
    <w:rsid w:val="009B6FFB"/>
    <w:rsid w:val="009B78AF"/>
    <w:rsid w:val="009B7D9A"/>
    <w:rsid w:val="009C083A"/>
    <w:rsid w:val="009C0B2E"/>
    <w:rsid w:val="009C0DCF"/>
    <w:rsid w:val="009C10B1"/>
    <w:rsid w:val="009C1343"/>
    <w:rsid w:val="009C19FA"/>
    <w:rsid w:val="009C1B01"/>
    <w:rsid w:val="009C1EBD"/>
    <w:rsid w:val="009C1ED4"/>
    <w:rsid w:val="009C243B"/>
    <w:rsid w:val="009C2C5C"/>
    <w:rsid w:val="009C2E4C"/>
    <w:rsid w:val="009C4352"/>
    <w:rsid w:val="009C4674"/>
    <w:rsid w:val="009C50DE"/>
    <w:rsid w:val="009C5A6E"/>
    <w:rsid w:val="009C63A9"/>
    <w:rsid w:val="009C64FD"/>
    <w:rsid w:val="009C6698"/>
    <w:rsid w:val="009C69A5"/>
    <w:rsid w:val="009C6A7F"/>
    <w:rsid w:val="009C6C13"/>
    <w:rsid w:val="009C6C4E"/>
    <w:rsid w:val="009C715C"/>
    <w:rsid w:val="009C7487"/>
    <w:rsid w:val="009C75CB"/>
    <w:rsid w:val="009C783F"/>
    <w:rsid w:val="009C7A72"/>
    <w:rsid w:val="009C7AB5"/>
    <w:rsid w:val="009C7E50"/>
    <w:rsid w:val="009D033A"/>
    <w:rsid w:val="009D03E6"/>
    <w:rsid w:val="009D1C54"/>
    <w:rsid w:val="009D2605"/>
    <w:rsid w:val="009D28C9"/>
    <w:rsid w:val="009D2D06"/>
    <w:rsid w:val="009D32A9"/>
    <w:rsid w:val="009D38E7"/>
    <w:rsid w:val="009D3B5E"/>
    <w:rsid w:val="009D4242"/>
    <w:rsid w:val="009D44E7"/>
    <w:rsid w:val="009D5564"/>
    <w:rsid w:val="009D61FB"/>
    <w:rsid w:val="009D693A"/>
    <w:rsid w:val="009D74DE"/>
    <w:rsid w:val="009D76CA"/>
    <w:rsid w:val="009D7955"/>
    <w:rsid w:val="009D7C4F"/>
    <w:rsid w:val="009E0432"/>
    <w:rsid w:val="009E064A"/>
    <w:rsid w:val="009E0770"/>
    <w:rsid w:val="009E091F"/>
    <w:rsid w:val="009E0E8E"/>
    <w:rsid w:val="009E1246"/>
    <w:rsid w:val="009E1AD9"/>
    <w:rsid w:val="009E20E9"/>
    <w:rsid w:val="009E2531"/>
    <w:rsid w:val="009E3174"/>
    <w:rsid w:val="009E3760"/>
    <w:rsid w:val="009E3A05"/>
    <w:rsid w:val="009E4019"/>
    <w:rsid w:val="009E506D"/>
    <w:rsid w:val="009E5612"/>
    <w:rsid w:val="009E5C91"/>
    <w:rsid w:val="009E617A"/>
    <w:rsid w:val="009E7027"/>
    <w:rsid w:val="009E79E2"/>
    <w:rsid w:val="009E7FB9"/>
    <w:rsid w:val="009F01D9"/>
    <w:rsid w:val="009F07A7"/>
    <w:rsid w:val="009F0AB7"/>
    <w:rsid w:val="009F0ABA"/>
    <w:rsid w:val="009F0C68"/>
    <w:rsid w:val="009F1309"/>
    <w:rsid w:val="009F18BF"/>
    <w:rsid w:val="009F1970"/>
    <w:rsid w:val="009F2055"/>
    <w:rsid w:val="009F25CE"/>
    <w:rsid w:val="009F3456"/>
    <w:rsid w:val="009F38DD"/>
    <w:rsid w:val="009F3D85"/>
    <w:rsid w:val="009F4181"/>
    <w:rsid w:val="009F42A2"/>
    <w:rsid w:val="009F42B4"/>
    <w:rsid w:val="009F43B0"/>
    <w:rsid w:val="009F4FE4"/>
    <w:rsid w:val="009F5219"/>
    <w:rsid w:val="009F5E61"/>
    <w:rsid w:val="009F607D"/>
    <w:rsid w:val="009F6226"/>
    <w:rsid w:val="009F65FE"/>
    <w:rsid w:val="009F6AE4"/>
    <w:rsid w:val="009F6C6F"/>
    <w:rsid w:val="009F6FE6"/>
    <w:rsid w:val="009F75DD"/>
    <w:rsid w:val="009F7A94"/>
    <w:rsid w:val="00A00094"/>
    <w:rsid w:val="00A0063B"/>
    <w:rsid w:val="00A00A3C"/>
    <w:rsid w:val="00A010E5"/>
    <w:rsid w:val="00A01202"/>
    <w:rsid w:val="00A013A1"/>
    <w:rsid w:val="00A01B7D"/>
    <w:rsid w:val="00A01C70"/>
    <w:rsid w:val="00A01C9E"/>
    <w:rsid w:val="00A0358D"/>
    <w:rsid w:val="00A03999"/>
    <w:rsid w:val="00A03BBD"/>
    <w:rsid w:val="00A0409F"/>
    <w:rsid w:val="00A049C1"/>
    <w:rsid w:val="00A04B0E"/>
    <w:rsid w:val="00A050E2"/>
    <w:rsid w:val="00A05169"/>
    <w:rsid w:val="00A05681"/>
    <w:rsid w:val="00A05733"/>
    <w:rsid w:val="00A05C64"/>
    <w:rsid w:val="00A069D5"/>
    <w:rsid w:val="00A07547"/>
    <w:rsid w:val="00A075D1"/>
    <w:rsid w:val="00A07F0B"/>
    <w:rsid w:val="00A103B0"/>
    <w:rsid w:val="00A10455"/>
    <w:rsid w:val="00A10DDB"/>
    <w:rsid w:val="00A1108E"/>
    <w:rsid w:val="00A125C4"/>
    <w:rsid w:val="00A12622"/>
    <w:rsid w:val="00A127F1"/>
    <w:rsid w:val="00A12D43"/>
    <w:rsid w:val="00A12D4B"/>
    <w:rsid w:val="00A13407"/>
    <w:rsid w:val="00A13AF6"/>
    <w:rsid w:val="00A140FF"/>
    <w:rsid w:val="00A14398"/>
    <w:rsid w:val="00A14480"/>
    <w:rsid w:val="00A14C35"/>
    <w:rsid w:val="00A15C5A"/>
    <w:rsid w:val="00A15CCC"/>
    <w:rsid w:val="00A15DBD"/>
    <w:rsid w:val="00A1611A"/>
    <w:rsid w:val="00A16E6B"/>
    <w:rsid w:val="00A1746B"/>
    <w:rsid w:val="00A17693"/>
    <w:rsid w:val="00A17BA6"/>
    <w:rsid w:val="00A2013A"/>
    <w:rsid w:val="00A20176"/>
    <w:rsid w:val="00A2056F"/>
    <w:rsid w:val="00A207B0"/>
    <w:rsid w:val="00A21D07"/>
    <w:rsid w:val="00A21F40"/>
    <w:rsid w:val="00A224AB"/>
    <w:rsid w:val="00A22A71"/>
    <w:rsid w:val="00A22E1B"/>
    <w:rsid w:val="00A22F96"/>
    <w:rsid w:val="00A23630"/>
    <w:rsid w:val="00A23653"/>
    <w:rsid w:val="00A23B5C"/>
    <w:rsid w:val="00A23D36"/>
    <w:rsid w:val="00A24180"/>
    <w:rsid w:val="00A24A80"/>
    <w:rsid w:val="00A24A83"/>
    <w:rsid w:val="00A24BD5"/>
    <w:rsid w:val="00A24CF3"/>
    <w:rsid w:val="00A24DFA"/>
    <w:rsid w:val="00A25633"/>
    <w:rsid w:val="00A25CBE"/>
    <w:rsid w:val="00A266DB"/>
    <w:rsid w:val="00A26A01"/>
    <w:rsid w:val="00A26E4C"/>
    <w:rsid w:val="00A272EF"/>
    <w:rsid w:val="00A273A1"/>
    <w:rsid w:val="00A27462"/>
    <w:rsid w:val="00A27A9D"/>
    <w:rsid w:val="00A3039D"/>
    <w:rsid w:val="00A30D9C"/>
    <w:rsid w:val="00A31161"/>
    <w:rsid w:val="00A3288A"/>
    <w:rsid w:val="00A33296"/>
    <w:rsid w:val="00A33FDA"/>
    <w:rsid w:val="00A342A4"/>
    <w:rsid w:val="00A3452D"/>
    <w:rsid w:val="00A3482B"/>
    <w:rsid w:val="00A349EB"/>
    <w:rsid w:val="00A35144"/>
    <w:rsid w:val="00A35A00"/>
    <w:rsid w:val="00A35AFD"/>
    <w:rsid w:val="00A35C88"/>
    <w:rsid w:val="00A362F7"/>
    <w:rsid w:val="00A36480"/>
    <w:rsid w:val="00A36C2E"/>
    <w:rsid w:val="00A36E99"/>
    <w:rsid w:val="00A37E25"/>
    <w:rsid w:val="00A40634"/>
    <w:rsid w:val="00A406BE"/>
    <w:rsid w:val="00A40B77"/>
    <w:rsid w:val="00A41519"/>
    <w:rsid w:val="00A41CF8"/>
    <w:rsid w:val="00A428E8"/>
    <w:rsid w:val="00A4293C"/>
    <w:rsid w:val="00A42A69"/>
    <w:rsid w:val="00A4318A"/>
    <w:rsid w:val="00A436B2"/>
    <w:rsid w:val="00A437D7"/>
    <w:rsid w:val="00A439D0"/>
    <w:rsid w:val="00A4414C"/>
    <w:rsid w:val="00A44AE5"/>
    <w:rsid w:val="00A45489"/>
    <w:rsid w:val="00A45A2D"/>
    <w:rsid w:val="00A45BA0"/>
    <w:rsid w:val="00A45C1C"/>
    <w:rsid w:val="00A45EB6"/>
    <w:rsid w:val="00A46858"/>
    <w:rsid w:val="00A46920"/>
    <w:rsid w:val="00A46DA4"/>
    <w:rsid w:val="00A470F5"/>
    <w:rsid w:val="00A472E4"/>
    <w:rsid w:val="00A473C0"/>
    <w:rsid w:val="00A475F8"/>
    <w:rsid w:val="00A4797E"/>
    <w:rsid w:val="00A47C0E"/>
    <w:rsid w:val="00A50763"/>
    <w:rsid w:val="00A5093C"/>
    <w:rsid w:val="00A50C64"/>
    <w:rsid w:val="00A50D7E"/>
    <w:rsid w:val="00A51E98"/>
    <w:rsid w:val="00A51EA2"/>
    <w:rsid w:val="00A52FA2"/>
    <w:rsid w:val="00A53139"/>
    <w:rsid w:val="00A5395E"/>
    <w:rsid w:val="00A53AD9"/>
    <w:rsid w:val="00A54104"/>
    <w:rsid w:val="00A54171"/>
    <w:rsid w:val="00A55020"/>
    <w:rsid w:val="00A552ED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60731"/>
    <w:rsid w:val="00A60F93"/>
    <w:rsid w:val="00A61096"/>
    <w:rsid w:val="00A61628"/>
    <w:rsid w:val="00A61E7C"/>
    <w:rsid w:val="00A62112"/>
    <w:rsid w:val="00A628F6"/>
    <w:rsid w:val="00A62F1F"/>
    <w:rsid w:val="00A63C61"/>
    <w:rsid w:val="00A63D79"/>
    <w:rsid w:val="00A64240"/>
    <w:rsid w:val="00A64D3A"/>
    <w:rsid w:val="00A6501A"/>
    <w:rsid w:val="00A655E0"/>
    <w:rsid w:val="00A65677"/>
    <w:rsid w:val="00A659EB"/>
    <w:rsid w:val="00A65EB3"/>
    <w:rsid w:val="00A65F51"/>
    <w:rsid w:val="00A66E94"/>
    <w:rsid w:val="00A6707B"/>
    <w:rsid w:val="00A6739B"/>
    <w:rsid w:val="00A6789C"/>
    <w:rsid w:val="00A67CD9"/>
    <w:rsid w:val="00A67EE3"/>
    <w:rsid w:val="00A70464"/>
    <w:rsid w:val="00A71231"/>
    <w:rsid w:val="00A71292"/>
    <w:rsid w:val="00A71778"/>
    <w:rsid w:val="00A71B83"/>
    <w:rsid w:val="00A731EB"/>
    <w:rsid w:val="00A7419C"/>
    <w:rsid w:val="00A748E7"/>
    <w:rsid w:val="00A749F2"/>
    <w:rsid w:val="00A74B29"/>
    <w:rsid w:val="00A74D0F"/>
    <w:rsid w:val="00A74FFC"/>
    <w:rsid w:val="00A7511D"/>
    <w:rsid w:val="00A7612E"/>
    <w:rsid w:val="00A766A7"/>
    <w:rsid w:val="00A76C58"/>
    <w:rsid w:val="00A76CCB"/>
    <w:rsid w:val="00A7720E"/>
    <w:rsid w:val="00A77419"/>
    <w:rsid w:val="00A77537"/>
    <w:rsid w:val="00A7768F"/>
    <w:rsid w:val="00A7779D"/>
    <w:rsid w:val="00A7784E"/>
    <w:rsid w:val="00A77866"/>
    <w:rsid w:val="00A77BB2"/>
    <w:rsid w:val="00A8056E"/>
    <w:rsid w:val="00A806D9"/>
    <w:rsid w:val="00A809B0"/>
    <w:rsid w:val="00A81357"/>
    <w:rsid w:val="00A81780"/>
    <w:rsid w:val="00A81938"/>
    <w:rsid w:val="00A81BF7"/>
    <w:rsid w:val="00A82234"/>
    <w:rsid w:val="00A82BE9"/>
    <w:rsid w:val="00A840AC"/>
    <w:rsid w:val="00A842C2"/>
    <w:rsid w:val="00A84979"/>
    <w:rsid w:val="00A85064"/>
    <w:rsid w:val="00A85189"/>
    <w:rsid w:val="00A85BB8"/>
    <w:rsid w:val="00A86151"/>
    <w:rsid w:val="00A8628D"/>
    <w:rsid w:val="00A86817"/>
    <w:rsid w:val="00A86CC3"/>
    <w:rsid w:val="00A878DE"/>
    <w:rsid w:val="00A87927"/>
    <w:rsid w:val="00A879BC"/>
    <w:rsid w:val="00A87A82"/>
    <w:rsid w:val="00A90669"/>
    <w:rsid w:val="00A90AE2"/>
    <w:rsid w:val="00A90E19"/>
    <w:rsid w:val="00A90FDA"/>
    <w:rsid w:val="00A91246"/>
    <w:rsid w:val="00A913AF"/>
    <w:rsid w:val="00A92327"/>
    <w:rsid w:val="00A92505"/>
    <w:rsid w:val="00A926F8"/>
    <w:rsid w:val="00A92EC9"/>
    <w:rsid w:val="00A93C5C"/>
    <w:rsid w:val="00A94013"/>
    <w:rsid w:val="00A944AB"/>
    <w:rsid w:val="00A956DC"/>
    <w:rsid w:val="00A96066"/>
    <w:rsid w:val="00A9686B"/>
    <w:rsid w:val="00A9707A"/>
    <w:rsid w:val="00A97E52"/>
    <w:rsid w:val="00AA0343"/>
    <w:rsid w:val="00AA040E"/>
    <w:rsid w:val="00AA0DC5"/>
    <w:rsid w:val="00AA0F32"/>
    <w:rsid w:val="00AA13C7"/>
    <w:rsid w:val="00AA1691"/>
    <w:rsid w:val="00AA1729"/>
    <w:rsid w:val="00AA1B3D"/>
    <w:rsid w:val="00AA2260"/>
    <w:rsid w:val="00AA23EC"/>
    <w:rsid w:val="00AA2998"/>
    <w:rsid w:val="00AA2C40"/>
    <w:rsid w:val="00AA3186"/>
    <w:rsid w:val="00AA43B4"/>
    <w:rsid w:val="00AA456B"/>
    <w:rsid w:val="00AA47E0"/>
    <w:rsid w:val="00AA49BD"/>
    <w:rsid w:val="00AA4B2A"/>
    <w:rsid w:val="00AA4DD9"/>
    <w:rsid w:val="00AA5ABD"/>
    <w:rsid w:val="00AA5D0D"/>
    <w:rsid w:val="00AA5F19"/>
    <w:rsid w:val="00AA6A4F"/>
    <w:rsid w:val="00AA72B8"/>
    <w:rsid w:val="00AA7FC6"/>
    <w:rsid w:val="00AB05B4"/>
    <w:rsid w:val="00AB17F6"/>
    <w:rsid w:val="00AB2F24"/>
    <w:rsid w:val="00AB357D"/>
    <w:rsid w:val="00AB37EE"/>
    <w:rsid w:val="00AB3EDC"/>
    <w:rsid w:val="00AB4754"/>
    <w:rsid w:val="00AB49D2"/>
    <w:rsid w:val="00AB4AAE"/>
    <w:rsid w:val="00AB4EB2"/>
    <w:rsid w:val="00AB5368"/>
    <w:rsid w:val="00AB59F2"/>
    <w:rsid w:val="00AB5B53"/>
    <w:rsid w:val="00AB6053"/>
    <w:rsid w:val="00AB6622"/>
    <w:rsid w:val="00AB712F"/>
    <w:rsid w:val="00AB7632"/>
    <w:rsid w:val="00AB7B5F"/>
    <w:rsid w:val="00AB7CD4"/>
    <w:rsid w:val="00AC0550"/>
    <w:rsid w:val="00AC085F"/>
    <w:rsid w:val="00AC1472"/>
    <w:rsid w:val="00AC19C6"/>
    <w:rsid w:val="00AC258B"/>
    <w:rsid w:val="00AC27A4"/>
    <w:rsid w:val="00AC2AD0"/>
    <w:rsid w:val="00AC2B43"/>
    <w:rsid w:val="00AC2D7E"/>
    <w:rsid w:val="00AC31C3"/>
    <w:rsid w:val="00AC33ED"/>
    <w:rsid w:val="00AC39A2"/>
    <w:rsid w:val="00AC40EC"/>
    <w:rsid w:val="00AC43F8"/>
    <w:rsid w:val="00AC4982"/>
    <w:rsid w:val="00AC5362"/>
    <w:rsid w:val="00AC58A0"/>
    <w:rsid w:val="00AC5953"/>
    <w:rsid w:val="00AC6670"/>
    <w:rsid w:val="00AC7C60"/>
    <w:rsid w:val="00AC7E5A"/>
    <w:rsid w:val="00AC7E79"/>
    <w:rsid w:val="00AD0C55"/>
    <w:rsid w:val="00AD11A4"/>
    <w:rsid w:val="00AD2166"/>
    <w:rsid w:val="00AD2357"/>
    <w:rsid w:val="00AD2717"/>
    <w:rsid w:val="00AD297A"/>
    <w:rsid w:val="00AD2E4F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5379"/>
    <w:rsid w:val="00AD5608"/>
    <w:rsid w:val="00AD582E"/>
    <w:rsid w:val="00AD5F2C"/>
    <w:rsid w:val="00AD6523"/>
    <w:rsid w:val="00AD6667"/>
    <w:rsid w:val="00AD697A"/>
    <w:rsid w:val="00AD7750"/>
    <w:rsid w:val="00AD7C0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2FFF"/>
    <w:rsid w:val="00AE3BAA"/>
    <w:rsid w:val="00AE3BC5"/>
    <w:rsid w:val="00AE4D43"/>
    <w:rsid w:val="00AE5832"/>
    <w:rsid w:val="00AE68EF"/>
    <w:rsid w:val="00AE7327"/>
    <w:rsid w:val="00AE7BA0"/>
    <w:rsid w:val="00AE7C6D"/>
    <w:rsid w:val="00AF0077"/>
    <w:rsid w:val="00AF07E1"/>
    <w:rsid w:val="00AF09EB"/>
    <w:rsid w:val="00AF0A4A"/>
    <w:rsid w:val="00AF0B50"/>
    <w:rsid w:val="00AF0E60"/>
    <w:rsid w:val="00AF1375"/>
    <w:rsid w:val="00AF16AD"/>
    <w:rsid w:val="00AF2074"/>
    <w:rsid w:val="00AF2263"/>
    <w:rsid w:val="00AF22CF"/>
    <w:rsid w:val="00AF2B47"/>
    <w:rsid w:val="00AF2EA1"/>
    <w:rsid w:val="00AF32EA"/>
    <w:rsid w:val="00AF34B3"/>
    <w:rsid w:val="00AF4687"/>
    <w:rsid w:val="00AF4BC2"/>
    <w:rsid w:val="00AF51F2"/>
    <w:rsid w:val="00AF52D8"/>
    <w:rsid w:val="00AF5586"/>
    <w:rsid w:val="00AF5A14"/>
    <w:rsid w:val="00AF5C22"/>
    <w:rsid w:val="00AF62E3"/>
    <w:rsid w:val="00AF6576"/>
    <w:rsid w:val="00AF684C"/>
    <w:rsid w:val="00AF703E"/>
    <w:rsid w:val="00AF75BB"/>
    <w:rsid w:val="00AF75D2"/>
    <w:rsid w:val="00AF7859"/>
    <w:rsid w:val="00AF7A11"/>
    <w:rsid w:val="00B0188A"/>
    <w:rsid w:val="00B0192B"/>
    <w:rsid w:val="00B02189"/>
    <w:rsid w:val="00B02C1F"/>
    <w:rsid w:val="00B02D5B"/>
    <w:rsid w:val="00B03B90"/>
    <w:rsid w:val="00B04049"/>
    <w:rsid w:val="00B0406B"/>
    <w:rsid w:val="00B04471"/>
    <w:rsid w:val="00B0461E"/>
    <w:rsid w:val="00B048B7"/>
    <w:rsid w:val="00B049E7"/>
    <w:rsid w:val="00B04B35"/>
    <w:rsid w:val="00B04B9B"/>
    <w:rsid w:val="00B04BF6"/>
    <w:rsid w:val="00B04DED"/>
    <w:rsid w:val="00B04F2E"/>
    <w:rsid w:val="00B05A38"/>
    <w:rsid w:val="00B06308"/>
    <w:rsid w:val="00B06553"/>
    <w:rsid w:val="00B06729"/>
    <w:rsid w:val="00B06E80"/>
    <w:rsid w:val="00B100B1"/>
    <w:rsid w:val="00B104E9"/>
    <w:rsid w:val="00B1090D"/>
    <w:rsid w:val="00B10F48"/>
    <w:rsid w:val="00B10F79"/>
    <w:rsid w:val="00B118A8"/>
    <w:rsid w:val="00B11ABF"/>
    <w:rsid w:val="00B11AFD"/>
    <w:rsid w:val="00B121DE"/>
    <w:rsid w:val="00B123CC"/>
    <w:rsid w:val="00B12589"/>
    <w:rsid w:val="00B1262F"/>
    <w:rsid w:val="00B1264B"/>
    <w:rsid w:val="00B12776"/>
    <w:rsid w:val="00B12F4E"/>
    <w:rsid w:val="00B13A61"/>
    <w:rsid w:val="00B13B76"/>
    <w:rsid w:val="00B14068"/>
    <w:rsid w:val="00B14312"/>
    <w:rsid w:val="00B145A1"/>
    <w:rsid w:val="00B148B2"/>
    <w:rsid w:val="00B14BEB"/>
    <w:rsid w:val="00B15E7B"/>
    <w:rsid w:val="00B15FA7"/>
    <w:rsid w:val="00B16A12"/>
    <w:rsid w:val="00B16B90"/>
    <w:rsid w:val="00B17688"/>
    <w:rsid w:val="00B17E1E"/>
    <w:rsid w:val="00B17E71"/>
    <w:rsid w:val="00B17FC7"/>
    <w:rsid w:val="00B2005B"/>
    <w:rsid w:val="00B202DC"/>
    <w:rsid w:val="00B2033B"/>
    <w:rsid w:val="00B20901"/>
    <w:rsid w:val="00B21C01"/>
    <w:rsid w:val="00B21C23"/>
    <w:rsid w:val="00B21FF1"/>
    <w:rsid w:val="00B22E1E"/>
    <w:rsid w:val="00B232EA"/>
    <w:rsid w:val="00B23532"/>
    <w:rsid w:val="00B23C20"/>
    <w:rsid w:val="00B23D2B"/>
    <w:rsid w:val="00B242C4"/>
    <w:rsid w:val="00B24308"/>
    <w:rsid w:val="00B245F3"/>
    <w:rsid w:val="00B246E8"/>
    <w:rsid w:val="00B24D34"/>
    <w:rsid w:val="00B2534C"/>
    <w:rsid w:val="00B258E6"/>
    <w:rsid w:val="00B26451"/>
    <w:rsid w:val="00B26470"/>
    <w:rsid w:val="00B26812"/>
    <w:rsid w:val="00B26F4E"/>
    <w:rsid w:val="00B27EE8"/>
    <w:rsid w:val="00B30365"/>
    <w:rsid w:val="00B30E4B"/>
    <w:rsid w:val="00B3130F"/>
    <w:rsid w:val="00B31585"/>
    <w:rsid w:val="00B31792"/>
    <w:rsid w:val="00B31DAC"/>
    <w:rsid w:val="00B3249C"/>
    <w:rsid w:val="00B326F8"/>
    <w:rsid w:val="00B3270C"/>
    <w:rsid w:val="00B32854"/>
    <w:rsid w:val="00B3375F"/>
    <w:rsid w:val="00B33DCC"/>
    <w:rsid w:val="00B34D0B"/>
    <w:rsid w:val="00B34EAA"/>
    <w:rsid w:val="00B34F6A"/>
    <w:rsid w:val="00B350B8"/>
    <w:rsid w:val="00B351EA"/>
    <w:rsid w:val="00B35460"/>
    <w:rsid w:val="00B35C24"/>
    <w:rsid w:val="00B35C53"/>
    <w:rsid w:val="00B360A2"/>
    <w:rsid w:val="00B369B8"/>
    <w:rsid w:val="00B36C6A"/>
    <w:rsid w:val="00B36CDD"/>
    <w:rsid w:val="00B36F19"/>
    <w:rsid w:val="00B37190"/>
    <w:rsid w:val="00B37AF2"/>
    <w:rsid w:val="00B37CAA"/>
    <w:rsid w:val="00B37E0C"/>
    <w:rsid w:val="00B40A7D"/>
    <w:rsid w:val="00B40E50"/>
    <w:rsid w:val="00B414AF"/>
    <w:rsid w:val="00B4153E"/>
    <w:rsid w:val="00B419B0"/>
    <w:rsid w:val="00B41DEC"/>
    <w:rsid w:val="00B42712"/>
    <w:rsid w:val="00B4304D"/>
    <w:rsid w:val="00B43529"/>
    <w:rsid w:val="00B435B8"/>
    <w:rsid w:val="00B43604"/>
    <w:rsid w:val="00B437E8"/>
    <w:rsid w:val="00B4439B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13E3"/>
    <w:rsid w:val="00B514D5"/>
    <w:rsid w:val="00B5199C"/>
    <w:rsid w:val="00B51B9F"/>
    <w:rsid w:val="00B51F31"/>
    <w:rsid w:val="00B52193"/>
    <w:rsid w:val="00B52846"/>
    <w:rsid w:val="00B539EE"/>
    <w:rsid w:val="00B53A17"/>
    <w:rsid w:val="00B55A1F"/>
    <w:rsid w:val="00B55CED"/>
    <w:rsid w:val="00B55D90"/>
    <w:rsid w:val="00B561CD"/>
    <w:rsid w:val="00B5673A"/>
    <w:rsid w:val="00B56803"/>
    <w:rsid w:val="00B573B9"/>
    <w:rsid w:val="00B57C23"/>
    <w:rsid w:val="00B57DD7"/>
    <w:rsid w:val="00B60812"/>
    <w:rsid w:val="00B609CF"/>
    <w:rsid w:val="00B611A0"/>
    <w:rsid w:val="00B623A5"/>
    <w:rsid w:val="00B62E06"/>
    <w:rsid w:val="00B62F42"/>
    <w:rsid w:val="00B63167"/>
    <w:rsid w:val="00B6327F"/>
    <w:rsid w:val="00B633FC"/>
    <w:rsid w:val="00B63415"/>
    <w:rsid w:val="00B6376A"/>
    <w:rsid w:val="00B63787"/>
    <w:rsid w:val="00B63BC6"/>
    <w:rsid w:val="00B63E9A"/>
    <w:rsid w:val="00B64E0B"/>
    <w:rsid w:val="00B65664"/>
    <w:rsid w:val="00B65C01"/>
    <w:rsid w:val="00B65D96"/>
    <w:rsid w:val="00B6617E"/>
    <w:rsid w:val="00B66255"/>
    <w:rsid w:val="00B6723E"/>
    <w:rsid w:val="00B677AD"/>
    <w:rsid w:val="00B67F25"/>
    <w:rsid w:val="00B70A89"/>
    <w:rsid w:val="00B70E32"/>
    <w:rsid w:val="00B70ED6"/>
    <w:rsid w:val="00B7200E"/>
    <w:rsid w:val="00B7240E"/>
    <w:rsid w:val="00B727E4"/>
    <w:rsid w:val="00B7320E"/>
    <w:rsid w:val="00B7330C"/>
    <w:rsid w:val="00B73BBD"/>
    <w:rsid w:val="00B73F41"/>
    <w:rsid w:val="00B74057"/>
    <w:rsid w:val="00B74B04"/>
    <w:rsid w:val="00B74BA6"/>
    <w:rsid w:val="00B74C42"/>
    <w:rsid w:val="00B7628C"/>
    <w:rsid w:val="00B76E8D"/>
    <w:rsid w:val="00B77287"/>
    <w:rsid w:val="00B773AA"/>
    <w:rsid w:val="00B77871"/>
    <w:rsid w:val="00B8076D"/>
    <w:rsid w:val="00B807A8"/>
    <w:rsid w:val="00B8089F"/>
    <w:rsid w:val="00B81789"/>
    <w:rsid w:val="00B823DF"/>
    <w:rsid w:val="00B831F2"/>
    <w:rsid w:val="00B83302"/>
    <w:rsid w:val="00B83767"/>
    <w:rsid w:val="00B84CB1"/>
    <w:rsid w:val="00B84D3A"/>
    <w:rsid w:val="00B8520A"/>
    <w:rsid w:val="00B8560A"/>
    <w:rsid w:val="00B85AEB"/>
    <w:rsid w:val="00B86197"/>
    <w:rsid w:val="00B86324"/>
    <w:rsid w:val="00B863D0"/>
    <w:rsid w:val="00B864A3"/>
    <w:rsid w:val="00B86E4B"/>
    <w:rsid w:val="00B873E3"/>
    <w:rsid w:val="00B87635"/>
    <w:rsid w:val="00B87999"/>
    <w:rsid w:val="00B90109"/>
    <w:rsid w:val="00B90411"/>
    <w:rsid w:val="00B907B0"/>
    <w:rsid w:val="00B90E92"/>
    <w:rsid w:val="00B910C3"/>
    <w:rsid w:val="00B9129B"/>
    <w:rsid w:val="00B916A4"/>
    <w:rsid w:val="00B916CA"/>
    <w:rsid w:val="00B92443"/>
    <w:rsid w:val="00B925D6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B84"/>
    <w:rsid w:val="00B95CDC"/>
    <w:rsid w:val="00B96936"/>
    <w:rsid w:val="00B96E6D"/>
    <w:rsid w:val="00B96F22"/>
    <w:rsid w:val="00B971D9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3A8A"/>
    <w:rsid w:val="00BA3F48"/>
    <w:rsid w:val="00BA3F8C"/>
    <w:rsid w:val="00BA47A7"/>
    <w:rsid w:val="00BA47DB"/>
    <w:rsid w:val="00BA504B"/>
    <w:rsid w:val="00BA510A"/>
    <w:rsid w:val="00BA5176"/>
    <w:rsid w:val="00BA573F"/>
    <w:rsid w:val="00BA5AC4"/>
    <w:rsid w:val="00BA5ADA"/>
    <w:rsid w:val="00BA5DD6"/>
    <w:rsid w:val="00BA5F9A"/>
    <w:rsid w:val="00BA6195"/>
    <w:rsid w:val="00BA654E"/>
    <w:rsid w:val="00BA6789"/>
    <w:rsid w:val="00BA6E7C"/>
    <w:rsid w:val="00BA73D8"/>
    <w:rsid w:val="00BB0449"/>
    <w:rsid w:val="00BB04C8"/>
    <w:rsid w:val="00BB0A6F"/>
    <w:rsid w:val="00BB1634"/>
    <w:rsid w:val="00BB1B80"/>
    <w:rsid w:val="00BB1E9E"/>
    <w:rsid w:val="00BB2324"/>
    <w:rsid w:val="00BB2909"/>
    <w:rsid w:val="00BB2B46"/>
    <w:rsid w:val="00BB2ED5"/>
    <w:rsid w:val="00BB310C"/>
    <w:rsid w:val="00BB393C"/>
    <w:rsid w:val="00BB3B6D"/>
    <w:rsid w:val="00BB3EFC"/>
    <w:rsid w:val="00BB41FD"/>
    <w:rsid w:val="00BB46DB"/>
    <w:rsid w:val="00BB47F3"/>
    <w:rsid w:val="00BB48A5"/>
    <w:rsid w:val="00BB4AC2"/>
    <w:rsid w:val="00BB4C4B"/>
    <w:rsid w:val="00BB4D42"/>
    <w:rsid w:val="00BB5304"/>
    <w:rsid w:val="00BB54EF"/>
    <w:rsid w:val="00BB5E1B"/>
    <w:rsid w:val="00BB65EB"/>
    <w:rsid w:val="00BB6F1B"/>
    <w:rsid w:val="00BB7731"/>
    <w:rsid w:val="00BB7B69"/>
    <w:rsid w:val="00BB7CF6"/>
    <w:rsid w:val="00BC004D"/>
    <w:rsid w:val="00BC00F1"/>
    <w:rsid w:val="00BC025C"/>
    <w:rsid w:val="00BC0433"/>
    <w:rsid w:val="00BC0575"/>
    <w:rsid w:val="00BC08C2"/>
    <w:rsid w:val="00BC1716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D5C"/>
    <w:rsid w:val="00BC7370"/>
    <w:rsid w:val="00BC775A"/>
    <w:rsid w:val="00BD04FD"/>
    <w:rsid w:val="00BD085D"/>
    <w:rsid w:val="00BD0B02"/>
    <w:rsid w:val="00BD0CF1"/>
    <w:rsid w:val="00BD0F8E"/>
    <w:rsid w:val="00BD1291"/>
    <w:rsid w:val="00BD160A"/>
    <w:rsid w:val="00BD1742"/>
    <w:rsid w:val="00BD1E1E"/>
    <w:rsid w:val="00BD1E28"/>
    <w:rsid w:val="00BD21B5"/>
    <w:rsid w:val="00BD28B0"/>
    <w:rsid w:val="00BD2CFE"/>
    <w:rsid w:val="00BD3D13"/>
    <w:rsid w:val="00BD3E94"/>
    <w:rsid w:val="00BD3EEF"/>
    <w:rsid w:val="00BD4ACE"/>
    <w:rsid w:val="00BD4D03"/>
    <w:rsid w:val="00BD5774"/>
    <w:rsid w:val="00BD5C4B"/>
    <w:rsid w:val="00BD5F03"/>
    <w:rsid w:val="00BD6011"/>
    <w:rsid w:val="00BD671A"/>
    <w:rsid w:val="00BD6C55"/>
    <w:rsid w:val="00BD7257"/>
    <w:rsid w:val="00BD7838"/>
    <w:rsid w:val="00BD7AD4"/>
    <w:rsid w:val="00BD7C07"/>
    <w:rsid w:val="00BD7D64"/>
    <w:rsid w:val="00BE0057"/>
    <w:rsid w:val="00BE1108"/>
    <w:rsid w:val="00BE136B"/>
    <w:rsid w:val="00BE16FD"/>
    <w:rsid w:val="00BE1CC5"/>
    <w:rsid w:val="00BE2178"/>
    <w:rsid w:val="00BE2FB9"/>
    <w:rsid w:val="00BE3821"/>
    <w:rsid w:val="00BE3D17"/>
    <w:rsid w:val="00BE3E1F"/>
    <w:rsid w:val="00BE456B"/>
    <w:rsid w:val="00BE48B6"/>
    <w:rsid w:val="00BE5091"/>
    <w:rsid w:val="00BE5327"/>
    <w:rsid w:val="00BE53D1"/>
    <w:rsid w:val="00BE54F7"/>
    <w:rsid w:val="00BE5A3C"/>
    <w:rsid w:val="00BE5DDC"/>
    <w:rsid w:val="00BE693E"/>
    <w:rsid w:val="00BE6976"/>
    <w:rsid w:val="00BE6ADC"/>
    <w:rsid w:val="00BE6DB0"/>
    <w:rsid w:val="00BE7A81"/>
    <w:rsid w:val="00BE7D2A"/>
    <w:rsid w:val="00BE7EFF"/>
    <w:rsid w:val="00BF036B"/>
    <w:rsid w:val="00BF0BA3"/>
    <w:rsid w:val="00BF1E23"/>
    <w:rsid w:val="00BF2101"/>
    <w:rsid w:val="00BF27C1"/>
    <w:rsid w:val="00BF281A"/>
    <w:rsid w:val="00BF30E1"/>
    <w:rsid w:val="00BF3EAE"/>
    <w:rsid w:val="00BF4532"/>
    <w:rsid w:val="00BF4761"/>
    <w:rsid w:val="00BF479D"/>
    <w:rsid w:val="00BF4B75"/>
    <w:rsid w:val="00BF4BFA"/>
    <w:rsid w:val="00BF556E"/>
    <w:rsid w:val="00BF5B19"/>
    <w:rsid w:val="00BF5C3A"/>
    <w:rsid w:val="00BF626B"/>
    <w:rsid w:val="00BF63CC"/>
    <w:rsid w:val="00BF6749"/>
    <w:rsid w:val="00BF6DB6"/>
    <w:rsid w:val="00BF75C2"/>
    <w:rsid w:val="00BF778A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977"/>
    <w:rsid w:val="00C0242C"/>
    <w:rsid w:val="00C0264B"/>
    <w:rsid w:val="00C02B18"/>
    <w:rsid w:val="00C02E98"/>
    <w:rsid w:val="00C032C6"/>
    <w:rsid w:val="00C036E8"/>
    <w:rsid w:val="00C03A36"/>
    <w:rsid w:val="00C04457"/>
    <w:rsid w:val="00C04A68"/>
    <w:rsid w:val="00C04D67"/>
    <w:rsid w:val="00C04D85"/>
    <w:rsid w:val="00C04D8D"/>
    <w:rsid w:val="00C04E6F"/>
    <w:rsid w:val="00C04FDF"/>
    <w:rsid w:val="00C0509E"/>
    <w:rsid w:val="00C05729"/>
    <w:rsid w:val="00C064A9"/>
    <w:rsid w:val="00C064D5"/>
    <w:rsid w:val="00C067E3"/>
    <w:rsid w:val="00C06C9D"/>
    <w:rsid w:val="00C06E9E"/>
    <w:rsid w:val="00C07246"/>
    <w:rsid w:val="00C07A6D"/>
    <w:rsid w:val="00C108BE"/>
    <w:rsid w:val="00C10A01"/>
    <w:rsid w:val="00C10CF4"/>
    <w:rsid w:val="00C11939"/>
    <w:rsid w:val="00C12062"/>
    <w:rsid w:val="00C128B2"/>
    <w:rsid w:val="00C12DF4"/>
    <w:rsid w:val="00C1355E"/>
    <w:rsid w:val="00C13CCD"/>
    <w:rsid w:val="00C14A03"/>
    <w:rsid w:val="00C14CDF"/>
    <w:rsid w:val="00C152F0"/>
    <w:rsid w:val="00C15432"/>
    <w:rsid w:val="00C156C5"/>
    <w:rsid w:val="00C15A31"/>
    <w:rsid w:val="00C15DDC"/>
    <w:rsid w:val="00C1661E"/>
    <w:rsid w:val="00C16FAA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0DFF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EC1"/>
    <w:rsid w:val="00C244EB"/>
    <w:rsid w:val="00C24561"/>
    <w:rsid w:val="00C248F6"/>
    <w:rsid w:val="00C24DE4"/>
    <w:rsid w:val="00C2592D"/>
    <w:rsid w:val="00C25B93"/>
    <w:rsid w:val="00C25E00"/>
    <w:rsid w:val="00C260DF"/>
    <w:rsid w:val="00C26152"/>
    <w:rsid w:val="00C26655"/>
    <w:rsid w:val="00C2668F"/>
    <w:rsid w:val="00C26728"/>
    <w:rsid w:val="00C26B8A"/>
    <w:rsid w:val="00C2722E"/>
    <w:rsid w:val="00C303B7"/>
    <w:rsid w:val="00C303DE"/>
    <w:rsid w:val="00C30743"/>
    <w:rsid w:val="00C30E09"/>
    <w:rsid w:val="00C30EE2"/>
    <w:rsid w:val="00C30F91"/>
    <w:rsid w:val="00C31220"/>
    <w:rsid w:val="00C31294"/>
    <w:rsid w:val="00C31E57"/>
    <w:rsid w:val="00C32089"/>
    <w:rsid w:val="00C32AEA"/>
    <w:rsid w:val="00C32B69"/>
    <w:rsid w:val="00C32F44"/>
    <w:rsid w:val="00C33E7E"/>
    <w:rsid w:val="00C34844"/>
    <w:rsid w:val="00C3487D"/>
    <w:rsid w:val="00C34A03"/>
    <w:rsid w:val="00C34A37"/>
    <w:rsid w:val="00C34E79"/>
    <w:rsid w:val="00C34F4C"/>
    <w:rsid w:val="00C34FD6"/>
    <w:rsid w:val="00C359D8"/>
    <w:rsid w:val="00C35BE7"/>
    <w:rsid w:val="00C35C97"/>
    <w:rsid w:val="00C35D61"/>
    <w:rsid w:val="00C36511"/>
    <w:rsid w:val="00C36BB5"/>
    <w:rsid w:val="00C36C57"/>
    <w:rsid w:val="00C37959"/>
    <w:rsid w:val="00C401AB"/>
    <w:rsid w:val="00C4060D"/>
    <w:rsid w:val="00C40DB8"/>
    <w:rsid w:val="00C41818"/>
    <w:rsid w:val="00C41A0A"/>
    <w:rsid w:val="00C41E9A"/>
    <w:rsid w:val="00C4202A"/>
    <w:rsid w:val="00C42102"/>
    <w:rsid w:val="00C422D9"/>
    <w:rsid w:val="00C427A9"/>
    <w:rsid w:val="00C42B61"/>
    <w:rsid w:val="00C42CDA"/>
    <w:rsid w:val="00C42E34"/>
    <w:rsid w:val="00C4371E"/>
    <w:rsid w:val="00C43A98"/>
    <w:rsid w:val="00C44B6C"/>
    <w:rsid w:val="00C4509B"/>
    <w:rsid w:val="00C459DD"/>
    <w:rsid w:val="00C46892"/>
    <w:rsid w:val="00C46908"/>
    <w:rsid w:val="00C46E2C"/>
    <w:rsid w:val="00C4722A"/>
    <w:rsid w:val="00C476EF"/>
    <w:rsid w:val="00C47751"/>
    <w:rsid w:val="00C47A85"/>
    <w:rsid w:val="00C47B45"/>
    <w:rsid w:val="00C47CF5"/>
    <w:rsid w:val="00C47E7F"/>
    <w:rsid w:val="00C5033C"/>
    <w:rsid w:val="00C51482"/>
    <w:rsid w:val="00C514AE"/>
    <w:rsid w:val="00C5150D"/>
    <w:rsid w:val="00C51B5D"/>
    <w:rsid w:val="00C51C1D"/>
    <w:rsid w:val="00C51E3B"/>
    <w:rsid w:val="00C52173"/>
    <w:rsid w:val="00C5338E"/>
    <w:rsid w:val="00C53469"/>
    <w:rsid w:val="00C535AA"/>
    <w:rsid w:val="00C53696"/>
    <w:rsid w:val="00C53CEC"/>
    <w:rsid w:val="00C53D17"/>
    <w:rsid w:val="00C54106"/>
    <w:rsid w:val="00C54239"/>
    <w:rsid w:val="00C54907"/>
    <w:rsid w:val="00C5574F"/>
    <w:rsid w:val="00C55C7D"/>
    <w:rsid w:val="00C55F6B"/>
    <w:rsid w:val="00C5624F"/>
    <w:rsid w:val="00C56296"/>
    <w:rsid w:val="00C566CB"/>
    <w:rsid w:val="00C5696E"/>
    <w:rsid w:val="00C57330"/>
    <w:rsid w:val="00C57D5B"/>
    <w:rsid w:val="00C60062"/>
    <w:rsid w:val="00C60447"/>
    <w:rsid w:val="00C60C1C"/>
    <w:rsid w:val="00C60C57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62E3"/>
    <w:rsid w:val="00C666E4"/>
    <w:rsid w:val="00C66997"/>
    <w:rsid w:val="00C67442"/>
    <w:rsid w:val="00C67C53"/>
    <w:rsid w:val="00C7014D"/>
    <w:rsid w:val="00C70A03"/>
    <w:rsid w:val="00C70E1F"/>
    <w:rsid w:val="00C70F9C"/>
    <w:rsid w:val="00C71095"/>
    <w:rsid w:val="00C7144C"/>
    <w:rsid w:val="00C71F1D"/>
    <w:rsid w:val="00C71F9E"/>
    <w:rsid w:val="00C7237D"/>
    <w:rsid w:val="00C727EA"/>
    <w:rsid w:val="00C72849"/>
    <w:rsid w:val="00C72C3D"/>
    <w:rsid w:val="00C73167"/>
    <w:rsid w:val="00C73516"/>
    <w:rsid w:val="00C73604"/>
    <w:rsid w:val="00C73953"/>
    <w:rsid w:val="00C73C3A"/>
    <w:rsid w:val="00C74165"/>
    <w:rsid w:val="00C7425D"/>
    <w:rsid w:val="00C74D88"/>
    <w:rsid w:val="00C7524D"/>
    <w:rsid w:val="00C75871"/>
    <w:rsid w:val="00C75899"/>
    <w:rsid w:val="00C75BCA"/>
    <w:rsid w:val="00C76989"/>
    <w:rsid w:val="00C76FEE"/>
    <w:rsid w:val="00C77181"/>
    <w:rsid w:val="00C77319"/>
    <w:rsid w:val="00C77957"/>
    <w:rsid w:val="00C77A75"/>
    <w:rsid w:val="00C77C67"/>
    <w:rsid w:val="00C77EFB"/>
    <w:rsid w:val="00C80859"/>
    <w:rsid w:val="00C80982"/>
    <w:rsid w:val="00C80F53"/>
    <w:rsid w:val="00C81810"/>
    <w:rsid w:val="00C819E7"/>
    <w:rsid w:val="00C81C20"/>
    <w:rsid w:val="00C82525"/>
    <w:rsid w:val="00C8274B"/>
    <w:rsid w:val="00C82813"/>
    <w:rsid w:val="00C82DC8"/>
    <w:rsid w:val="00C8310C"/>
    <w:rsid w:val="00C8354C"/>
    <w:rsid w:val="00C83674"/>
    <w:rsid w:val="00C83C85"/>
    <w:rsid w:val="00C83F06"/>
    <w:rsid w:val="00C847A6"/>
    <w:rsid w:val="00C84942"/>
    <w:rsid w:val="00C84F03"/>
    <w:rsid w:val="00C85232"/>
    <w:rsid w:val="00C86057"/>
    <w:rsid w:val="00C86C3D"/>
    <w:rsid w:val="00C86E0C"/>
    <w:rsid w:val="00C8712D"/>
    <w:rsid w:val="00C87564"/>
    <w:rsid w:val="00C875F2"/>
    <w:rsid w:val="00C87C75"/>
    <w:rsid w:val="00C87CAB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0A4"/>
    <w:rsid w:val="00C94857"/>
    <w:rsid w:val="00C948D5"/>
    <w:rsid w:val="00C95369"/>
    <w:rsid w:val="00C95552"/>
    <w:rsid w:val="00C955AA"/>
    <w:rsid w:val="00C96130"/>
    <w:rsid w:val="00C96378"/>
    <w:rsid w:val="00C96A34"/>
    <w:rsid w:val="00C96CD4"/>
    <w:rsid w:val="00C9720C"/>
    <w:rsid w:val="00C9744C"/>
    <w:rsid w:val="00CA0079"/>
    <w:rsid w:val="00CA04B4"/>
    <w:rsid w:val="00CA10A7"/>
    <w:rsid w:val="00CA121B"/>
    <w:rsid w:val="00CA1268"/>
    <w:rsid w:val="00CA19B4"/>
    <w:rsid w:val="00CA2668"/>
    <w:rsid w:val="00CA2E2D"/>
    <w:rsid w:val="00CA3160"/>
    <w:rsid w:val="00CA3E8A"/>
    <w:rsid w:val="00CA42F3"/>
    <w:rsid w:val="00CA479A"/>
    <w:rsid w:val="00CA4C6D"/>
    <w:rsid w:val="00CA5AA0"/>
    <w:rsid w:val="00CA62A5"/>
    <w:rsid w:val="00CA661D"/>
    <w:rsid w:val="00CA6EBB"/>
    <w:rsid w:val="00CA6EE7"/>
    <w:rsid w:val="00CA71AD"/>
    <w:rsid w:val="00CA72F8"/>
    <w:rsid w:val="00CA7423"/>
    <w:rsid w:val="00CA752D"/>
    <w:rsid w:val="00CA76EB"/>
    <w:rsid w:val="00CA7A16"/>
    <w:rsid w:val="00CB063F"/>
    <w:rsid w:val="00CB0B11"/>
    <w:rsid w:val="00CB0E9F"/>
    <w:rsid w:val="00CB1678"/>
    <w:rsid w:val="00CB1AB6"/>
    <w:rsid w:val="00CB1E1F"/>
    <w:rsid w:val="00CB2F82"/>
    <w:rsid w:val="00CB31EB"/>
    <w:rsid w:val="00CB35C9"/>
    <w:rsid w:val="00CB3835"/>
    <w:rsid w:val="00CB40C4"/>
    <w:rsid w:val="00CB40CB"/>
    <w:rsid w:val="00CB47FD"/>
    <w:rsid w:val="00CB5B8C"/>
    <w:rsid w:val="00CB619D"/>
    <w:rsid w:val="00CB61D7"/>
    <w:rsid w:val="00CB65C2"/>
    <w:rsid w:val="00CB6963"/>
    <w:rsid w:val="00CC01FD"/>
    <w:rsid w:val="00CC0B92"/>
    <w:rsid w:val="00CC0F67"/>
    <w:rsid w:val="00CC15C3"/>
    <w:rsid w:val="00CC1BB9"/>
    <w:rsid w:val="00CC2277"/>
    <w:rsid w:val="00CC270F"/>
    <w:rsid w:val="00CC288E"/>
    <w:rsid w:val="00CC2ACE"/>
    <w:rsid w:val="00CC34FB"/>
    <w:rsid w:val="00CC3CF0"/>
    <w:rsid w:val="00CC3CF4"/>
    <w:rsid w:val="00CC3E6C"/>
    <w:rsid w:val="00CC45A1"/>
    <w:rsid w:val="00CC4730"/>
    <w:rsid w:val="00CC4C50"/>
    <w:rsid w:val="00CC509C"/>
    <w:rsid w:val="00CC5B51"/>
    <w:rsid w:val="00CC5C50"/>
    <w:rsid w:val="00CC6673"/>
    <w:rsid w:val="00CC6A73"/>
    <w:rsid w:val="00CC6FD3"/>
    <w:rsid w:val="00CC768F"/>
    <w:rsid w:val="00CC7A6A"/>
    <w:rsid w:val="00CD0161"/>
    <w:rsid w:val="00CD086B"/>
    <w:rsid w:val="00CD0AFB"/>
    <w:rsid w:val="00CD0FA6"/>
    <w:rsid w:val="00CD13F3"/>
    <w:rsid w:val="00CD17A0"/>
    <w:rsid w:val="00CD1ED9"/>
    <w:rsid w:val="00CD23C6"/>
    <w:rsid w:val="00CD24F4"/>
    <w:rsid w:val="00CD29DC"/>
    <w:rsid w:val="00CD3295"/>
    <w:rsid w:val="00CD38F7"/>
    <w:rsid w:val="00CD3A81"/>
    <w:rsid w:val="00CD3B8A"/>
    <w:rsid w:val="00CD3E27"/>
    <w:rsid w:val="00CD4EC7"/>
    <w:rsid w:val="00CD5499"/>
    <w:rsid w:val="00CD59CE"/>
    <w:rsid w:val="00CD5AEB"/>
    <w:rsid w:val="00CD7083"/>
    <w:rsid w:val="00CD7649"/>
    <w:rsid w:val="00CD7E78"/>
    <w:rsid w:val="00CE0584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464C"/>
    <w:rsid w:val="00CE4B49"/>
    <w:rsid w:val="00CE4E41"/>
    <w:rsid w:val="00CE5109"/>
    <w:rsid w:val="00CE5234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BAC"/>
    <w:rsid w:val="00CE7E6E"/>
    <w:rsid w:val="00CE7E79"/>
    <w:rsid w:val="00CF077A"/>
    <w:rsid w:val="00CF0FCF"/>
    <w:rsid w:val="00CF1199"/>
    <w:rsid w:val="00CF215D"/>
    <w:rsid w:val="00CF220C"/>
    <w:rsid w:val="00CF290A"/>
    <w:rsid w:val="00CF3BA9"/>
    <w:rsid w:val="00CF43F9"/>
    <w:rsid w:val="00CF45B0"/>
    <w:rsid w:val="00CF48CF"/>
    <w:rsid w:val="00CF4A29"/>
    <w:rsid w:val="00CF50A5"/>
    <w:rsid w:val="00CF5284"/>
    <w:rsid w:val="00CF5291"/>
    <w:rsid w:val="00CF59D8"/>
    <w:rsid w:val="00CF5B87"/>
    <w:rsid w:val="00CF6155"/>
    <w:rsid w:val="00CF6644"/>
    <w:rsid w:val="00CF6B4D"/>
    <w:rsid w:val="00CF6D01"/>
    <w:rsid w:val="00CF7A20"/>
    <w:rsid w:val="00CF7C5A"/>
    <w:rsid w:val="00D00147"/>
    <w:rsid w:val="00D005E0"/>
    <w:rsid w:val="00D008E1"/>
    <w:rsid w:val="00D01649"/>
    <w:rsid w:val="00D018C7"/>
    <w:rsid w:val="00D01B18"/>
    <w:rsid w:val="00D01BFF"/>
    <w:rsid w:val="00D03158"/>
    <w:rsid w:val="00D032FE"/>
    <w:rsid w:val="00D03CD4"/>
    <w:rsid w:val="00D0445B"/>
    <w:rsid w:val="00D04ADD"/>
    <w:rsid w:val="00D04BB3"/>
    <w:rsid w:val="00D04F5B"/>
    <w:rsid w:val="00D05725"/>
    <w:rsid w:val="00D0601C"/>
    <w:rsid w:val="00D06EA4"/>
    <w:rsid w:val="00D07691"/>
    <w:rsid w:val="00D0790E"/>
    <w:rsid w:val="00D1048D"/>
    <w:rsid w:val="00D108D0"/>
    <w:rsid w:val="00D10978"/>
    <w:rsid w:val="00D11386"/>
    <w:rsid w:val="00D11C81"/>
    <w:rsid w:val="00D12B13"/>
    <w:rsid w:val="00D1306B"/>
    <w:rsid w:val="00D13124"/>
    <w:rsid w:val="00D137A5"/>
    <w:rsid w:val="00D1384A"/>
    <w:rsid w:val="00D13894"/>
    <w:rsid w:val="00D13FE9"/>
    <w:rsid w:val="00D14139"/>
    <w:rsid w:val="00D143E1"/>
    <w:rsid w:val="00D1447B"/>
    <w:rsid w:val="00D144A4"/>
    <w:rsid w:val="00D14504"/>
    <w:rsid w:val="00D1469D"/>
    <w:rsid w:val="00D14AED"/>
    <w:rsid w:val="00D14C17"/>
    <w:rsid w:val="00D14DF0"/>
    <w:rsid w:val="00D15279"/>
    <w:rsid w:val="00D1555E"/>
    <w:rsid w:val="00D15F1F"/>
    <w:rsid w:val="00D15F30"/>
    <w:rsid w:val="00D1622C"/>
    <w:rsid w:val="00D1627C"/>
    <w:rsid w:val="00D1636C"/>
    <w:rsid w:val="00D16482"/>
    <w:rsid w:val="00D16CBC"/>
    <w:rsid w:val="00D21204"/>
    <w:rsid w:val="00D21781"/>
    <w:rsid w:val="00D21855"/>
    <w:rsid w:val="00D222B8"/>
    <w:rsid w:val="00D22D5D"/>
    <w:rsid w:val="00D232F3"/>
    <w:rsid w:val="00D233E1"/>
    <w:rsid w:val="00D2360E"/>
    <w:rsid w:val="00D236F5"/>
    <w:rsid w:val="00D23AE0"/>
    <w:rsid w:val="00D23B84"/>
    <w:rsid w:val="00D2407F"/>
    <w:rsid w:val="00D2422B"/>
    <w:rsid w:val="00D24238"/>
    <w:rsid w:val="00D24262"/>
    <w:rsid w:val="00D24933"/>
    <w:rsid w:val="00D24C57"/>
    <w:rsid w:val="00D24DAA"/>
    <w:rsid w:val="00D24FF5"/>
    <w:rsid w:val="00D253E5"/>
    <w:rsid w:val="00D2546E"/>
    <w:rsid w:val="00D25D6E"/>
    <w:rsid w:val="00D26150"/>
    <w:rsid w:val="00D26952"/>
    <w:rsid w:val="00D26F73"/>
    <w:rsid w:val="00D26F76"/>
    <w:rsid w:val="00D270A2"/>
    <w:rsid w:val="00D27155"/>
    <w:rsid w:val="00D27180"/>
    <w:rsid w:val="00D27DF1"/>
    <w:rsid w:val="00D3015F"/>
    <w:rsid w:val="00D30194"/>
    <w:rsid w:val="00D30B86"/>
    <w:rsid w:val="00D312D1"/>
    <w:rsid w:val="00D31E70"/>
    <w:rsid w:val="00D32867"/>
    <w:rsid w:val="00D3291D"/>
    <w:rsid w:val="00D33279"/>
    <w:rsid w:val="00D338E5"/>
    <w:rsid w:val="00D33B67"/>
    <w:rsid w:val="00D33C17"/>
    <w:rsid w:val="00D33E9D"/>
    <w:rsid w:val="00D34167"/>
    <w:rsid w:val="00D345D9"/>
    <w:rsid w:val="00D34938"/>
    <w:rsid w:val="00D34A41"/>
    <w:rsid w:val="00D35123"/>
    <w:rsid w:val="00D35652"/>
    <w:rsid w:val="00D3582E"/>
    <w:rsid w:val="00D36048"/>
    <w:rsid w:val="00D365BB"/>
    <w:rsid w:val="00D36CB1"/>
    <w:rsid w:val="00D40042"/>
    <w:rsid w:val="00D40761"/>
    <w:rsid w:val="00D40780"/>
    <w:rsid w:val="00D4088B"/>
    <w:rsid w:val="00D40F93"/>
    <w:rsid w:val="00D40FE2"/>
    <w:rsid w:val="00D4100A"/>
    <w:rsid w:val="00D4112B"/>
    <w:rsid w:val="00D419A2"/>
    <w:rsid w:val="00D41F38"/>
    <w:rsid w:val="00D4203E"/>
    <w:rsid w:val="00D420D9"/>
    <w:rsid w:val="00D425CC"/>
    <w:rsid w:val="00D42FC5"/>
    <w:rsid w:val="00D43494"/>
    <w:rsid w:val="00D435CA"/>
    <w:rsid w:val="00D43969"/>
    <w:rsid w:val="00D43B45"/>
    <w:rsid w:val="00D440E1"/>
    <w:rsid w:val="00D44120"/>
    <w:rsid w:val="00D44CA5"/>
    <w:rsid w:val="00D44ED9"/>
    <w:rsid w:val="00D4555B"/>
    <w:rsid w:val="00D4589E"/>
    <w:rsid w:val="00D45C5D"/>
    <w:rsid w:val="00D45FBC"/>
    <w:rsid w:val="00D46344"/>
    <w:rsid w:val="00D46997"/>
    <w:rsid w:val="00D46EEC"/>
    <w:rsid w:val="00D472DB"/>
    <w:rsid w:val="00D50949"/>
    <w:rsid w:val="00D50A0F"/>
    <w:rsid w:val="00D5130E"/>
    <w:rsid w:val="00D515C4"/>
    <w:rsid w:val="00D515D0"/>
    <w:rsid w:val="00D516CC"/>
    <w:rsid w:val="00D52413"/>
    <w:rsid w:val="00D5268A"/>
    <w:rsid w:val="00D53046"/>
    <w:rsid w:val="00D530DF"/>
    <w:rsid w:val="00D53137"/>
    <w:rsid w:val="00D5338D"/>
    <w:rsid w:val="00D53F57"/>
    <w:rsid w:val="00D54530"/>
    <w:rsid w:val="00D54A25"/>
    <w:rsid w:val="00D55618"/>
    <w:rsid w:val="00D55ED1"/>
    <w:rsid w:val="00D563C3"/>
    <w:rsid w:val="00D568D8"/>
    <w:rsid w:val="00D57F14"/>
    <w:rsid w:val="00D606A0"/>
    <w:rsid w:val="00D60802"/>
    <w:rsid w:val="00D60E8A"/>
    <w:rsid w:val="00D61477"/>
    <w:rsid w:val="00D61F81"/>
    <w:rsid w:val="00D62137"/>
    <w:rsid w:val="00D62234"/>
    <w:rsid w:val="00D62294"/>
    <w:rsid w:val="00D628B4"/>
    <w:rsid w:val="00D62999"/>
    <w:rsid w:val="00D6330B"/>
    <w:rsid w:val="00D6434A"/>
    <w:rsid w:val="00D64A75"/>
    <w:rsid w:val="00D656E1"/>
    <w:rsid w:val="00D65A3F"/>
    <w:rsid w:val="00D65D23"/>
    <w:rsid w:val="00D65F4F"/>
    <w:rsid w:val="00D6606B"/>
    <w:rsid w:val="00D6687A"/>
    <w:rsid w:val="00D66AC4"/>
    <w:rsid w:val="00D66B01"/>
    <w:rsid w:val="00D70203"/>
    <w:rsid w:val="00D70271"/>
    <w:rsid w:val="00D702B4"/>
    <w:rsid w:val="00D70796"/>
    <w:rsid w:val="00D71558"/>
    <w:rsid w:val="00D71CE0"/>
    <w:rsid w:val="00D72541"/>
    <w:rsid w:val="00D728D2"/>
    <w:rsid w:val="00D72DF0"/>
    <w:rsid w:val="00D7329F"/>
    <w:rsid w:val="00D737EB"/>
    <w:rsid w:val="00D7421B"/>
    <w:rsid w:val="00D74E8C"/>
    <w:rsid w:val="00D75423"/>
    <w:rsid w:val="00D75DEB"/>
    <w:rsid w:val="00D76E5C"/>
    <w:rsid w:val="00D770AF"/>
    <w:rsid w:val="00D774FC"/>
    <w:rsid w:val="00D77B5D"/>
    <w:rsid w:val="00D77D55"/>
    <w:rsid w:val="00D801C5"/>
    <w:rsid w:val="00D802D7"/>
    <w:rsid w:val="00D80442"/>
    <w:rsid w:val="00D8044D"/>
    <w:rsid w:val="00D8132C"/>
    <w:rsid w:val="00D81956"/>
    <w:rsid w:val="00D81A17"/>
    <w:rsid w:val="00D81B88"/>
    <w:rsid w:val="00D81C96"/>
    <w:rsid w:val="00D824AF"/>
    <w:rsid w:val="00D82825"/>
    <w:rsid w:val="00D8292F"/>
    <w:rsid w:val="00D82C8C"/>
    <w:rsid w:val="00D830F8"/>
    <w:rsid w:val="00D83141"/>
    <w:rsid w:val="00D83695"/>
    <w:rsid w:val="00D83DFB"/>
    <w:rsid w:val="00D83E58"/>
    <w:rsid w:val="00D83F8A"/>
    <w:rsid w:val="00D8407E"/>
    <w:rsid w:val="00D842D9"/>
    <w:rsid w:val="00D845D2"/>
    <w:rsid w:val="00D84842"/>
    <w:rsid w:val="00D84A1B"/>
    <w:rsid w:val="00D8594F"/>
    <w:rsid w:val="00D85F2F"/>
    <w:rsid w:val="00D862F8"/>
    <w:rsid w:val="00D86365"/>
    <w:rsid w:val="00D86C1F"/>
    <w:rsid w:val="00D86DCD"/>
    <w:rsid w:val="00D86FAF"/>
    <w:rsid w:val="00D903D8"/>
    <w:rsid w:val="00D904D6"/>
    <w:rsid w:val="00D9142A"/>
    <w:rsid w:val="00D91B44"/>
    <w:rsid w:val="00D91D98"/>
    <w:rsid w:val="00D920EF"/>
    <w:rsid w:val="00D92337"/>
    <w:rsid w:val="00D9351E"/>
    <w:rsid w:val="00D936C1"/>
    <w:rsid w:val="00D9420D"/>
    <w:rsid w:val="00D94B13"/>
    <w:rsid w:val="00D94C7C"/>
    <w:rsid w:val="00D94EF1"/>
    <w:rsid w:val="00D9609A"/>
    <w:rsid w:val="00D96E76"/>
    <w:rsid w:val="00D96EE8"/>
    <w:rsid w:val="00D97001"/>
    <w:rsid w:val="00D97558"/>
    <w:rsid w:val="00D97B12"/>
    <w:rsid w:val="00D97BC6"/>
    <w:rsid w:val="00DA09EF"/>
    <w:rsid w:val="00DA1431"/>
    <w:rsid w:val="00DA1FD9"/>
    <w:rsid w:val="00DA2465"/>
    <w:rsid w:val="00DA24D7"/>
    <w:rsid w:val="00DA25C6"/>
    <w:rsid w:val="00DA30F1"/>
    <w:rsid w:val="00DA323D"/>
    <w:rsid w:val="00DA336E"/>
    <w:rsid w:val="00DA3409"/>
    <w:rsid w:val="00DA5C52"/>
    <w:rsid w:val="00DA701C"/>
    <w:rsid w:val="00DA710B"/>
    <w:rsid w:val="00DA74BF"/>
    <w:rsid w:val="00DA7A68"/>
    <w:rsid w:val="00DA7B38"/>
    <w:rsid w:val="00DA7EFA"/>
    <w:rsid w:val="00DA7FF5"/>
    <w:rsid w:val="00DB0659"/>
    <w:rsid w:val="00DB1C1F"/>
    <w:rsid w:val="00DB1F46"/>
    <w:rsid w:val="00DB2163"/>
    <w:rsid w:val="00DB28A6"/>
    <w:rsid w:val="00DB2ACD"/>
    <w:rsid w:val="00DB3560"/>
    <w:rsid w:val="00DB4FDB"/>
    <w:rsid w:val="00DB50EC"/>
    <w:rsid w:val="00DB5668"/>
    <w:rsid w:val="00DB5A7C"/>
    <w:rsid w:val="00DB67F7"/>
    <w:rsid w:val="00DB7206"/>
    <w:rsid w:val="00DB7B83"/>
    <w:rsid w:val="00DC0516"/>
    <w:rsid w:val="00DC0ECE"/>
    <w:rsid w:val="00DC1024"/>
    <w:rsid w:val="00DC185A"/>
    <w:rsid w:val="00DC1C27"/>
    <w:rsid w:val="00DC267E"/>
    <w:rsid w:val="00DC27C2"/>
    <w:rsid w:val="00DC29A0"/>
    <w:rsid w:val="00DC3214"/>
    <w:rsid w:val="00DC3FFE"/>
    <w:rsid w:val="00DC44D4"/>
    <w:rsid w:val="00DC4D5A"/>
    <w:rsid w:val="00DC51E3"/>
    <w:rsid w:val="00DC5AF4"/>
    <w:rsid w:val="00DC5B27"/>
    <w:rsid w:val="00DC5E6F"/>
    <w:rsid w:val="00DC6588"/>
    <w:rsid w:val="00DC6C17"/>
    <w:rsid w:val="00DC6C83"/>
    <w:rsid w:val="00DC6D3E"/>
    <w:rsid w:val="00DC7305"/>
    <w:rsid w:val="00DC7334"/>
    <w:rsid w:val="00DD0310"/>
    <w:rsid w:val="00DD1025"/>
    <w:rsid w:val="00DD10CE"/>
    <w:rsid w:val="00DD1633"/>
    <w:rsid w:val="00DD2208"/>
    <w:rsid w:val="00DD2872"/>
    <w:rsid w:val="00DD3388"/>
    <w:rsid w:val="00DD349D"/>
    <w:rsid w:val="00DD3CCA"/>
    <w:rsid w:val="00DD3D19"/>
    <w:rsid w:val="00DD3EBE"/>
    <w:rsid w:val="00DD3F9D"/>
    <w:rsid w:val="00DD4789"/>
    <w:rsid w:val="00DD51EA"/>
    <w:rsid w:val="00DD58AF"/>
    <w:rsid w:val="00DD5B01"/>
    <w:rsid w:val="00DD6024"/>
    <w:rsid w:val="00DD6241"/>
    <w:rsid w:val="00DD7639"/>
    <w:rsid w:val="00DD79C2"/>
    <w:rsid w:val="00DD7C04"/>
    <w:rsid w:val="00DE0352"/>
    <w:rsid w:val="00DE0881"/>
    <w:rsid w:val="00DE0C57"/>
    <w:rsid w:val="00DE119C"/>
    <w:rsid w:val="00DE1816"/>
    <w:rsid w:val="00DE1C98"/>
    <w:rsid w:val="00DE1CDA"/>
    <w:rsid w:val="00DE1D5D"/>
    <w:rsid w:val="00DE20D5"/>
    <w:rsid w:val="00DE27FE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F01B7"/>
    <w:rsid w:val="00DF0202"/>
    <w:rsid w:val="00DF02AA"/>
    <w:rsid w:val="00DF03EB"/>
    <w:rsid w:val="00DF045C"/>
    <w:rsid w:val="00DF05CD"/>
    <w:rsid w:val="00DF0F6B"/>
    <w:rsid w:val="00DF0FC6"/>
    <w:rsid w:val="00DF11D4"/>
    <w:rsid w:val="00DF1782"/>
    <w:rsid w:val="00DF1DCB"/>
    <w:rsid w:val="00DF2120"/>
    <w:rsid w:val="00DF27EC"/>
    <w:rsid w:val="00DF2A64"/>
    <w:rsid w:val="00DF3050"/>
    <w:rsid w:val="00DF33B2"/>
    <w:rsid w:val="00DF3D9B"/>
    <w:rsid w:val="00DF4224"/>
    <w:rsid w:val="00DF485D"/>
    <w:rsid w:val="00DF49FC"/>
    <w:rsid w:val="00DF5AFB"/>
    <w:rsid w:val="00DF5D4F"/>
    <w:rsid w:val="00DF5E97"/>
    <w:rsid w:val="00DF62C1"/>
    <w:rsid w:val="00DF6F58"/>
    <w:rsid w:val="00DF7B86"/>
    <w:rsid w:val="00DF7BE1"/>
    <w:rsid w:val="00DF7F84"/>
    <w:rsid w:val="00E01510"/>
    <w:rsid w:val="00E01682"/>
    <w:rsid w:val="00E01A53"/>
    <w:rsid w:val="00E01E9A"/>
    <w:rsid w:val="00E02A61"/>
    <w:rsid w:val="00E02C28"/>
    <w:rsid w:val="00E031E4"/>
    <w:rsid w:val="00E0350E"/>
    <w:rsid w:val="00E036F6"/>
    <w:rsid w:val="00E03F2C"/>
    <w:rsid w:val="00E04318"/>
    <w:rsid w:val="00E0510E"/>
    <w:rsid w:val="00E05989"/>
    <w:rsid w:val="00E064D5"/>
    <w:rsid w:val="00E0748C"/>
    <w:rsid w:val="00E075FF"/>
    <w:rsid w:val="00E077AC"/>
    <w:rsid w:val="00E07F1A"/>
    <w:rsid w:val="00E10220"/>
    <w:rsid w:val="00E104DD"/>
    <w:rsid w:val="00E10D16"/>
    <w:rsid w:val="00E1109F"/>
    <w:rsid w:val="00E118B4"/>
    <w:rsid w:val="00E11A00"/>
    <w:rsid w:val="00E12044"/>
    <w:rsid w:val="00E120BD"/>
    <w:rsid w:val="00E1263E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DE"/>
    <w:rsid w:val="00E1526E"/>
    <w:rsid w:val="00E153B6"/>
    <w:rsid w:val="00E154B7"/>
    <w:rsid w:val="00E15A5E"/>
    <w:rsid w:val="00E15ABB"/>
    <w:rsid w:val="00E15B85"/>
    <w:rsid w:val="00E1657D"/>
    <w:rsid w:val="00E16B21"/>
    <w:rsid w:val="00E16C52"/>
    <w:rsid w:val="00E1703B"/>
    <w:rsid w:val="00E1714C"/>
    <w:rsid w:val="00E176AA"/>
    <w:rsid w:val="00E178FD"/>
    <w:rsid w:val="00E17E1A"/>
    <w:rsid w:val="00E20055"/>
    <w:rsid w:val="00E20AB3"/>
    <w:rsid w:val="00E20C41"/>
    <w:rsid w:val="00E21178"/>
    <w:rsid w:val="00E21670"/>
    <w:rsid w:val="00E21C14"/>
    <w:rsid w:val="00E22319"/>
    <w:rsid w:val="00E22888"/>
    <w:rsid w:val="00E22BCE"/>
    <w:rsid w:val="00E23178"/>
    <w:rsid w:val="00E24131"/>
    <w:rsid w:val="00E24163"/>
    <w:rsid w:val="00E241F8"/>
    <w:rsid w:val="00E24638"/>
    <w:rsid w:val="00E24F04"/>
    <w:rsid w:val="00E253A3"/>
    <w:rsid w:val="00E257D0"/>
    <w:rsid w:val="00E25C4F"/>
    <w:rsid w:val="00E26B1B"/>
    <w:rsid w:val="00E272D3"/>
    <w:rsid w:val="00E2754B"/>
    <w:rsid w:val="00E275BA"/>
    <w:rsid w:val="00E27702"/>
    <w:rsid w:val="00E27B0A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77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1021"/>
    <w:rsid w:val="00E411A6"/>
    <w:rsid w:val="00E41275"/>
    <w:rsid w:val="00E4154C"/>
    <w:rsid w:val="00E4170E"/>
    <w:rsid w:val="00E41A55"/>
    <w:rsid w:val="00E41CCC"/>
    <w:rsid w:val="00E41FAD"/>
    <w:rsid w:val="00E42658"/>
    <w:rsid w:val="00E42804"/>
    <w:rsid w:val="00E42BEB"/>
    <w:rsid w:val="00E44AAD"/>
    <w:rsid w:val="00E44E4B"/>
    <w:rsid w:val="00E44EBF"/>
    <w:rsid w:val="00E45F10"/>
    <w:rsid w:val="00E46226"/>
    <w:rsid w:val="00E462A9"/>
    <w:rsid w:val="00E4646D"/>
    <w:rsid w:val="00E46518"/>
    <w:rsid w:val="00E50BAD"/>
    <w:rsid w:val="00E511A8"/>
    <w:rsid w:val="00E513EF"/>
    <w:rsid w:val="00E518BB"/>
    <w:rsid w:val="00E5224B"/>
    <w:rsid w:val="00E526DB"/>
    <w:rsid w:val="00E53AF6"/>
    <w:rsid w:val="00E53C61"/>
    <w:rsid w:val="00E53F46"/>
    <w:rsid w:val="00E540E5"/>
    <w:rsid w:val="00E54634"/>
    <w:rsid w:val="00E547FC"/>
    <w:rsid w:val="00E54E0C"/>
    <w:rsid w:val="00E558EA"/>
    <w:rsid w:val="00E561CC"/>
    <w:rsid w:val="00E56604"/>
    <w:rsid w:val="00E56C4F"/>
    <w:rsid w:val="00E56D97"/>
    <w:rsid w:val="00E60A4A"/>
    <w:rsid w:val="00E61566"/>
    <w:rsid w:val="00E61C6C"/>
    <w:rsid w:val="00E6210B"/>
    <w:rsid w:val="00E627A1"/>
    <w:rsid w:val="00E62B58"/>
    <w:rsid w:val="00E63268"/>
    <w:rsid w:val="00E633C2"/>
    <w:rsid w:val="00E63B0A"/>
    <w:rsid w:val="00E63C69"/>
    <w:rsid w:val="00E6450A"/>
    <w:rsid w:val="00E645A3"/>
    <w:rsid w:val="00E64690"/>
    <w:rsid w:val="00E64957"/>
    <w:rsid w:val="00E64C43"/>
    <w:rsid w:val="00E64EF4"/>
    <w:rsid w:val="00E65074"/>
    <w:rsid w:val="00E65368"/>
    <w:rsid w:val="00E65E29"/>
    <w:rsid w:val="00E67778"/>
    <w:rsid w:val="00E678EF"/>
    <w:rsid w:val="00E704F5"/>
    <w:rsid w:val="00E70A4E"/>
    <w:rsid w:val="00E715BD"/>
    <w:rsid w:val="00E717FF"/>
    <w:rsid w:val="00E71FBD"/>
    <w:rsid w:val="00E72209"/>
    <w:rsid w:val="00E733EF"/>
    <w:rsid w:val="00E73837"/>
    <w:rsid w:val="00E74421"/>
    <w:rsid w:val="00E744AE"/>
    <w:rsid w:val="00E75171"/>
    <w:rsid w:val="00E75290"/>
    <w:rsid w:val="00E760A4"/>
    <w:rsid w:val="00E766E2"/>
    <w:rsid w:val="00E76D9F"/>
    <w:rsid w:val="00E771BB"/>
    <w:rsid w:val="00E77ADD"/>
    <w:rsid w:val="00E8066E"/>
    <w:rsid w:val="00E80A73"/>
    <w:rsid w:val="00E81207"/>
    <w:rsid w:val="00E816A7"/>
    <w:rsid w:val="00E81846"/>
    <w:rsid w:val="00E81A10"/>
    <w:rsid w:val="00E81C48"/>
    <w:rsid w:val="00E822C8"/>
    <w:rsid w:val="00E8235C"/>
    <w:rsid w:val="00E82676"/>
    <w:rsid w:val="00E82A73"/>
    <w:rsid w:val="00E8348E"/>
    <w:rsid w:val="00E83587"/>
    <w:rsid w:val="00E836DC"/>
    <w:rsid w:val="00E83D0B"/>
    <w:rsid w:val="00E840EF"/>
    <w:rsid w:val="00E8411A"/>
    <w:rsid w:val="00E84F81"/>
    <w:rsid w:val="00E852E9"/>
    <w:rsid w:val="00E85621"/>
    <w:rsid w:val="00E85686"/>
    <w:rsid w:val="00E85ED6"/>
    <w:rsid w:val="00E86A1A"/>
    <w:rsid w:val="00E86F82"/>
    <w:rsid w:val="00E8748B"/>
    <w:rsid w:val="00E87914"/>
    <w:rsid w:val="00E87B81"/>
    <w:rsid w:val="00E87BD0"/>
    <w:rsid w:val="00E87D69"/>
    <w:rsid w:val="00E87EF1"/>
    <w:rsid w:val="00E90002"/>
    <w:rsid w:val="00E905B2"/>
    <w:rsid w:val="00E907EC"/>
    <w:rsid w:val="00E90AC6"/>
    <w:rsid w:val="00E90C80"/>
    <w:rsid w:val="00E91003"/>
    <w:rsid w:val="00E91342"/>
    <w:rsid w:val="00E914AE"/>
    <w:rsid w:val="00E925A5"/>
    <w:rsid w:val="00E92D4B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152"/>
    <w:rsid w:val="00E95366"/>
    <w:rsid w:val="00E95704"/>
    <w:rsid w:val="00E95C0A"/>
    <w:rsid w:val="00E95FA9"/>
    <w:rsid w:val="00E96163"/>
    <w:rsid w:val="00E96164"/>
    <w:rsid w:val="00E96866"/>
    <w:rsid w:val="00E96972"/>
    <w:rsid w:val="00E9721F"/>
    <w:rsid w:val="00E97662"/>
    <w:rsid w:val="00E976D7"/>
    <w:rsid w:val="00E977F9"/>
    <w:rsid w:val="00E97A5B"/>
    <w:rsid w:val="00E97A98"/>
    <w:rsid w:val="00E97EC7"/>
    <w:rsid w:val="00E97EE9"/>
    <w:rsid w:val="00E97F85"/>
    <w:rsid w:val="00EA1464"/>
    <w:rsid w:val="00EA1612"/>
    <w:rsid w:val="00EA1B67"/>
    <w:rsid w:val="00EA209D"/>
    <w:rsid w:val="00EA2644"/>
    <w:rsid w:val="00EA341A"/>
    <w:rsid w:val="00EA3443"/>
    <w:rsid w:val="00EA493F"/>
    <w:rsid w:val="00EA4A31"/>
    <w:rsid w:val="00EA4BE9"/>
    <w:rsid w:val="00EA4F30"/>
    <w:rsid w:val="00EA5091"/>
    <w:rsid w:val="00EA52A7"/>
    <w:rsid w:val="00EA5EB0"/>
    <w:rsid w:val="00EA6E95"/>
    <w:rsid w:val="00EB0336"/>
    <w:rsid w:val="00EB097A"/>
    <w:rsid w:val="00EB0AB2"/>
    <w:rsid w:val="00EB0B7B"/>
    <w:rsid w:val="00EB0BA2"/>
    <w:rsid w:val="00EB0BF7"/>
    <w:rsid w:val="00EB0F28"/>
    <w:rsid w:val="00EB176F"/>
    <w:rsid w:val="00EB1B83"/>
    <w:rsid w:val="00EB1D7F"/>
    <w:rsid w:val="00EB1F3B"/>
    <w:rsid w:val="00EB203D"/>
    <w:rsid w:val="00EB21A8"/>
    <w:rsid w:val="00EB23B1"/>
    <w:rsid w:val="00EB2503"/>
    <w:rsid w:val="00EB2604"/>
    <w:rsid w:val="00EB341D"/>
    <w:rsid w:val="00EB3B22"/>
    <w:rsid w:val="00EB3B2E"/>
    <w:rsid w:val="00EB3BD9"/>
    <w:rsid w:val="00EB4568"/>
    <w:rsid w:val="00EB4C26"/>
    <w:rsid w:val="00EB4D34"/>
    <w:rsid w:val="00EB542C"/>
    <w:rsid w:val="00EB57AA"/>
    <w:rsid w:val="00EB600C"/>
    <w:rsid w:val="00EB6DCB"/>
    <w:rsid w:val="00EB6F87"/>
    <w:rsid w:val="00EB6F98"/>
    <w:rsid w:val="00EB78AC"/>
    <w:rsid w:val="00EB7AA0"/>
    <w:rsid w:val="00EB7B1E"/>
    <w:rsid w:val="00EC094C"/>
    <w:rsid w:val="00EC0CA6"/>
    <w:rsid w:val="00EC2271"/>
    <w:rsid w:val="00EC25D4"/>
    <w:rsid w:val="00EC283A"/>
    <w:rsid w:val="00EC3512"/>
    <w:rsid w:val="00EC3845"/>
    <w:rsid w:val="00EC3D22"/>
    <w:rsid w:val="00EC4B89"/>
    <w:rsid w:val="00EC4E5C"/>
    <w:rsid w:val="00EC4F33"/>
    <w:rsid w:val="00EC540D"/>
    <w:rsid w:val="00EC55A5"/>
    <w:rsid w:val="00EC5953"/>
    <w:rsid w:val="00EC5C0C"/>
    <w:rsid w:val="00EC5DC2"/>
    <w:rsid w:val="00EC67D5"/>
    <w:rsid w:val="00EC6B64"/>
    <w:rsid w:val="00EC6EB4"/>
    <w:rsid w:val="00EC7BE5"/>
    <w:rsid w:val="00ED0480"/>
    <w:rsid w:val="00ED0E53"/>
    <w:rsid w:val="00ED1657"/>
    <w:rsid w:val="00ED16F5"/>
    <w:rsid w:val="00ED1871"/>
    <w:rsid w:val="00ED19AB"/>
    <w:rsid w:val="00ED19F9"/>
    <w:rsid w:val="00ED2369"/>
    <w:rsid w:val="00ED273C"/>
    <w:rsid w:val="00ED2817"/>
    <w:rsid w:val="00ED28C4"/>
    <w:rsid w:val="00ED2D4A"/>
    <w:rsid w:val="00ED32B5"/>
    <w:rsid w:val="00ED36F4"/>
    <w:rsid w:val="00ED4149"/>
    <w:rsid w:val="00ED4B17"/>
    <w:rsid w:val="00ED513A"/>
    <w:rsid w:val="00ED5999"/>
    <w:rsid w:val="00ED5AB6"/>
    <w:rsid w:val="00ED5EEB"/>
    <w:rsid w:val="00ED5F7C"/>
    <w:rsid w:val="00ED67CF"/>
    <w:rsid w:val="00ED7542"/>
    <w:rsid w:val="00ED7604"/>
    <w:rsid w:val="00ED7A33"/>
    <w:rsid w:val="00ED7F67"/>
    <w:rsid w:val="00EE0348"/>
    <w:rsid w:val="00EE04AE"/>
    <w:rsid w:val="00EE0E84"/>
    <w:rsid w:val="00EE2001"/>
    <w:rsid w:val="00EE30EB"/>
    <w:rsid w:val="00EE3161"/>
    <w:rsid w:val="00EE3198"/>
    <w:rsid w:val="00EE338B"/>
    <w:rsid w:val="00EE35E1"/>
    <w:rsid w:val="00EE411F"/>
    <w:rsid w:val="00EE5A78"/>
    <w:rsid w:val="00EE6CDC"/>
    <w:rsid w:val="00EE6CF1"/>
    <w:rsid w:val="00EE6D8E"/>
    <w:rsid w:val="00EE75EE"/>
    <w:rsid w:val="00EE7963"/>
    <w:rsid w:val="00EE7B77"/>
    <w:rsid w:val="00EE7BA0"/>
    <w:rsid w:val="00EE7D55"/>
    <w:rsid w:val="00EE7E81"/>
    <w:rsid w:val="00EF04CF"/>
    <w:rsid w:val="00EF07AB"/>
    <w:rsid w:val="00EF08DD"/>
    <w:rsid w:val="00EF1444"/>
    <w:rsid w:val="00EF14F1"/>
    <w:rsid w:val="00EF176F"/>
    <w:rsid w:val="00EF1774"/>
    <w:rsid w:val="00EF1806"/>
    <w:rsid w:val="00EF1981"/>
    <w:rsid w:val="00EF1BF4"/>
    <w:rsid w:val="00EF3338"/>
    <w:rsid w:val="00EF36CA"/>
    <w:rsid w:val="00EF3A14"/>
    <w:rsid w:val="00EF3AC6"/>
    <w:rsid w:val="00EF4131"/>
    <w:rsid w:val="00EF4391"/>
    <w:rsid w:val="00EF49F3"/>
    <w:rsid w:val="00EF505E"/>
    <w:rsid w:val="00EF57AE"/>
    <w:rsid w:val="00EF5EEF"/>
    <w:rsid w:val="00EF6437"/>
    <w:rsid w:val="00EF7587"/>
    <w:rsid w:val="00EF766E"/>
    <w:rsid w:val="00EF775E"/>
    <w:rsid w:val="00EF7810"/>
    <w:rsid w:val="00EF7879"/>
    <w:rsid w:val="00EF7E61"/>
    <w:rsid w:val="00F00977"/>
    <w:rsid w:val="00F0145B"/>
    <w:rsid w:val="00F01AB7"/>
    <w:rsid w:val="00F01AF0"/>
    <w:rsid w:val="00F025CA"/>
    <w:rsid w:val="00F032CF"/>
    <w:rsid w:val="00F03451"/>
    <w:rsid w:val="00F03D9B"/>
    <w:rsid w:val="00F03EE0"/>
    <w:rsid w:val="00F04122"/>
    <w:rsid w:val="00F0474F"/>
    <w:rsid w:val="00F04C66"/>
    <w:rsid w:val="00F04FE8"/>
    <w:rsid w:val="00F05249"/>
    <w:rsid w:val="00F052CC"/>
    <w:rsid w:val="00F05C27"/>
    <w:rsid w:val="00F05D60"/>
    <w:rsid w:val="00F067AB"/>
    <w:rsid w:val="00F06B05"/>
    <w:rsid w:val="00F101C2"/>
    <w:rsid w:val="00F10BAE"/>
    <w:rsid w:val="00F111A0"/>
    <w:rsid w:val="00F11B5F"/>
    <w:rsid w:val="00F12548"/>
    <w:rsid w:val="00F12D57"/>
    <w:rsid w:val="00F135C4"/>
    <w:rsid w:val="00F13D97"/>
    <w:rsid w:val="00F15C8A"/>
    <w:rsid w:val="00F1718B"/>
    <w:rsid w:val="00F17551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2825"/>
    <w:rsid w:val="00F22A95"/>
    <w:rsid w:val="00F22E66"/>
    <w:rsid w:val="00F2343F"/>
    <w:rsid w:val="00F234FE"/>
    <w:rsid w:val="00F23509"/>
    <w:rsid w:val="00F25DDF"/>
    <w:rsid w:val="00F25E51"/>
    <w:rsid w:val="00F2607F"/>
    <w:rsid w:val="00F276C3"/>
    <w:rsid w:val="00F30501"/>
    <w:rsid w:val="00F307BB"/>
    <w:rsid w:val="00F30AFE"/>
    <w:rsid w:val="00F312D1"/>
    <w:rsid w:val="00F31714"/>
    <w:rsid w:val="00F31930"/>
    <w:rsid w:val="00F31BAB"/>
    <w:rsid w:val="00F31EB0"/>
    <w:rsid w:val="00F321C8"/>
    <w:rsid w:val="00F3308B"/>
    <w:rsid w:val="00F331C3"/>
    <w:rsid w:val="00F3340A"/>
    <w:rsid w:val="00F334FB"/>
    <w:rsid w:val="00F33656"/>
    <w:rsid w:val="00F3376E"/>
    <w:rsid w:val="00F33A82"/>
    <w:rsid w:val="00F33EF2"/>
    <w:rsid w:val="00F34480"/>
    <w:rsid w:val="00F34B4A"/>
    <w:rsid w:val="00F3534C"/>
    <w:rsid w:val="00F359FD"/>
    <w:rsid w:val="00F35A94"/>
    <w:rsid w:val="00F36518"/>
    <w:rsid w:val="00F37206"/>
    <w:rsid w:val="00F37213"/>
    <w:rsid w:val="00F37270"/>
    <w:rsid w:val="00F3761D"/>
    <w:rsid w:val="00F37FCA"/>
    <w:rsid w:val="00F406ED"/>
    <w:rsid w:val="00F40A9B"/>
    <w:rsid w:val="00F40C4D"/>
    <w:rsid w:val="00F40C98"/>
    <w:rsid w:val="00F40DE4"/>
    <w:rsid w:val="00F40E04"/>
    <w:rsid w:val="00F40F14"/>
    <w:rsid w:val="00F40F73"/>
    <w:rsid w:val="00F41B55"/>
    <w:rsid w:val="00F41C66"/>
    <w:rsid w:val="00F423BE"/>
    <w:rsid w:val="00F428E9"/>
    <w:rsid w:val="00F42B44"/>
    <w:rsid w:val="00F4300E"/>
    <w:rsid w:val="00F43234"/>
    <w:rsid w:val="00F43A50"/>
    <w:rsid w:val="00F43BE2"/>
    <w:rsid w:val="00F43E51"/>
    <w:rsid w:val="00F441B2"/>
    <w:rsid w:val="00F44338"/>
    <w:rsid w:val="00F45096"/>
    <w:rsid w:val="00F45113"/>
    <w:rsid w:val="00F45550"/>
    <w:rsid w:val="00F45A9E"/>
    <w:rsid w:val="00F46699"/>
    <w:rsid w:val="00F46F10"/>
    <w:rsid w:val="00F47D07"/>
    <w:rsid w:val="00F50043"/>
    <w:rsid w:val="00F506E1"/>
    <w:rsid w:val="00F50F0F"/>
    <w:rsid w:val="00F51450"/>
    <w:rsid w:val="00F517B4"/>
    <w:rsid w:val="00F51F31"/>
    <w:rsid w:val="00F51F79"/>
    <w:rsid w:val="00F525E5"/>
    <w:rsid w:val="00F52C78"/>
    <w:rsid w:val="00F52C92"/>
    <w:rsid w:val="00F52E6C"/>
    <w:rsid w:val="00F531B4"/>
    <w:rsid w:val="00F5322E"/>
    <w:rsid w:val="00F53302"/>
    <w:rsid w:val="00F53346"/>
    <w:rsid w:val="00F5409D"/>
    <w:rsid w:val="00F5440C"/>
    <w:rsid w:val="00F54C61"/>
    <w:rsid w:val="00F5508D"/>
    <w:rsid w:val="00F55184"/>
    <w:rsid w:val="00F552C7"/>
    <w:rsid w:val="00F553F0"/>
    <w:rsid w:val="00F559CA"/>
    <w:rsid w:val="00F55E8E"/>
    <w:rsid w:val="00F56633"/>
    <w:rsid w:val="00F57186"/>
    <w:rsid w:val="00F57740"/>
    <w:rsid w:val="00F57986"/>
    <w:rsid w:val="00F57A95"/>
    <w:rsid w:val="00F57C1F"/>
    <w:rsid w:val="00F57EBE"/>
    <w:rsid w:val="00F57F25"/>
    <w:rsid w:val="00F60568"/>
    <w:rsid w:val="00F60BBE"/>
    <w:rsid w:val="00F60CD5"/>
    <w:rsid w:val="00F60E79"/>
    <w:rsid w:val="00F6198C"/>
    <w:rsid w:val="00F621E5"/>
    <w:rsid w:val="00F623FF"/>
    <w:rsid w:val="00F624DC"/>
    <w:rsid w:val="00F62F68"/>
    <w:rsid w:val="00F63450"/>
    <w:rsid w:val="00F64734"/>
    <w:rsid w:val="00F648A4"/>
    <w:rsid w:val="00F649C9"/>
    <w:rsid w:val="00F64A9F"/>
    <w:rsid w:val="00F64C79"/>
    <w:rsid w:val="00F651A3"/>
    <w:rsid w:val="00F65F20"/>
    <w:rsid w:val="00F670FF"/>
    <w:rsid w:val="00F67170"/>
    <w:rsid w:val="00F67320"/>
    <w:rsid w:val="00F70126"/>
    <w:rsid w:val="00F70C7E"/>
    <w:rsid w:val="00F71018"/>
    <w:rsid w:val="00F7125E"/>
    <w:rsid w:val="00F71615"/>
    <w:rsid w:val="00F7182F"/>
    <w:rsid w:val="00F72196"/>
    <w:rsid w:val="00F72D11"/>
    <w:rsid w:val="00F73054"/>
    <w:rsid w:val="00F73093"/>
    <w:rsid w:val="00F73296"/>
    <w:rsid w:val="00F73C59"/>
    <w:rsid w:val="00F74825"/>
    <w:rsid w:val="00F74A4E"/>
    <w:rsid w:val="00F75329"/>
    <w:rsid w:val="00F755D3"/>
    <w:rsid w:val="00F76437"/>
    <w:rsid w:val="00F76E87"/>
    <w:rsid w:val="00F771ED"/>
    <w:rsid w:val="00F77550"/>
    <w:rsid w:val="00F77719"/>
    <w:rsid w:val="00F779B0"/>
    <w:rsid w:val="00F81592"/>
    <w:rsid w:val="00F81CDB"/>
    <w:rsid w:val="00F82D44"/>
    <w:rsid w:val="00F82E7D"/>
    <w:rsid w:val="00F84061"/>
    <w:rsid w:val="00F849EF"/>
    <w:rsid w:val="00F8537E"/>
    <w:rsid w:val="00F853BD"/>
    <w:rsid w:val="00F85415"/>
    <w:rsid w:val="00F85956"/>
    <w:rsid w:val="00F85E30"/>
    <w:rsid w:val="00F86A95"/>
    <w:rsid w:val="00F86E23"/>
    <w:rsid w:val="00F871F1"/>
    <w:rsid w:val="00F87521"/>
    <w:rsid w:val="00F8796E"/>
    <w:rsid w:val="00F87F1D"/>
    <w:rsid w:val="00F900DE"/>
    <w:rsid w:val="00F900FF"/>
    <w:rsid w:val="00F90F38"/>
    <w:rsid w:val="00F90F72"/>
    <w:rsid w:val="00F91230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E2"/>
    <w:rsid w:val="00F94B6F"/>
    <w:rsid w:val="00F94EF5"/>
    <w:rsid w:val="00F94F68"/>
    <w:rsid w:val="00F94FEE"/>
    <w:rsid w:val="00F95013"/>
    <w:rsid w:val="00F95339"/>
    <w:rsid w:val="00F96316"/>
    <w:rsid w:val="00F972E6"/>
    <w:rsid w:val="00F974E4"/>
    <w:rsid w:val="00F978DD"/>
    <w:rsid w:val="00F97F81"/>
    <w:rsid w:val="00F97FCE"/>
    <w:rsid w:val="00FA008C"/>
    <w:rsid w:val="00FA00B7"/>
    <w:rsid w:val="00FA0A54"/>
    <w:rsid w:val="00FA124E"/>
    <w:rsid w:val="00FA1437"/>
    <w:rsid w:val="00FA16ED"/>
    <w:rsid w:val="00FA1A70"/>
    <w:rsid w:val="00FA1CA4"/>
    <w:rsid w:val="00FA1E72"/>
    <w:rsid w:val="00FA21CA"/>
    <w:rsid w:val="00FA33FA"/>
    <w:rsid w:val="00FA364D"/>
    <w:rsid w:val="00FA3BB7"/>
    <w:rsid w:val="00FA3CBA"/>
    <w:rsid w:val="00FA3CD8"/>
    <w:rsid w:val="00FA3CF7"/>
    <w:rsid w:val="00FA3D94"/>
    <w:rsid w:val="00FA4046"/>
    <w:rsid w:val="00FA555B"/>
    <w:rsid w:val="00FA55BE"/>
    <w:rsid w:val="00FA5690"/>
    <w:rsid w:val="00FA5725"/>
    <w:rsid w:val="00FA6140"/>
    <w:rsid w:val="00FA6581"/>
    <w:rsid w:val="00FA675E"/>
    <w:rsid w:val="00FA6E15"/>
    <w:rsid w:val="00FA6FF8"/>
    <w:rsid w:val="00FA70CD"/>
    <w:rsid w:val="00FA7438"/>
    <w:rsid w:val="00FA74EE"/>
    <w:rsid w:val="00FA7676"/>
    <w:rsid w:val="00FA77A7"/>
    <w:rsid w:val="00FB0110"/>
    <w:rsid w:val="00FB0633"/>
    <w:rsid w:val="00FB0813"/>
    <w:rsid w:val="00FB0E68"/>
    <w:rsid w:val="00FB10CE"/>
    <w:rsid w:val="00FB144E"/>
    <w:rsid w:val="00FB15D4"/>
    <w:rsid w:val="00FB17A4"/>
    <w:rsid w:val="00FB18B1"/>
    <w:rsid w:val="00FB1A06"/>
    <w:rsid w:val="00FB294D"/>
    <w:rsid w:val="00FB2E4E"/>
    <w:rsid w:val="00FB3165"/>
    <w:rsid w:val="00FB31DE"/>
    <w:rsid w:val="00FB3370"/>
    <w:rsid w:val="00FB3601"/>
    <w:rsid w:val="00FB372B"/>
    <w:rsid w:val="00FB3B7F"/>
    <w:rsid w:val="00FB3E5A"/>
    <w:rsid w:val="00FB4030"/>
    <w:rsid w:val="00FB48F6"/>
    <w:rsid w:val="00FB4F6C"/>
    <w:rsid w:val="00FB525C"/>
    <w:rsid w:val="00FB5C81"/>
    <w:rsid w:val="00FB61A9"/>
    <w:rsid w:val="00FB6231"/>
    <w:rsid w:val="00FB63A2"/>
    <w:rsid w:val="00FB6CF0"/>
    <w:rsid w:val="00FB6D32"/>
    <w:rsid w:val="00FB6F6F"/>
    <w:rsid w:val="00FB70B0"/>
    <w:rsid w:val="00FB710E"/>
    <w:rsid w:val="00FB714D"/>
    <w:rsid w:val="00FB7A3F"/>
    <w:rsid w:val="00FB7C05"/>
    <w:rsid w:val="00FC01C5"/>
    <w:rsid w:val="00FC03A8"/>
    <w:rsid w:val="00FC0A72"/>
    <w:rsid w:val="00FC16C1"/>
    <w:rsid w:val="00FC19AF"/>
    <w:rsid w:val="00FC1C04"/>
    <w:rsid w:val="00FC21A0"/>
    <w:rsid w:val="00FC2A37"/>
    <w:rsid w:val="00FC2AB3"/>
    <w:rsid w:val="00FC3354"/>
    <w:rsid w:val="00FC35F4"/>
    <w:rsid w:val="00FC3AB6"/>
    <w:rsid w:val="00FC3FA2"/>
    <w:rsid w:val="00FC40B3"/>
    <w:rsid w:val="00FC4114"/>
    <w:rsid w:val="00FC425E"/>
    <w:rsid w:val="00FC4399"/>
    <w:rsid w:val="00FC47F4"/>
    <w:rsid w:val="00FC4C5B"/>
    <w:rsid w:val="00FC4E48"/>
    <w:rsid w:val="00FC4F27"/>
    <w:rsid w:val="00FC52F4"/>
    <w:rsid w:val="00FC5681"/>
    <w:rsid w:val="00FC5D42"/>
    <w:rsid w:val="00FC6318"/>
    <w:rsid w:val="00FC65C0"/>
    <w:rsid w:val="00FC7019"/>
    <w:rsid w:val="00FC7750"/>
    <w:rsid w:val="00FD0087"/>
    <w:rsid w:val="00FD014C"/>
    <w:rsid w:val="00FD0806"/>
    <w:rsid w:val="00FD085C"/>
    <w:rsid w:val="00FD15F5"/>
    <w:rsid w:val="00FD1C3D"/>
    <w:rsid w:val="00FD25BF"/>
    <w:rsid w:val="00FD28FB"/>
    <w:rsid w:val="00FD2FE2"/>
    <w:rsid w:val="00FD3FBA"/>
    <w:rsid w:val="00FD4A67"/>
    <w:rsid w:val="00FD4D72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6CF"/>
    <w:rsid w:val="00FD7D2F"/>
    <w:rsid w:val="00FD7D45"/>
    <w:rsid w:val="00FE0425"/>
    <w:rsid w:val="00FE0716"/>
    <w:rsid w:val="00FE1113"/>
    <w:rsid w:val="00FE237D"/>
    <w:rsid w:val="00FE25A4"/>
    <w:rsid w:val="00FE4057"/>
    <w:rsid w:val="00FE4823"/>
    <w:rsid w:val="00FE48A1"/>
    <w:rsid w:val="00FE4DF9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D2D"/>
    <w:rsid w:val="00FE7F99"/>
    <w:rsid w:val="00FF0267"/>
    <w:rsid w:val="00FF02BB"/>
    <w:rsid w:val="00FF061A"/>
    <w:rsid w:val="00FF1497"/>
    <w:rsid w:val="00FF173E"/>
    <w:rsid w:val="00FF189A"/>
    <w:rsid w:val="00FF1BB4"/>
    <w:rsid w:val="00FF1F3E"/>
    <w:rsid w:val="00FF2018"/>
    <w:rsid w:val="00FF235C"/>
    <w:rsid w:val="00FF26DC"/>
    <w:rsid w:val="00FF28ED"/>
    <w:rsid w:val="00FF2F1A"/>
    <w:rsid w:val="00FF2F72"/>
    <w:rsid w:val="00FF3081"/>
    <w:rsid w:val="00FF33C1"/>
    <w:rsid w:val="00FF37E4"/>
    <w:rsid w:val="00FF37F6"/>
    <w:rsid w:val="00FF3F49"/>
    <w:rsid w:val="00FF43D0"/>
    <w:rsid w:val="00FF448E"/>
    <w:rsid w:val="00FF44BD"/>
    <w:rsid w:val="00FF4E54"/>
    <w:rsid w:val="00FF4FA1"/>
    <w:rsid w:val="00FF5688"/>
    <w:rsid w:val="00FF5C1D"/>
    <w:rsid w:val="00FF5EDD"/>
    <w:rsid w:val="00FF61FA"/>
    <w:rsid w:val="00FF677C"/>
    <w:rsid w:val="00FF72A1"/>
    <w:rsid w:val="00FF7C88"/>
    <w:rsid w:val="00FF7EF0"/>
    <w:rsid w:val="010541AE"/>
    <w:rsid w:val="015C7AAC"/>
    <w:rsid w:val="0188BA82"/>
    <w:rsid w:val="020EFB71"/>
    <w:rsid w:val="021059DD"/>
    <w:rsid w:val="02B7F081"/>
    <w:rsid w:val="03178574"/>
    <w:rsid w:val="03411B8B"/>
    <w:rsid w:val="037ABD4D"/>
    <w:rsid w:val="03B5068D"/>
    <w:rsid w:val="0416E4D5"/>
    <w:rsid w:val="050B2C13"/>
    <w:rsid w:val="050B395D"/>
    <w:rsid w:val="055723F9"/>
    <w:rsid w:val="05C77448"/>
    <w:rsid w:val="05F233B1"/>
    <w:rsid w:val="0655527A"/>
    <w:rsid w:val="065B1084"/>
    <w:rsid w:val="065CD6AF"/>
    <w:rsid w:val="06619FE3"/>
    <w:rsid w:val="071CD6AA"/>
    <w:rsid w:val="072F8585"/>
    <w:rsid w:val="074C296A"/>
    <w:rsid w:val="0752122B"/>
    <w:rsid w:val="075A6284"/>
    <w:rsid w:val="077848BE"/>
    <w:rsid w:val="08661129"/>
    <w:rsid w:val="08DD038D"/>
    <w:rsid w:val="094ED930"/>
    <w:rsid w:val="09BB32C0"/>
    <w:rsid w:val="09E1DE0D"/>
    <w:rsid w:val="09FB2557"/>
    <w:rsid w:val="0A49054F"/>
    <w:rsid w:val="0A57B66B"/>
    <w:rsid w:val="0A6B3EB9"/>
    <w:rsid w:val="0ACD3771"/>
    <w:rsid w:val="0B449045"/>
    <w:rsid w:val="0B5DE1D7"/>
    <w:rsid w:val="0B850463"/>
    <w:rsid w:val="0B8A77C0"/>
    <w:rsid w:val="0BAAB7B0"/>
    <w:rsid w:val="0C01E26B"/>
    <w:rsid w:val="0C36B5CC"/>
    <w:rsid w:val="0C7E30AB"/>
    <w:rsid w:val="0C7E59E0"/>
    <w:rsid w:val="0C984D75"/>
    <w:rsid w:val="0CFF3AEC"/>
    <w:rsid w:val="0D3D145C"/>
    <w:rsid w:val="0D6D85DD"/>
    <w:rsid w:val="0D7E486F"/>
    <w:rsid w:val="0DA5C7C5"/>
    <w:rsid w:val="0DB2BFCE"/>
    <w:rsid w:val="0DD6F3F2"/>
    <w:rsid w:val="0EE4ACAC"/>
    <w:rsid w:val="0F9D9126"/>
    <w:rsid w:val="0FB219A1"/>
    <w:rsid w:val="0FE97E21"/>
    <w:rsid w:val="103D78B1"/>
    <w:rsid w:val="103E7E28"/>
    <w:rsid w:val="10AD08E5"/>
    <w:rsid w:val="10AD26C2"/>
    <w:rsid w:val="110A4EA1"/>
    <w:rsid w:val="1113DD21"/>
    <w:rsid w:val="1199E716"/>
    <w:rsid w:val="11B1420D"/>
    <w:rsid w:val="128A01D4"/>
    <w:rsid w:val="12C0EFB2"/>
    <w:rsid w:val="12D0324B"/>
    <w:rsid w:val="139DB448"/>
    <w:rsid w:val="13B57641"/>
    <w:rsid w:val="14A3C6E7"/>
    <w:rsid w:val="14C031C2"/>
    <w:rsid w:val="1571AA33"/>
    <w:rsid w:val="178FE450"/>
    <w:rsid w:val="17AF02EB"/>
    <w:rsid w:val="17E76B6D"/>
    <w:rsid w:val="18AB6C8C"/>
    <w:rsid w:val="1914AB73"/>
    <w:rsid w:val="194376A8"/>
    <w:rsid w:val="197A83EB"/>
    <w:rsid w:val="198BAC9E"/>
    <w:rsid w:val="199DBD0F"/>
    <w:rsid w:val="19DE7CD8"/>
    <w:rsid w:val="1A12E566"/>
    <w:rsid w:val="1A97E0D8"/>
    <w:rsid w:val="1BF19478"/>
    <w:rsid w:val="1C207C34"/>
    <w:rsid w:val="1C2C884A"/>
    <w:rsid w:val="1C924CD3"/>
    <w:rsid w:val="1C960D7B"/>
    <w:rsid w:val="1CB9EB4D"/>
    <w:rsid w:val="1CD82821"/>
    <w:rsid w:val="1D8AB347"/>
    <w:rsid w:val="1DF55F6D"/>
    <w:rsid w:val="1DFD44ED"/>
    <w:rsid w:val="1E64D371"/>
    <w:rsid w:val="1EEE1700"/>
    <w:rsid w:val="1EFC013A"/>
    <w:rsid w:val="1F53951A"/>
    <w:rsid w:val="1F69536E"/>
    <w:rsid w:val="1F9E1DEB"/>
    <w:rsid w:val="20178E49"/>
    <w:rsid w:val="201D724C"/>
    <w:rsid w:val="2035CA8C"/>
    <w:rsid w:val="208A85D8"/>
    <w:rsid w:val="20D13961"/>
    <w:rsid w:val="217E7F0E"/>
    <w:rsid w:val="2181001B"/>
    <w:rsid w:val="21D69EA1"/>
    <w:rsid w:val="21FB4A6D"/>
    <w:rsid w:val="222A7287"/>
    <w:rsid w:val="22C5136A"/>
    <w:rsid w:val="236DE613"/>
    <w:rsid w:val="2382C188"/>
    <w:rsid w:val="23BF3D1A"/>
    <w:rsid w:val="23C1D0A6"/>
    <w:rsid w:val="2421ED1F"/>
    <w:rsid w:val="24A7BF27"/>
    <w:rsid w:val="24B460D3"/>
    <w:rsid w:val="24D68E21"/>
    <w:rsid w:val="254D0F34"/>
    <w:rsid w:val="2661E7FB"/>
    <w:rsid w:val="2745B436"/>
    <w:rsid w:val="276CBD68"/>
    <w:rsid w:val="27C21965"/>
    <w:rsid w:val="27F53D4C"/>
    <w:rsid w:val="2838DCCD"/>
    <w:rsid w:val="289461CE"/>
    <w:rsid w:val="28A777AC"/>
    <w:rsid w:val="290CBE69"/>
    <w:rsid w:val="29166321"/>
    <w:rsid w:val="299FDA77"/>
    <w:rsid w:val="29A06836"/>
    <w:rsid w:val="29D091E0"/>
    <w:rsid w:val="2A73D007"/>
    <w:rsid w:val="2B18F138"/>
    <w:rsid w:val="2B922A98"/>
    <w:rsid w:val="2BC17D09"/>
    <w:rsid w:val="2C085582"/>
    <w:rsid w:val="2C3DDFD0"/>
    <w:rsid w:val="2C475216"/>
    <w:rsid w:val="2C5A061D"/>
    <w:rsid w:val="2C7DEF98"/>
    <w:rsid w:val="2CF05683"/>
    <w:rsid w:val="2CFB7B35"/>
    <w:rsid w:val="2D3F4334"/>
    <w:rsid w:val="2D6DA277"/>
    <w:rsid w:val="2DA44DC6"/>
    <w:rsid w:val="2DAB7E24"/>
    <w:rsid w:val="2E1677ED"/>
    <w:rsid w:val="2E47BFC4"/>
    <w:rsid w:val="2E7E38B1"/>
    <w:rsid w:val="2EA25A9D"/>
    <w:rsid w:val="2FEA6CF3"/>
    <w:rsid w:val="2FEDF7FF"/>
    <w:rsid w:val="30D35AF8"/>
    <w:rsid w:val="30F942D6"/>
    <w:rsid w:val="313CB215"/>
    <w:rsid w:val="319E90D5"/>
    <w:rsid w:val="32507BE1"/>
    <w:rsid w:val="32A722F7"/>
    <w:rsid w:val="330CA335"/>
    <w:rsid w:val="3313E894"/>
    <w:rsid w:val="336428D5"/>
    <w:rsid w:val="33877AF7"/>
    <w:rsid w:val="341ADC74"/>
    <w:rsid w:val="34AE47A1"/>
    <w:rsid w:val="35032955"/>
    <w:rsid w:val="357C3BAF"/>
    <w:rsid w:val="35A6FAFD"/>
    <w:rsid w:val="35B365AD"/>
    <w:rsid w:val="35C72D6F"/>
    <w:rsid w:val="366003D5"/>
    <w:rsid w:val="36F1DE58"/>
    <w:rsid w:val="379CFD24"/>
    <w:rsid w:val="37EA57C9"/>
    <w:rsid w:val="3807CA67"/>
    <w:rsid w:val="3818268E"/>
    <w:rsid w:val="385A3D87"/>
    <w:rsid w:val="38F77480"/>
    <w:rsid w:val="3904BED5"/>
    <w:rsid w:val="391C141E"/>
    <w:rsid w:val="3931F0CF"/>
    <w:rsid w:val="3A58EC30"/>
    <w:rsid w:val="3A72CEDA"/>
    <w:rsid w:val="3AAB4B01"/>
    <w:rsid w:val="3B3BE7A0"/>
    <w:rsid w:val="3B5A2E11"/>
    <w:rsid w:val="3BFD1424"/>
    <w:rsid w:val="3CFAFA44"/>
    <w:rsid w:val="3CFF17DF"/>
    <w:rsid w:val="3D6B067B"/>
    <w:rsid w:val="3D98E485"/>
    <w:rsid w:val="3DDD943C"/>
    <w:rsid w:val="3DE03C6E"/>
    <w:rsid w:val="3E33F8D3"/>
    <w:rsid w:val="3E67ACF2"/>
    <w:rsid w:val="3E96CAA5"/>
    <w:rsid w:val="3E983818"/>
    <w:rsid w:val="3EBD1A04"/>
    <w:rsid w:val="3F0C36E1"/>
    <w:rsid w:val="3F2A52C5"/>
    <w:rsid w:val="3F956E80"/>
    <w:rsid w:val="3FA13253"/>
    <w:rsid w:val="3FD05841"/>
    <w:rsid w:val="3FFC7E16"/>
    <w:rsid w:val="401E0AA9"/>
    <w:rsid w:val="404B99A3"/>
    <w:rsid w:val="407A21AB"/>
    <w:rsid w:val="4085A59E"/>
    <w:rsid w:val="416F4E6F"/>
    <w:rsid w:val="4172AA81"/>
    <w:rsid w:val="418DCCD7"/>
    <w:rsid w:val="41A15A66"/>
    <w:rsid w:val="41BCBFE3"/>
    <w:rsid w:val="4205B354"/>
    <w:rsid w:val="4208C811"/>
    <w:rsid w:val="428FD1CC"/>
    <w:rsid w:val="42D8D315"/>
    <w:rsid w:val="4309DC4F"/>
    <w:rsid w:val="430C8E32"/>
    <w:rsid w:val="43270494"/>
    <w:rsid w:val="436B6AF7"/>
    <w:rsid w:val="4377D375"/>
    <w:rsid w:val="437D6C85"/>
    <w:rsid w:val="43AC2D9F"/>
    <w:rsid w:val="43CF1280"/>
    <w:rsid w:val="43DB2852"/>
    <w:rsid w:val="44CBB0CF"/>
    <w:rsid w:val="4523BAF3"/>
    <w:rsid w:val="45C0E805"/>
    <w:rsid w:val="46BE3424"/>
    <w:rsid w:val="470DB623"/>
    <w:rsid w:val="478478F3"/>
    <w:rsid w:val="48A74438"/>
    <w:rsid w:val="492EEC3C"/>
    <w:rsid w:val="49789A7D"/>
    <w:rsid w:val="49F28AC3"/>
    <w:rsid w:val="4A33AFEE"/>
    <w:rsid w:val="4A945928"/>
    <w:rsid w:val="4AA23612"/>
    <w:rsid w:val="4AF7F21E"/>
    <w:rsid w:val="4B1EA3CC"/>
    <w:rsid w:val="4B67EF3E"/>
    <w:rsid w:val="4B7F6547"/>
    <w:rsid w:val="4BAF42BF"/>
    <w:rsid w:val="4BAF6E5F"/>
    <w:rsid w:val="4BB84ADD"/>
    <w:rsid w:val="4BBEB72E"/>
    <w:rsid w:val="4BD54FD5"/>
    <w:rsid w:val="4C0442F1"/>
    <w:rsid w:val="4C3D4153"/>
    <w:rsid w:val="4CF931BA"/>
    <w:rsid w:val="4D014050"/>
    <w:rsid w:val="4D739D15"/>
    <w:rsid w:val="4D834455"/>
    <w:rsid w:val="4D835753"/>
    <w:rsid w:val="4DD4D969"/>
    <w:rsid w:val="4E92C6E1"/>
    <w:rsid w:val="4EB25853"/>
    <w:rsid w:val="4EB898EB"/>
    <w:rsid w:val="4F0FE7BE"/>
    <w:rsid w:val="4F29E137"/>
    <w:rsid w:val="4F523973"/>
    <w:rsid w:val="505413A9"/>
    <w:rsid w:val="50646E94"/>
    <w:rsid w:val="50923F64"/>
    <w:rsid w:val="50E7CD38"/>
    <w:rsid w:val="50EA80FC"/>
    <w:rsid w:val="51235966"/>
    <w:rsid w:val="51D29CE8"/>
    <w:rsid w:val="5266EE7E"/>
    <w:rsid w:val="532766B3"/>
    <w:rsid w:val="532B5CBC"/>
    <w:rsid w:val="5385C976"/>
    <w:rsid w:val="53966ED7"/>
    <w:rsid w:val="53BD7E8A"/>
    <w:rsid w:val="544328F4"/>
    <w:rsid w:val="555EF7AE"/>
    <w:rsid w:val="556D1377"/>
    <w:rsid w:val="55B72ADA"/>
    <w:rsid w:val="55D462B6"/>
    <w:rsid w:val="55EA6A08"/>
    <w:rsid w:val="5605CFB9"/>
    <w:rsid w:val="56120114"/>
    <w:rsid w:val="563A9288"/>
    <w:rsid w:val="563DF1C1"/>
    <w:rsid w:val="570203C2"/>
    <w:rsid w:val="581AF8CF"/>
    <w:rsid w:val="58208FEB"/>
    <w:rsid w:val="588C6406"/>
    <w:rsid w:val="59AF0B65"/>
    <w:rsid w:val="59C3833D"/>
    <w:rsid w:val="5A3BED18"/>
    <w:rsid w:val="5A8C2A27"/>
    <w:rsid w:val="5B04A821"/>
    <w:rsid w:val="5B4FA4E4"/>
    <w:rsid w:val="5B5EF4BF"/>
    <w:rsid w:val="5B7238E4"/>
    <w:rsid w:val="5B9D7B8A"/>
    <w:rsid w:val="5BA9A397"/>
    <w:rsid w:val="5BF918BF"/>
    <w:rsid w:val="5C2AC05B"/>
    <w:rsid w:val="5C3FBB33"/>
    <w:rsid w:val="5CD94FDB"/>
    <w:rsid w:val="5CF912B3"/>
    <w:rsid w:val="5D0BD6F9"/>
    <w:rsid w:val="5E713998"/>
    <w:rsid w:val="5FBCB050"/>
    <w:rsid w:val="5FD528BF"/>
    <w:rsid w:val="600F6E6F"/>
    <w:rsid w:val="6037DD07"/>
    <w:rsid w:val="6091436C"/>
    <w:rsid w:val="609D68B3"/>
    <w:rsid w:val="60DFABE5"/>
    <w:rsid w:val="610B3B5C"/>
    <w:rsid w:val="61AF328C"/>
    <w:rsid w:val="61CD6BD3"/>
    <w:rsid w:val="6285D137"/>
    <w:rsid w:val="62A10C98"/>
    <w:rsid w:val="62BD7C5D"/>
    <w:rsid w:val="62BD9E4C"/>
    <w:rsid w:val="62D290F1"/>
    <w:rsid w:val="630677E5"/>
    <w:rsid w:val="634695A4"/>
    <w:rsid w:val="64109729"/>
    <w:rsid w:val="6438EBC2"/>
    <w:rsid w:val="64D5C4CD"/>
    <w:rsid w:val="6523B814"/>
    <w:rsid w:val="65821059"/>
    <w:rsid w:val="658A7C84"/>
    <w:rsid w:val="65A004E7"/>
    <w:rsid w:val="660D4E2A"/>
    <w:rsid w:val="67046FEC"/>
    <w:rsid w:val="670F4C7E"/>
    <w:rsid w:val="6777C523"/>
    <w:rsid w:val="6790ED80"/>
    <w:rsid w:val="67D5366F"/>
    <w:rsid w:val="67D81167"/>
    <w:rsid w:val="67E67D8C"/>
    <w:rsid w:val="68117724"/>
    <w:rsid w:val="68204FDA"/>
    <w:rsid w:val="68639A90"/>
    <w:rsid w:val="69306DC5"/>
    <w:rsid w:val="696F0ECC"/>
    <w:rsid w:val="6997CBE7"/>
    <w:rsid w:val="69BCD8A0"/>
    <w:rsid w:val="6A69340C"/>
    <w:rsid w:val="6ACCA6C5"/>
    <w:rsid w:val="6B62C34E"/>
    <w:rsid w:val="6BE98B25"/>
    <w:rsid w:val="6C482063"/>
    <w:rsid w:val="6C878E08"/>
    <w:rsid w:val="6C985F35"/>
    <w:rsid w:val="6D83A7F5"/>
    <w:rsid w:val="6DD1C92D"/>
    <w:rsid w:val="6E4EFC1F"/>
    <w:rsid w:val="6E89972E"/>
    <w:rsid w:val="6E9A7F06"/>
    <w:rsid w:val="6EDAC99A"/>
    <w:rsid w:val="6F2FE9DF"/>
    <w:rsid w:val="6F4321AC"/>
    <w:rsid w:val="6FC12CD7"/>
    <w:rsid w:val="6FEF8C13"/>
    <w:rsid w:val="7001E425"/>
    <w:rsid w:val="705767EF"/>
    <w:rsid w:val="70759993"/>
    <w:rsid w:val="71A9F478"/>
    <w:rsid w:val="72126A5C"/>
    <w:rsid w:val="721FCA59"/>
    <w:rsid w:val="7233940D"/>
    <w:rsid w:val="72E95923"/>
    <w:rsid w:val="72FE3FC9"/>
    <w:rsid w:val="731ACD7E"/>
    <w:rsid w:val="734FB294"/>
    <w:rsid w:val="73C32970"/>
    <w:rsid w:val="7423CCC3"/>
    <w:rsid w:val="74371FFB"/>
    <w:rsid w:val="74D7B921"/>
    <w:rsid w:val="7575542A"/>
    <w:rsid w:val="757BCFEF"/>
    <w:rsid w:val="761393E1"/>
    <w:rsid w:val="76C01633"/>
    <w:rsid w:val="7721E253"/>
    <w:rsid w:val="773EFB54"/>
    <w:rsid w:val="775F0116"/>
    <w:rsid w:val="77A486E7"/>
    <w:rsid w:val="77B5D412"/>
    <w:rsid w:val="77CDFE25"/>
    <w:rsid w:val="77DD0227"/>
    <w:rsid w:val="77EC79CF"/>
    <w:rsid w:val="7881B64B"/>
    <w:rsid w:val="78A082B3"/>
    <w:rsid w:val="78C402F2"/>
    <w:rsid w:val="78E5129F"/>
    <w:rsid w:val="7907B690"/>
    <w:rsid w:val="79321061"/>
    <w:rsid w:val="7958723C"/>
    <w:rsid w:val="7996822F"/>
    <w:rsid w:val="7A368F3C"/>
    <w:rsid w:val="7B4D8435"/>
    <w:rsid w:val="7B8760E5"/>
    <w:rsid w:val="7B9FF2F8"/>
    <w:rsid w:val="7C18A47B"/>
    <w:rsid w:val="7C207675"/>
    <w:rsid w:val="7C4F725F"/>
    <w:rsid w:val="7C5C6C7A"/>
    <w:rsid w:val="7C845DEA"/>
    <w:rsid w:val="7CF0D794"/>
    <w:rsid w:val="7DA1B945"/>
    <w:rsid w:val="7DC7CCE5"/>
    <w:rsid w:val="7EEF7112"/>
    <w:rsid w:val="7F423977"/>
    <w:rsid w:val="7F484C85"/>
    <w:rsid w:val="7FE4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9961E8"/>
  <w15:chartTrackingRefBased/>
  <w15:docId w15:val="{058D7ACF-8BA1-4C36-B189-77DA8370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21"/>
      </w:numPr>
      <w:spacing w:before="200"/>
      <w:ind w:left="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21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21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21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21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21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21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21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semiHidden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"/>
    <w:link w:val="Prrafodelista"/>
    <w:uiPriority w:val="34"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C63EB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5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4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6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7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8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9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0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1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1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2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uiPriority w:val="59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16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21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3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2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0ace10e6-8c8a-46b5-9435-807f619c65c5" ContentTypeId="0x0101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7" ma:contentTypeDescription="Crear nuevo documento." ma:contentTypeScope="" ma:versionID="15087c8ee907abb55beac23d06f03e08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a2ffd1110b25ac2ac15effff1580b652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90A69B-A56E-4474-916F-325AAE1FE7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4B68F56-22E4-4373-AD08-80A53D100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244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93</cp:revision>
  <cp:lastPrinted>2021-06-01T14:48:00Z</cp:lastPrinted>
  <dcterms:created xsi:type="dcterms:W3CDTF">2021-05-25T20:13:00Z</dcterms:created>
  <dcterms:modified xsi:type="dcterms:W3CDTF">2021-06-01T15:39:00Z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