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D6AA84" w14:textId="1F263D48" w:rsidR="00C06E9E" w:rsidRPr="00055C3D" w:rsidRDefault="00F307BB" w:rsidP="00C06E9E">
      <w:pPr>
        <w:pStyle w:val="Ttulo1"/>
        <w:spacing w:line="276" w:lineRule="auto"/>
        <w:ind w:firstLine="3"/>
        <w:jc w:val="center"/>
        <w:rPr>
          <w:rFonts w:ascii="Book Antiqua" w:hAnsi="Book Antiqua" w:cs="BookmanOldStyle"/>
          <w:sz w:val="24"/>
          <w:szCs w:val="24"/>
          <w:u w:val="single"/>
        </w:rPr>
      </w:pPr>
      <w:bookmarkStart w:id="0" w:name="_Toc73450356"/>
      <w:bookmarkStart w:id="1" w:name="_Toc405553461"/>
      <w:r w:rsidRPr="00055C3D">
        <w:rPr>
          <w:rFonts w:ascii="Book Antiqua" w:hAnsi="Book Antiqua"/>
          <w:sz w:val="24"/>
          <w:szCs w:val="24"/>
          <w:u w:val="single"/>
        </w:rPr>
        <w:t xml:space="preserve">ANEXO NÚM. </w:t>
      </w:r>
      <w:r w:rsidR="006A2863">
        <w:rPr>
          <w:rFonts w:ascii="Book Antiqua" w:hAnsi="Book Antiqua"/>
          <w:sz w:val="24"/>
          <w:szCs w:val="24"/>
          <w:u w:val="single"/>
        </w:rPr>
        <w:t>9</w:t>
      </w:r>
      <w:r w:rsidRPr="00055C3D">
        <w:rPr>
          <w:rFonts w:ascii="Book Antiqua" w:hAnsi="Book Antiqua"/>
          <w:sz w:val="24"/>
          <w:szCs w:val="24"/>
          <w:u w:val="single"/>
        </w:rPr>
        <w:t xml:space="preserve">: </w:t>
      </w:r>
      <w:r w:rsidRPr="00055C3D">
        <w:rPr>
          <w:rFonts w:ascii="Book Antiqua" w:hAnsi="Book Antiqua"/>
          <w:sz w:val="24"/>
          <w:szCs w:val="24"/>
          <w:u w:val="single"/>
        </w:rPr>
        <w:br/>
      </w:r>
      <w:r w:rsidRPr="00055C3D">
        <w:rPr>
          <w:rFonts w:ascii="Book Antiqua" w:hAnsi="Book Antiqua" w:cs="BookmanOldStyle"/>
          <w:sz w:val="24"/>
          <w:szCs w:val="24"/>
          <w:u w:val="single"/>
        </w:rPr>
        <w:t>PROPOSICIÓN ECONÓMICA</w:t>
      </w:r>
      <w:bookmarkEnd w:id="0"/>
      <w:r w:rsidRPr="00055C3D">
        <w:rPr>
          <w:rFonts w:ascii="Book Antiqua" w:hAnsi="Book Antiqua" w:cs="BookmanOldStyle"/>
          <w:sz w:val="24"/>
          <w:szCs w:val="24"/>
          <w:u w:val="single"/>
        </w:rPr>
        <w:t xml:space="preserve"> </w:t>
      </w:r>
    </w:p>
    <w:p w14:paraId="0DCB87A6" w14:textId="79F1D221" w:rsidR="00094FEF" w:rsidRDefault="00094FEF" w:rsidP="00094FEF">
      <w:pPr>
        <w:rPr>
          <w:rFonts w:ascii="Book Antiqua" w:eastAsia="Book Antiqua" w:hAnsi="Book Antiqua" w:cs="Book Antiqua"/>
          <w:sz w:val="24"/>
          <w:szCs w:val="24"/>
          <w:lang w:bidi="ar-SA"/>
        </w:rPr>
      </w:pPr>
    </w:p>
    <w:p w14:paraId="32186C1A" w14:textId="1E9DE9E6" w:rsidR="00566ED0" w:rsidRDefault="00091078" w:rsidP="00091078">
      <w:pPr>
        <w:ind w:firstLine="3"/>
        <w:rPr>
          <w:rFonts w:ascii="Book Antiqua" w:hAnsi="Book Antiqua" w:cs="Book Antiqua"/>
          <w:color w:val="000000"/>
          <w:sz w:val="24"/>
          <w:szCs w:val="24"/>
        </w:rPr>
      </w:pPr>
      <w:r w:rsidRPr="00055C3D">
        <w:rPr>
          <w:rFonts w:ascii="Book Antiqua" w:eastAsia="Book Antiqua" w:hAnsi="Book Antiqua" w:cs="Book Antiqua"/>
          <w:sz w:val="24"/>
          <w:szCs w:val="24"/>
          <w:lang w:bidi="ar-SA"/>
        </w:rPr>
        <w:t xml:space="preserve">El abajo firmante, con DNI [●], actuando </w:t>
      </w:r>
      <w:r w:rsidRPr="00055C3D">
        <w:rPr>
          <w:rFonts w:ascii="Book Antiqua" w:eastAsia="Book Antiqua" w:hAnsi="Book Antiqua" w:cs="Book Antiqua"/>
          <w:sz w:val="24"/>
          <w:szCs w:val="24"/>
        </w:rPr>
        <w:t xml:space="preserve">en nombre propio / </w:t>
      </w:r>
      <w:r w:rsidRPr="00055C3D">
        <w:rPr>
          <w:rFonts w:ascii="Book Antiqua" w:eastAsia="Book Antiqua" w:hAnsi="Book Antiqua" w:cs="Book Antiqua"/>
          <w:sz w:val="24"/>
          <w:szCs w:val="24"/>
          <w:lang w:bidi="ar-SA"/>
        </w:rPr>
        <w:t xml:space="preserve">en representación de la sociedad [●], con N.I.F. [●], actuando en su condición de [●], </w:t>
      </w:r>
      <w:r>
        <w:rPr>
          <w:rFonts w:ascii="Book Antiqua" w:eastAsia="Book Antiqua" w:hAnsi="Book Antiqua" w:cs="Book Antiqua"/>
          <w:sz w:val="24"/>
          <w:szCs w:val="24"/>
          <w:lang w:bidi="ar-SA"/>
        </w:rPr>
        <w:t>en relación a</w:t>
      </w:r>
      <w:r w:rsidRPr="00055C3D">
        <w:rPr>
          <w:rFonts w:ascii="Book Antiqua" w:eastAsia="Book Antiqua" w:hAnsi="Book Antiqua" w:cs="Book Antiqua"/>
          <w:sz w:val="24"/>
          <w:szCs w:val="24"/>
          <w:lang w:bidi="ar-SA"/>
        </w:rPr>
        <w:t xml:space="preserve">l procedimiento de adjudicación del contrato </w:t>
      </w:r>
      <w:r>
        <w:rPr>
          <w:rFonts w:ascii="Book Antiqua" w:hAnsi="Book Antiqua"/>
          <w:szCs w:val="22"/>
        </w:rPr>
        <w:t xml:space="preserve">de prestación de servicios de impresión masiva de </w:t>
      </w:r>
      <w:r w:rsidR="0016028B">
        <w:rPr>
          <w:rFonts w:ascii="Book Antiqua" w:hAnsi="Book Antiqua"/>
          <w:szCs w:val="22"/>
        </w:rPr>
        <w:t>documentos</w:t>
      </w:r>
      <w:r w:rsidRPr="008309D7">
        <w:rPr>
          <w:rFonts w:ascii="Book Antiqua" w:hAnsi="Book Antiqua"/>
          <w:szCs w:val="22"/>
        </w:rPr>
        <w:t xml:space="preserve"> </w:t>
      </w:r>
      <w:r>
        <w:rPr>
          <w:rFonts w:ascii="Book Antiqua" w:hAnsi="Book Antiqua"/>
          <w:szCs w:val="22"/>
        </w:rPr>
        <w:t xml:space="preserve">para </w:t>
      </w:r>
      <w:r w:rsidR="0016028B">
        <w:rPr>
          <w:rFonts w:ascii="Book Antiqua" w:hAnsi="Book Antiqua"/>
          <w:szCs w:val="22"/>
        </w:rPr>
        <w:t>las empresas d</w:t>
      </w:r>
      <w:r>
        <w:rPr>
          <w:rFonts w:ascii="Book Antiqua" w:hAnsi="Book Antiqua"/>
          <w:szCs w:val="22"/>
        </w:rPr>
        <w:t xml:space="preserve">el Grupo SUEZ </w:t>
      </w:r>
      <w:r w:rsidRPr="008309D7">
        <w:rPr>
          <w:rFonts w:ascii="Book Antiqua" w:hAnsi="Book Antiqua"/>
          <w:szCs w:val="22"/>
        </w:rPr>
        <w:t xml:space="preserve">(Referencia: </w:t>
      </w:r>
      <w:r>
        <w:rPr>
          <w:rFonts w:ascii="Book Antiqua" w:hAnsi="Book Antiqua"/>
          <w:szCs w:val="22"/>
        </w:rPr>
        <w:t>2021_C19_1500</w:t>
      </w:r>
      <w:r w:rsidRPr="008309D7">
        <w:rPr>
          <w:rFonts w:ascii="Book Antiqua" w:hAnsi="Book Antiqua"/>
          <w:szCs w:val="22"/>
        </w:rPr>
        <w:t>)</w:t>
      </w:r>
      <w:r>
        <w:rPr>
          <w:rFonts w:ascii="Book Antiqua" w:eastAsia="Book Antiqua" w:hAnsi="Book Antiqua" w:cs="Book Antiqua"/>
          <w:sz w:val="24"/>
          <w:szCs w:val="24"/>
          <w:lang w:bidi="ar-SA"/>
        </w:rPr>
        <w:t xml:space="preserve">, </w:t>
      </w:r>
      <w:r w:rsidR="00566ED0">
        <w:rPr>
          <w:rFonts w:ascii="Book Antiqua" w:hAnsi="Book Antiqua" w:cs="Book Antiqua"/>
          <w:color w:val="000000"/>
          <w:spacing w:val="-1"/>
          <w:sz w:val="24"/>
          <w:szCs w:val="24"/>
        </w:rPr>
        <w:t>c</w:t>
      </w:r>
      <w:r w:rsidR="00566ED0">
        <w:rPr>
          <w:rFonts w:ascii="Book Antiqua" w:hAnsi="Book Antiqua" w:cs="Book Antiqua"/>
          <w:color w:val="000000"/>
          <w:spacing w:val="1"/>
          <w:sz w:val="24"/>
          <w:szCs w:val="24"/>
        </w:rPr>
        <w:t>o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n</w:t>
      </w:r>
      <w:r w:rsidR="00566ED0">
        <w:rPr>
          <w:rFonts w:ascii="Book Antiqua" w:hAnsi="Book Antiqua" w:cs="Book Antiqua"/>
          <w:color w:val="000000"/>
          <w:spacing w:val="4"/>
          <w:sz w:val="24"/>
          <w:szCs w:val="24"/>
        </w:rPr>
        <w:t xml:space="preserve"> </w:t>
      </w:r>
      <w:r w:rsidR="00566ED0">
        <w:rPr>
          <w:rFonts w:ascii="Book Antiqua" w:hAnsi="Book Antiqua" w:cs="Book Antiqua"/>
          <w:color w:val="000000"/>
          <w:spacing w:val="-1"/>
          <w:sz w:val="24"/>
          <w:szCs w:val="24"/>
        </w:rPr>
        <w:t>s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u</w:t>
      </w:r>
      <w:r w:rsidR="00566ED0">
        <w:rPr>
          <w:rFonts w:ascii="Book Antiqua" w:hAnsi="Book Antiqua" w:cs="Book Antiqua"/>
          <w:color w:val="000000"/>
          <w:spacing w:val="-2"/>
          <w:sz w:val="24"/>
          <w:szCs w:val="24"/>
        </w:rPr>
        <w:t>j</w:t>
      </w:r>
      <w:r w:rsidR="00566ED0">
        <w:rPr>
          <w:rFonts w:ascii="Book Antiqua" w:hAnsi="Book Antiqua" w:cs="Book Antiqua"/>
          <w:color w:val="000000"/>
          <w:spacing w:val="2"/>
          <w:sz w:val="24"/>
          <w:szCs w:val="24"/>
        </w:rPr>
        <w:t>e</w:t>
      </w:r>
      <w:r w:rsidR="00566ED0">
        <w:rPr>
          <w:rFonts w:ascii="Book Antiqua" w:hAnsi="Book Antiqua" w:cs="Book Antiqua"/>
          <w:color w:val="000000"/>
          <w:spacing w:val="-1"/>
          <w:sz w:val="24"/>
          <w:szCs w:val="24"/>
        </w:rPr>
        <w:t>c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i</w:t>
      </w:r>
      <w:r w:rsidR="00566ED0">
        <w:rPr>
          <w:rFonts w:ascii="Book Antiqua" w:hAnsi="Book Antiqua" w:cs="Book Antiqua"/>
          <w:color w:val="000000"/>
          <w:spacing w:val="1"/>
          <w:sz w:val="24"/>
          <w:szCs w:val="24"/>
        </w:rPr>
        <w:t>ó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n</w:t>
      </w:r>
      <w:r w:rsidR="00566ED0">
        <w:rPr>
          <w:rFonts w:ascii="Book Antiqua" w:hAnsi="Book Antiqua" w:cs="Book Antiqua"/>
          <w:color w:val="000000"/>
          <w:spacing w:val="4"/>
          <w:sz w:val="24"/>
          <w:szCs w:val="24"/>
        </w:rPr>
        <w:t xml:space="preserve"> 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a</w:t>
      </w:r>
      <w:r w:rsidR="00566ED0">
        <w:rPr>
          <w:rFonts w:ascii="Book Antiqua" w:hAnsi="Book Antiqua" w:cs="Book Antiqua"/>
          <w:color w:val="000000"/>
          <w:spacing w:val="5"/>
          <w:sz w:val="24"/>
          <w:szCs w:val="24"/>
        </w:rPr>
        <w:t xml:space="preserve"> 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lo</w:t>
      </w:r>
      <w:r w:rsidR="00566ED0">
        <w:rPr>
          <w:rFonts w:ascii="Book Antiqua" w:hAnsi="Book Antiqua" w:cs="Book Antiqua"/>
          <w:color w:val="000000"/>
          <w:spacing w:val="5"/>
          <w:sz w:val="24"/>
          <w:szCs w:val="24"/>
        </w:rPr>
        <w:t xml:space="preserve"> 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e</w:t>
      </w:r>
      <w:r w:rsidR="00566ED0">
        <w:rPr>
          <w:rFonts w:ascii="Book Antiqua" w:hAnsi="Book Antiqua" w:cs="Book Antiqua"/>
          <w:color w:val="000000"/>
          <w:spacing w:val="-1"/>
          <w:sz w:val="24"/>
          <w:szCs w:val="24"/>
        </w:rPr>
        <w:t>s</w:t>
      </w:r>
      <w:r w:rsidR="00566ED0">
        <w:rPr>
          <w:rFonts w:ascii="Book Antiqua" w:hAnsi="Book Antiqua" w:cs="Book Antiqua"/>
          <w:color w:val="000000"/>
          <w:spacing w:val="1"/>
          <w:sz w:val="24"/>
          <w:szCs w:val="24"/>
        </w:rPr>
        <w:t>t</w:t>
      </w:r>
      <w:r w:rsidR="00566ED0">
        <w:rPr>
          <w:rFonts w:ascii="Book Antiqua" w:hAnsi="Book Antiqua" w:cs="Book Antiqua"/>
          <w:color w:val="000000"/>
          <w:spacing w:val="2"/>
          <w:sz w:val="24"/>
          <w:szCs w:val="24"/>
        </w:rPr>
        <w:t>a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b</w:t>
      </w:r>
      <w:r w:rsidR="00566ED0">
        <w:rPr>
          <w:rFonts w:ascii="Book Antiqua" w:hAnsi="Book Antiqua" w:cs="Book Antiqua"/>
          <w:color w:val="000000"/>
          <w:spacing w:val="-1"/>
          <w:sz w:val="24"/>
          <w:szCs w:val="24"/>
        </w:rPr>
        <w:t>l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e</w:t>
      </w:r>
      <w:r w:rsidR="00566ED0">
        <w:rPr>
          <w:rFonts w:ascii="Book Antiqua" w:hAnsi="Book Antiqua" w:cs="Book Antiqua"/>
          <w:color w:val="000000"/>
          <w:spacing w:val="-1"/>
          <w:sz w:val="24"/>
          <w:szCs w:val="24"/>
        </w:rPr>
        <w:t>c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ido</w:t>
      </w:r>
      <w:r w:rsidR="00566ED0">
        <w:rPr>
          <w:rFonts w:ascii="Book Antiqua" w:hAnsi="Book Antiqua" w:cs="Book Antiqua"/>
          <w:color w:val="000000"/>
          <w:spacing w:val="5"/>
          <w:sz w:val="24"/>
          <w:szCs w:val="24"/>
        </w:rPr>
        <w:t xml:space="preserve"> 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en</w:t>
      </w:r>
      <w:r w:rsidR="00566ED0">
        <w:rPr>
          <w:rFonts w:ascii="Book Antiqua" w:hAnsi="Book Antiqua" w:cs="Book Antiqua"/>
          <w:color w:val="000000"/>
          <w:spacing w:val="4"/>
          <w:sz w:val="24"/>
          <w:szCs w:val="24"/>
        </w:rPr>
        <w:t xml:space="preserve"> 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 xml:space="preserve">el </w:t>
      </w:r>
      <w:r w:rsidR="00566ED0">
        <w:rPr>
          <w:rFonts w:ascii="Book Antiqua" w:hAnsi="Book Antiqua" w:cs="Book Antiqua"/>
          <w:color w:val="000000"/>
          <w:spacing w:val="-1"/>
          <w:sz w:val="24"/>
          <w:szCs w:val="24"/>
        </w:rPr>
        <w:t>P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liego</w:t>
      </w:r>
      <w:r w:rsidR="00566ED0">
        <w:rPr>
          <w:rFonts w:ascii="Book Antiqua" w:hAnsi="Book Antiqua" w:cs="Book Antiqua"/>
          <w:color w:val="000000"/>
          <w:spacing w:val="8"/>
          <w:sz w:val="24"/>
          <w:szCs w:val="24"/>
        </w:rPr>
        <w:t xml:space="preserve"> 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de</w:t>
      </w:r>
      <w:r w:rsidR="00566ED0">
        <w:rPr>
          <w:rFonts w:ascii="Book Antiqua" w:hAnsi="Book Antiqua" w:cs="Book Antiqua"/>
          <w:color w:val="000000"/>
          <w:spacing w:val="7"/>
          <w:sz w:val="24"/>
          <w:szCs w:val="24"/>
        </w:rPr>
        <w:t xml:space="preserve"> 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C</w:t>
      </w:r>
      <w:r w:rsidR="00566ED0">
        <w:rPr>
          <w:rFonts w:ascii="Book Antiqua" w:hAnsi="Book Antiqua" w:cs="Book Antiqua"/>
          <w:color w:val="000000"/>
          <w:spacing w:val="1"/>
          <w:sz w:val="24"/>
          <w:szCs w:val="24"/>
        </w:rPr>
        <w:t>o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n</w:t>
      </w:r>
      <w:r w:rsidR="00566ED0">
        <w:rPr>
          <w:rFonts w:ascii="Book Antiqua" w:hAnsi="Book Antiqua" w:cs="Book Antiqua"/>
          <w:color w:val="000000"/>
          <w:spacing w:val="-1"/>
          <w:sz w:val="24"/>
          <w:szCs w:val="24"/>
        </w:rPr>
        <w:t>d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i</w:t>
      </w:r>
      <w:r w:rsidR="00566ED0">
        <w:rPr>
          <w:rFonts w:ascii="Book Antiqua" w:hAnsi="Book Antiqua" w:cs="Book Antiqua"/>
          <w:color w:val="000000"/>
          <w:spacing w:val="-1"/>
          <w:sz w:val="24"/>
          <w:szCs w:val="24"/>
        </w:rPr>
        <w:t>c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i</w:t>
      </w:r>
      <w:r w:rsidR="00566ED0">
        <w:rPr>
          <w:rFonts w:ascii="Book Antiqua" w:hAnsi="Book Antiqua" w:cs="Book Antiqua"/>
          <w:color w:val="000000"/>
          <w:spacing w:val="1"/>
          <w:sz w:val="24"/>
          <w:szCs w:val="24"/>
        </w:rPr>
        <w:t>o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nes</w:t>
      </w:r>
      <w:r w:rsidR="00566ED0">
        <w:rPr>
          <w:rFonts w:ascii="Book Antiqua" w:hAnsi="Book Antiqua" w:cs="Book Antiqua"/>
          <w:color w:val="000000"/>
          <w:spacing w:val="8"/>
          <w:sz w:val="24"/>
          <w:szCs w:val="24"/>
        </w:rPr>
        <w:t xml:space="preserve"> </w:t>
      </w:r>
      <w:r w:rsidR="00566ED0">
        <w:rPr>
          <w:rFonts w:ascii="Book Antiqua" w:hAnsi="Book Antiqua" w:cs="Book Antiqua"/>
          <w:color w:val="000000"/>
          <w:spacing w:val="-1"/>
          <w:sz w:val="24"/>
          <w:szCs w:val="24"/>
        </w:rPr>
        <w:t>G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ene</w:t>
      </w:r>
      <w:r w:rsidR="00566ED0">
        <w:rPr>
          <w:rFonts w:ascii="Book Antiqua" w:hAnsi="Book Antiqua" w:cs="Book Antiqua"/>
          <w:color w:val="000000"/>
          <w:spacing w:val="1"/>
          <w:sz w:val="24"/>
          <w:szCs w:val="24"/>
        </w:rPr>
        <w:t>r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ale</w:t>
      </w:r>
      <w:r w:rsidR="00566ED0">
        <w:rPr>
          <w:rFonts w:ascii="Book Antiqua" w:hAnsi="Book Antiqua" w:cs="Book Antiqua"/>
          <w:color w:val="000000"/>
          <w:spacing w:val="-1"/>
          <w:sz w:val="24"/>
          <w:szCs w:val="24"/>
        </w:rPr>
        <w:t>s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,</w:t>
      </w:r>
      <w:r w:rsidR="00566ED0">
        <w:rPr>
          <w:rFonts w:ascii="Book Antiqua" w:hAnsi="Book Antiqua" w:cs="Book Antiqua"/>
          <w:color w:val="000000"/>
          <w:spacing w:val="7"/>
          <w:sz w:val="24"/>
          <w:szCs w:val="24"/>
        </w:rPr>
        <w:t xml:space="preserve"> 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al</w:t>
      </w:r>
      <w:r w:rsidR="00566ED0">
        <w:rPr>
          <w:rFonts w:ascii="Book Antiqua" w:hAnsi="Book Antiqua" w:cs="Book Antiqua"/>
          <w:color w:val="000000"/>
          <w:spacing w:val="7"/>
          <w:sz w:val="24"/>
          <w:szCs w:val="24"/>
        </w:rPr>
        <w:t xml:space="preserve"> </w:t>
      </w:r>
      <w:r w:rsidR="00566ED0">
        <w:rPr>
          <w:rFonts w:ascii="Book Antiqua" w:hAnsi="Book Antiqua" w:cs="Book Antiqua"/>
          <w:color w:val="000000"/>
          <w:spacing w:val="-1"/>
          <w:sz w:val="24"/>
          <w:szCs w:val="24"/>
        </w:rPr>
        <w:t>P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liego</w:t>
      </w:r>
      <w:r w:rsidR="00566ED0">
        <w:rPr>
          <w:rFonts w:ascii="Book Antiqua" w:hAnsi="Book Antiqua" w:cs="Book Antiqua"/>
          <w:color w:val="000000"/>
          <w:spacing w:val="8"/>
          <w:sz w:val="24"/>
          <w:szCs w:val="24"/>
        </w:rPr>
        <w:t xml:space="preserve"> 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de</w:t>
      </w:r>
      <w:r w:rsidR="00566ED0">
        <w:rPr>
          <w:rFonts w:ascii="Book Antiqua" w:hAnsi="Book Antiqua" w:cs="Book Antiqua"/>
          <w:color w:val="000000"/>
          <w:spacing w:val="9"/>
          <w:sz w:val="24"/>
          <w:szCs w:val="24"/>
        </w:rPr>
        <w:t xml:space="preserve"> </w:t>
      </w:r>
      <w:r w:rsidR="00566ED0">
        <w:rPr>
          <w:rFonts w:ascii="Book Antiqua" w:hAnsi="Book Antiqua" w:cs="Book Antiqua"/>
          <w:color w:val="000000"/>
          <w:spacing w:val="-1"/>
          <w:sz w:val="24"/>
          <w:szCs w:val="24"/>
        </w:rPr>
        <w:t>P</w:t>
      </w:r>
      <w:r w:rsidR="00566ED0">
        <w:rPr>
          <w:rFonts w:ascii="Book Antiqua" w:hAnsi="Book Antiqua" w:cs="Book Antiqua"/>
          <w:color w:val="000000"/>
          <w:spacing w:val="1"/>
          <w:sz w:val="24"/>
          <w:szCs w:val="24"/>
        </w:rPr>
        <w:t>r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e</w:t>
      </w:r>
      <w:r w:rsidR="00566ED0">
        <w:rPr>
          <w:rFonts w:ascii="Book Antiqua" w:hAnsi="Book Antiqua" w:cs="Book Antiqua"/>
          <w:color w:val="000000"/>
          <w:spacing w:val="-1"/>
          <w:sz w:val="24"/>
          <w:szCs w:val="24"/>
        </w:rPr>
        <w:t>sc</w:t>
      </w:r>
      <w:r w:rsidR="00566ED0">
        <w:rPr>
          <w:rFonts w:ascii="Book Antiqua" w:hAnsi="Book Antiqua" w:cs="Book Antiqua"/>
          <w:color w:val="000000"/>
          <w:spacing w:val="1"/>
          <w:sz w:val="24"/>
          <w:szCs w:val="24"/>
        </w:rPr>
        <w:t>r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ip</w:t>
      </w:r>
      <w:r w:rsidR="00566ED0">
        <w:rPr>
          <w:rFonts w:ascii="Book Antiqua" w:hAnsi="Book Antiqua" w:cs="Book Antiqua"/>
          <w:color w:val="000000"/>
          <w:spacing w:val="-1"/>
          <w:sz w:val="24"/>
          <w:szCs w:val="24"/>
        </w:rPr>
        <w:t>c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i</w:t>
      </w:r>
      <w:r w:rsidR="00566ED0">
        <w:rPr>
          <w:rFonts w:ascii="Book Antiqua" w:hAnsi="Book Antiqua" w:cs="Book Antiqua"/>
          <w:color w:val="000000"/>
          <w:spacing w:val="1"/>
          <w:sz w:val="24"/>
          <w:szCs w:val="24"/>
        </w:rPr>
        <w:t>o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nes</w:t>
      </w:r>
      <w:r w:rsidR="00566ED0">
        <w:rPr>
          <w:rFonts w:ascii="Book Antiqua" w:hAnsi="Book Antiqua" w:cs="Book Antiqua"/>
          <w:color w:val="000000"/>
          <w:spacing w:val="8"/>
          <w:sz w:val="24"/>
          <w:szCs w:val="24"/>
        </w:rPr>
        <w:t xml:space="preserve"> 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Té</w:t>
      </w:r>
      <w:r w:rsidR="00566ED0">
        <w:rPr>
          <w:rFonts w:ascii="Book Antiqua" w:hAnsi="Book Antiqua" w:cs="Book Antiqua"/>
          <w:color w:val="000000"/>
          <w:spacing w:val="-1"/>
          <w:sz w:val="24"/>
          <w:szCs w:val="24"/>
        </w:rPr>
        <w:t>c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n</w:t>
      </w:r>
      <w:r w:rsidR="00566ED0">
        <w:rPr>
          <w:rFonts w:ascii="Book Antiqua" w:hAnsi="Book Antiqua" w:cs="Book Antiqua"/>
          <w:color w:val="000000"/>
          <w:spacing w:val="1"/>
          <w:sz w:val="24"/>
          <w:szCs w:val="24"/>
        </w:rPr>
        <w:t>ic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as</w:t>
      </w:r>
      <w:r w:rsidR="00566ED0">
        <w:rPr>
          <w:rFonts w:ascii="Book Antiqua" w:hAnsi="Book Antiqua" w:cs="Book Antiqua"/>
          <w:color w:val="000000"/>
          <w:spacing w:val="6"/>
          <w:sz w:val="24"/>
          <w:szCs w:val="24"/>
        </w:rPr>
        <w:t xml:space="preserve"> 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y</w:t>
      </w:r>
      <w:r w:rsidR="00566ED0">
        <w:rPr>
          <w:rFonts w:ascii="Book Antiqua" w:hAnsi="Book Antiqua" w:cs="Book Antiqua"/>
          <w:color w:val="000000"/>
          <w:spacing w:val="8"/>
          <w:sz w:val="24"/>
          <w:szCs w:val="24"/>
        </w:rPr>
        <w:t xml:space="preserve"> 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a</w:t>
      </w:r>
      <w:r w:rsidR="00566ED0">
        <w:rPr>
          <w:rFonts w:ascii="Book Antiqua" w:hAnsi="Book Antiqua" w:cs="Book Antiqua"/>
          <w:color w:val="000000"/>
          <w:spacing w:val="7"/>
          <w:sz w:val="24"/>
          <w:szCs w:val="24"/>
        </w:rPr>
        <w:t xml:space="preserve"> </w:t>
      </w:r>
      <w:r w:rsidR="00566ED0">
        <w:rPr>
          <w:rFonts w:ascii="Book Antiqua" w:hAnsi="Book Antiqua" w:cs="Book Antiqua"/>
          <w:color w:val="000000"/>
          <w:spacing w:val="1"/>
          <w:sz w:val="24"/>
          <w:szCs w:val="24"/>
        </w:rPr>
        <w:t>to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d</w:t>
      </w:r>
      <w:r w:rsidR="00566ED0">
        <w:rPr>
          <w:rFonts w:ascii="Book Antiqua" w:hAnsi="Book Antiqua" w:cs="Book Antiqua"/>
          <w:color w:val="000000"/>
          <w:spacing w:val="-2"/>
          <w:sz w:val="24"/>
          <w:szCs w:val="24"/>
        </w:rPr>
        <w:t>o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s l</w:t>
      </w:r>
      <w:r w:rsidR="00566ED0">
        <w:rPr>
          <w:rFonts w:ascii="Book Antiqua" w:hAnsi="Book Antiqua" w:cs="Book Antiqua"/>
          <w:color w:val="000000"/>
          <w:spacing w:val="1"/>
          <w:sz w:val="24"/>
          <w:szCs w:val="24"/>
        </w:rPr>
        <w:t>o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s anex</w:t>
      </w:r>
      <w:r w:rsidR="00566ED0">
        <w:rPr>
          <w:rFonts w:ascii="Book Antiqua" w:hAnsi="Book Antiqua" w:cs="Book Antiqua"/>
          <w:color w:val="000000"/>
          <w:spacing w:val="1"/>
          <w:sz w:val="24"/>
          <w:szCs w:val="24"/>
        </w:rPr>
        <w:t>o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s</w:t>
      </w:r>
      <w:r w:rsidR="00566ED0">
        <w:rPr>
          <w:rFonts w:ascii="Book Antiqua" w:hAnsi="Book Antiqua" w:cs="Book Antiqua"/>
          <w:color w:val="000000"/>
          <w:spacing w:val="27"/>
          <w:sz w:val="24"/>
          <w:szCs w:val="24"/>
        </w:rPr>
        <w:t xml:space="preserve"> </w:t>
      </w:r>
      <w:r w:rsidR="00566ED0">
        <w:rPr>
          <w:rFonts w:ascii="Book Antiqua" w:hAnsi="Book Antiqua" w:cs="Book Antiqua"/>
          <w:color w:val="000000"/>
          <w:spacing w:val="-1"/>
          <w:sz w:val="24"/>
          <w:szCs w:val="24"/>
        </w:rPr>
        <w:t>co</w:t>
      </w:r>
      <w:r w:rsidR="00566ED0">
        <w:rPr>
          <w:rFonts w:ascii="Book Antiqua" w:hAnsi="Book Antiqua" w:cs="Book Antiqua"/>
          <w:color w:val="000000"/>
          <w:spacing w:val="1"/>
          <w:sz w:val="24"/>
          <w:szCs w:val="24"/>
        </w:rPr>
        <w:t>rr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e</w:t>
      </w:r>
      <w:r w:rsidR="00566ED0">
        <w:rPr>
          <w:rFonts w:ascii="Book Antiqua" w:hAnsi="Book Antiqua" w:cs="Book Antiqua"/>
          <w:color w:val="000000"/>
          <w:spacing w:val="-1"/>
          <w:sz w:val="24"/>
          <w:szCs w:val="24"/>
        </w:rPr>
        <w:t>s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po</w:t>
      </w:r>
      <w:r w:rsidR="00566ED0">
        <w:rPr>
          <w:rFonts w:ascii="Book Antiqua" w:hAnsi="Book Antiqua" w:cs="Book Antiqua"/>
          <w:color w:val="000000"/>
          <w:spacing w:val="-3"/>
          <w:sz w:val="24"/>
          <w:szCs w:val="24"/>
        </w:rPr>
        <w:t>n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die</w:t>
      </w:r>
      <w:r w:rsidR="00566ED0">
        <w:rPr>
          <w:rFonts w:ascii="Book Antiqua" w:hAnsi="Book Antiqua" w:cs="Book Antiqua"/>
          <w:color w:val="000000"/>
          <w:spacing w:val="-1"/>
          <w:sz w:val="24"/>
          <w:szCs w:val="24"/>
        </w:rPr>
        <w:t>n</w:t>
      </w:r>
      <w:r w:rsidR="00566ED0">
        <w:rPr>
          <w:rFonts w:ascii="Book Antiqua" w:hAnsi="Book Antiqua" w:cs="Book Antiqua"/>
          <w:color w:val="000000"/>
          <w:spacing w:val="1"/>
          <w:sz w:val="24"/>
          <w:szCs w:val="24"/>
        </w:rPr>
        <w:t>t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e</w:t>
      </w:r>
      <w:r w:rsidR="00566ED0">
        <w:rPr>
          <w:rFonts w:ascii="Book Antiqua" w:hAnsi="Book Antiqua" w:cs="Book Antiqua"/>
          <w:color w:val="000000"/>
          <w:spacing w:val="-1"/>
          <w:sz w:val="24"/>
          <w:szCs w:val="24"/>
        </w:rPr>
        <w:t>s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,</w:t>
      </w:r>
      <w:r>
        <w:rPr>
          <w:rFonts w:ascii="Book Antiqua" w:hAnsi="Book Antiqua" w:cs="Book Antiqua"/>
          <w:color w:val="000000"/>
          <w:sz w:val="24"/>
          <w:szCs w:val="24"/>
        </w:rPr>
        <w:t xml:space="preserve"> 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el</w:t>
      </w:r>
      <w:r>
        <w:rPr>
          <w:rFonts w:ascii="Book Antiqua" w:hAnsi="Book Antiqua" w:cs="Book Antiqua"/>
          <w:color w:val="000000"/>
          <w:sz w:val="24"/>
          <w:szCs w:val="24"/>
        </w:rPr>
        <w:t xml:space="preserve"> </w:t>
      </w:r>
      <w:r w:rsidR="00566ED0">
        <w:rPr>
          <w:rFonts w:ascii="Book Antiqua" w:hAnsi="Book Antiqua" w:cs="Book Antiqua"/>
          <w:color w:val="000000"/>
          <w:spacing w:val="-1"/>
          <w:sz w:val="24"/>
          <w:szCs w:val="24"/>
        </w:rPr>
        <w:t>c</w:t>
      </w:r>
      <w:r w:rsidR="00566ED0">
        <w:rPr>
          <w:rFonts w:ascii="Book Antiqua" w:hAnsi="Book Antiqua" w:cs="Book Antiqua"/>
          <w:color w:val="000000"/>
          <w:spacing w:val="1"/>
          <w:sz w:val="24"/>
          <w:szCs w:val="24"/>
        </w:rPr>
        <w:t>o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n</w:t>
      </w:r>
      <w:r w:rsidR="00566ED0">
        <w:rPr>
          <w:rFonts w:ascii="Book Antiqua" w:hAnsi="Book Antiqua" w:cs="Book Antiqua"/>
          <w:color w:val="000000"/>
          <w:spacing w:val="4"/>
          <w:sz w:val="24"/>
          <w:szCs w:val="24"/>
        </w:rPr>
        <w:t>t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eni</w:t>
      </w:r>
      <w:r w:rsidR="00566ED0">
        <w:rPr>
          <w:rFonts w:ascii="Book Antiqua" w:hAnsi="Book Antiqua" w:cs="Book Antiqua"/>
          <w:color w:val="000000"/>
          <w:spacing w:val="-1"/>
          <w:sz w:val="24"/>
          <w:szCs w:val="24"/>
        </w:rPr>
        <w:t>d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o de</w:t>
      </w:r>
      <w:r w:rsidR="00566ED0">
        <w:rPr>
          <w:rFonts w:ascii="Book Antiqua" w:hAnsi="Book Antiqua" w:cs="Book Antiqua"/>
          <w:color w:val="000000"/>
          <w:spacing w:val="28"/>
          <w:sz w:val="24"/>
          <w:szCs w:val="24"/>
        </w:rPr>
        <w:t xml:space="preserve"> 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l</w:t>
      </w:r>
      <w:r w:rsidR="00566ED0">
        <w:rPr>
          <w:rFonts w:ascii="Book Antiqua" w:hAnsi="Book Antiqua" w:cs="Book Antiqua"/>
          <w:color w:val="000000"/>
          <w:spacing w:val="1"/>
          <w:sz w:val="24"/>
          <w:szCs w:val="24"/>
        </w:rPr>
        <w:t>o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 xml:space="preserve">s </w:t>
      </w:r>
      <w:r w:rsidR="00566ED0">
        <w:rPr>
          <w:rFonts w:ascii="Book Antiqua" w:hAnsi="Book Antiqua" w:cs="Book Antiqua"/>
          <w:color w:val="000000"/>
          <w:spacing w:val="-1"/>
          <w:sz w:val="24"/>
          <w:szCs w:val="24"/>
        </w:rPr>
        <w:t>c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ua</w:t>
      </w:r>
      <w:r w:rsidR="00566ED0">
        <w:rPr>
          <w:rFonts w:ascii="Book Antiqua" w:hAnsi="Book Antiqua" w:cs="Book Antiqua"/>
          <w:color w:val="000000"/>
          <w:spacing w:val="-1"/>
          <w:sz w:val="24"/>
          <w:szCs w:val="24"/>
        </w:rPr>
        <w:t>l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 xml:space="preserve">es </w:t>
      </w:r>
      <w:r w:rsidR="00566ED0">
        <w:rPr>
          <w:rFonts w:ascii="Book Antiqua" w:hAnsi="Book Antiqua" w:cs="Book Antiqua"/>
          <w:color w:val="000000"/>
          <w:spacing w:val="-1"/>
          <w:sz w:val="24"/>
          <w:szCs w:val="24"/>
        </w:rPr>
        <w:t>c</w:t>
      </w:r>
      <w:r w:rsidR="00566ED0">
        <w:rPr>
          <w:rFonts w:ascii="Book Antiqua" w:hAnsi="Book Antiqua" w:cs="Book Antiqua"/>
          <w:color w:val="000000"/>
          <w:spacing w:val="1"/>
          <w:sz w:val="24"/>
          <w:szCs w:val="24"/>
        </w:rPr>
        <w:t>o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n</w:t>
      </w:r>
      <w:r w:rsidR="00566ED0">
        <w:rPr>
          <w:rFonts w:ascii="Book Antiqua" w:hAnsi="Book Antiqua" w:cs="Book Antiqua"/>
          <w:color w:val="000000"/>
          <w:spacing w:val="-2"/>
          <w:sz w:val="24"/>
          <w:szCs w:val="24"/>
        </w:rPr>
        <w:t>o</w:t>
      </w:r>
      <w:r w:rsidR="00566ED0">
        <w:rPr>
          <w:rFonts w:ascii="Book Antiqua" w:hAnsi="Book Antiqua" w:cs="Book Antiqua"/>
          <w:color w:val="000000"/>
          <w:spacing w:val="-1"/>
          <w:sz w:val="24"/>
          <w:szCs w:val="24"/>
        </w:rPr>
        <w:t>c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e y a</w:t>
      </w:r>
      <w:r w:rsidR="00566ED0">
        <w:rPr>
          <w:rFonts w:ascii="Book Antiqua" w:hAnsi="Book Antiqua" w:cs="Book Antiqua"/>
          <w:color w:val="000000"/>
          <w:spacing w:val="-1"/>
          <w:sz w:val="24"/>
          <w:szCs w:val="24"/>
        </w:rPr>
        <w:t>c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ep</w:t>
      </w:r>
      <w:r w:rsidR="00566ED0">
        <w:rPr>
          <w:rFonts w:ascii="Book Antiqua" w:hAnsi="Book Antiqua" w:cs="Book Antiqua"/>
          <w:color w:val="000000"/>
          <w:spacing w:val="1"/>
          <w:sz w:val="24"/>
          <w:szCs w:val="24"/>
        </w:rPr>
        <w:t>t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a ín</w:t>
      </w:r>
      <w:r w:rsidR="00566ED0">
        <w:rPr>
          <w:rFonts w:ascii="Book Antiqua" w:hAnsi="Book Antiqua" w:cs="Book Antiqua"/>
          <w:color w:val="000000"/>
          <w:spacing w:val="1"/>
          <w:sz w:val="24"/>
          <w:szCs w:val="24"/>
        </w:rPr>
        <w:t>t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e</w:t>
      </w:r>
      <w:r w:rsidR="00566ED0">
        <w:rPr>
          <w:rFonts w:ascii="Book Antiqua" w:hAnsi="Book Antiqua" w:cs="Book Antiqua"/>
          <w:color w:val="000000"/>
          <w:spacing w:val="1"/>
          <w:sz w:val="24"/>
          <w:szCs w:val="24"/>
        </w:rPr>
        <w:t>gr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a</w:t>
      </w:r>
      <w:r w:rsidR="00566ED0">
        <w:rPr>
          <w:rFonts w:ascii="Book Antiqua" w:hAnsi="Book Antiqua" w:cs="Book Antiqua"/>
          <w:color w:val="000000"/>
          <w:spacing w:val="-1"/>
          <w:sz w:val="24"/>
          <w:szCs w:val="24"/>
        </w:rPr>
        <w:t>m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en</w:t>
      </w:r>
      <w:r w:rsidR="00566ED0">
        <w:rPr>
          <w:rFonts w:ascii="Book Antiqua" w:hAnsi="Book Antiqua" w:cs="Book Antiqua"/>
          <w:color w:val="000000"/>
          <w:spacing w:val="-2"/>
          <w:sz w:val="24"/>
          <w:szCs w:val="24"/>
        </w:rPr>
        <w:t>t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e,</w:t>
      </w:r>
      <w:r w:rsidR="00566ED0">
        <w:rPr>
          <w:rFonts w:ascii="Book Antiqua" w:hAnsi="Book Antiqua" w:cs="Book Antiqua"/>
          <w:color w:val="000000"/>
          <w:spacing w:val="-9"/>
          <w:sz w:val="24"/>
          <w:szCs w:val="24"/>
        </w:rPr>
        <w:t xml:space="preserve"> 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y</w:t>
      </w:r>
      <w:r w:rsidR="00566ED0">
        <w:rPr>
          <w:rFonts w:ascii="Book Antiqua" w:hAnsi="Book Antiqua" w:cs="Book Antiqua"/>
          <w:color w:val="000000"/>
          <w:spacing w:val="-11"/>
          <w:sz w:val="24"/>
          <w:szCs w:val="24"/>
        </w:rPr>
        <w:t xml:space="preserve"> </w:t>
      </w:r>
      <w:r w:rsidR="00566ED0">
        <w:rPr>
          <w:rFonts w:ascii="Book Antiqua" w:hAnsi="Book Antiqua" w:cs="Book Antiqua"/>
          <w:color w:val="000000"/>
          <w:spacing w:val="-1"/>
          <w:sz w:val="24"/>
          <w:szCs w:val="24"/>
        </w:rPr>
        <w:t>c</w:t>
      </w:r>
      <w:r w:rsidR="00566ED0">
        <w:rPr>
          <w:rFonts w:ascii="Book Antiqua" w:hAnsi="Book Antiqua" w:cs="Book Antiqua"/>
          <w:color w:val="000000"/>
          <w:spacing w:val="1"/>
          <w:sz w:val="24"/>
          <w:szCs w:val="24"/>
        </w:rPr>
        <w:t>o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n</w:t>
      </w:r>
      <w:r w:rsidR="00566ED0">
        <w:rPr>
          <w:rFonts w:ascii="Book Antiqua" w:hAnsi="Book Antiqua" w:cs="Book Antiqua"/>
          <w:color w:val="000000"/>
          <w:spacing w:val="-10"/>
          <w:sz w:val="24"/>
          <w:szCs w:val="24"/>
        </w:rPr>
        <w:t xml:space="preserve"> 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a</w:t>
      </w:r>
      <w:r w:rsidR="00566ED0">
        <w:rPr>
          <w:rFonts w:ascii="Book Antiqua" w:hAnsi="Book Antiqua" w:cs="Book Antiqua"/>
          <w:color w:val="000000"/>
          <w:spacing w:val="-2"/>
          <w:sz w:val="24"/>
          <w:szCs w:val="24"/>
        </w:rPr>
        <w:t>q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ue</w:t>
      </w:r>
      <w:r w:rsidR="00566ED0">
        <w:rPr>
          <w:rFonts w:ascii="Book Antiqua" w:hAnsi="Book Antiqua" w:cs="Book Antiqua"/>
          <w:color w:val="000000"/>
          <w:spacing w:val="-1"/>
          <w:sz w:val="24"/>
          <w:szCs w:val="24"/>
        </w:rPr>
        <w:t>l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lo</w:t>
      </w:r>
      <w:r w:rsidR="00566ED0">
        <w:rPr>
          <w:rFonts w:ascii="Book Antiqua" w:hAnsi="Book Antiqua" w:cs="Book Antiqua"/>
          <w:color w:val="000000"/>
          <w:spacing w:val="-9"/>
          <w:sz w:val="24"/>
          <w:szCs w:val="24"/>
        </w:rPr>
        <w:t xml:space="preserve"> 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e</w:t>
      </w:r>
      <w:r w:rsidR="00566ED0">
        <w:rPr>
          <w:rFonts w:ascii="Book Antiqua" w:hAnsi="Book Antiqua" w:cs="Book Antiqua"/>
          <w:color w:val="000000"/>
          <w:spacing w:val="-1"/>
          <w:sz w:val="24"/>
          <w:szCs w:val="24"/>
        </w:rPr>
        <w:t>s</w:t>
      </w:r>
      <w:r w:rsidR="00566ED0">
        <w:rPr>
          <w:rFonts w:ascii="Book Antiqua" w:hAnsi="Book Antiqua" w:cs="Book Antiqua"/>
          <w:color w:val="000000"/>
          <w:spacing w:val="1"/>
          <w:sz w:val="24"/>
          <w:szCs w:val="24"/>
        </w:rPr>
        <w:t>t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a</w:t>
      </w:r>
      <w:r w:rsidR="00566ED0">
        <w:rPr>
          <w:rFonts w:ascii="Book Antiqua" w:hAnsi="Book Antiqua" w:cs="Book Antiqua"/>
          <w:color w:val="000000"/>
          <w:spacing w:val="-1"/>
          <w:sz w:val="24"/>
          <w:szCs w:val="24"/>
        </w:rPr>
        <w:t>b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le</w:t>
      </w:r>
      <w:r w:rsidR="00566ED0">
        <w:rPr>
          <w:rFonts w:ascii="Book Antiqua" w:hAnsi="Book Antiqua" w:cs="Book Antiqua"/>
          <w:color w:val="000000"/>
          <w:spacing w:val="-1"/>
          <w:sz w:val="24"/>
          <w:szCs w:val="24"/>
        </w:rPr>
        <w:t>c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ido</w:t>
      </w:r>
      <w:r w:rsidR="00566ED0">
        <w:rPr>
          <w:rFonts w:ascii="Book Antiqua" w:hAnsi="Book Antiqua" w:cs="Book Antiqua"/>
          <w:color w:val="000000"/>
          <w:spacing w:val="-9"/>
          <w:sz w:val="24"/>
          <w:szCs w:val="24"/>
        </w:rPr>
        <w:t xml:space="preserve"> 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en</w:t>
      </w:r>
      <w:r w:rsidR="00566ED0">
        <w:rPr>
          <w:rFonts w:ascii="Book Antiqua" w:hAnsi="Book Antiqua" w:cs="Book Antiqua"/>
          <w:color w:val="000000"/>
          <w:spacing w:val="-10"/>
          <w:sz w:val="24"/>
          <w:szCs w:val="24"/>
        </w:rPr>
        <w:t xml:space="preserve"> 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la</w:t>
      </w:r>
      <w:r w:rsidR="00566ED0">
        <w:rPr>
          <w:rFonts w:ascii="Book Antiqua" w:hAnsi="Book Antiqua" w:cs="Book Antiqua"/>
          <w:color w:val="000000"/>
          <w:spacing w:val="-12"/>
          <w:sz w:val="24"/>
          <w:szCs w:val="24"/>
        </w:rPr>
        <w:t xml:space="preserve"> 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d</w:t>
      </w:r>
      <w:r w:rsidR="00566ED0">
        <w:rPr>
          <w:rFonts w:ascii="Book Antiqua" w:hAnsi="Book Antiqua" w:cs="Book Antiqua"/>
          <w:color w:val="000000"/>
          <w:spacing w:val="1"/>
          <w:sz w:val="24"/>
          <w:szCs w:val="24"/>
        </w:rPr>
        <w:t>o</w:t>
      </w:r>
      <w:r w:rsidR="00566ED0">
        <w:rPr>
          <w:rFonts w:ascii="Book Antiqua" w:hAnsi="Book Antiqua" w:cs="Book Antiqua"/>
          <w:color w:val="000000"/>
          <w:spacing w:val="-1"/>
          <w:sz w:val="24"/>
          <w:szCs w:val="24"/>
        </w:rPr>
        <w:t>c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u</w:t>
      </w:r>
      <w:r w:rsidR="00566ED0">
        <w:rPr>
          <w:rFonts w:ascii="Book Antiqua" w:hAnsi="Book Antiqua" w:cs="Book Antiqua"/>
          <w:color w:val="000000"/>
          <w:spacing w:val="-1"/>
          <w:sz w:val="24"/>
          <w:szCs w:val="24"/>
        </w:rPr>
        <w:t>m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enta</w:t>
      </w:r>
      <w:r w:rsidR="00566ED0">
        <w:rPr>
          <w:rFonts w:ascii="Book Antiqua" w:hAnsi="Book Antiqua" w:cs="Book Antiqua"/>
          <w:color w:val="000000"/>
          <w:spacing w:val="-1"/>
          <w:sz w:val="24"/>
          <w:szCs w:val="24"/>
        </w:rPr>
        <w:t>c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i</w:t>
      </w:r>
      <w:r w:rsidR="00566ED0">
        <w:rPr>
          <w:rFonts w:ascii="Book Antiqua" w:hAnsi="Book Antiqua" w:cs="Book Antiqua"/>
          <w:color w:val="000000"/>
          <w:spacing w:val="1"/>
          <w:sz w:val="24"/>
          <w:szCs w:val="24"/>
        </w:rPr>
        <w:t>ó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n</w:t>
      </w:r>
      <w:r w:rsidR="00566ED0">
        <w:rPr>
          <w:rFonts w:ascii="Book Antiqua" w:hAnsi="Book Antiqua" w:cs="Book Antiqua"/>
          <w:color w:val="000000"/>
          <w:spacing w:val="-10"/>
          <w:sz w:val="24"/>
          <w:szCs w:val="24"/>
        </w:rPr>
        <w:t xml:space="preserve"> </w:t>
      </w:r>
      <w:r w:rsidR="00566ED0">
        <w:rPr>
          <w:rFonts w:ascii="Book Antiqua" w:hAnsi="Book Antiqua" w:cs="Book Antiqua"/>
          <w:color w:val="000000"/>
          <w:spacing w:val="1"/>
          <w:sz w:val="24"/>
          <w:szCs w:val="24"/>
        </w:rPr>
        <w:t>t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é</w:t>
      </w:r>
      <w:r w:rsidR="00566ED0">
        <w:rPr>
          <w:rFonts w:ascii="Book Antiqua" w:hAnsi="Book Antiqua" w:cs="Book Antiqua"/>
          <w:color w:val="000000"/>
          <w:spacing w:val="-1"/>
          <w:sz w:val="24"/>
          <w:szCs w:val="24"/>
        </w:rPr>
        <w:t>c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n</w:t>
      </w:r>
      <w:r w:rsidR="00566ED0">
        <w:rPr>
          <w:rFonts w:ascii="Book Antiqua" w:hAnsi="Book Antiqua" w:cs="Book Antiqua"/>
          <w:color w:val="000000"/>
          <w:spacing w:val="-1"/>
          <w:sz w:val="24"/>
          <w:szCs w:val="24"/>
        </w:rPr>
        <w:t>ic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a</w:t>
      </w:r>
      <w:r w:rsidR="00566ED0">
        <w:rPr>
          <w:rFonts w:ascii="Book Antiqua" w:hAnsi="Book Antiqua" w:cs="Book Antiqua"/>
          <w:color w:val="000000"/>
          <w:spacing w:val="-7"/>
          <w:sz w:val="24"/>
          <w:szCs w:val="24"/>
        </w:rPr>
        <w:t xml:space="preserve"> 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de</w:t>
      </w:r>
      <w:r w:rsidR="00566ED0">
        <w:rPr>
          <w:rFonts w:ascii="Book Antiqua" w:hAnsi="Book Antiqua" w:cs="Book Antiqua"/>
          <w:color w:val="000000"/>
          <w:spacing w:val="-10"/>
          <w:sz w:val="24"/>
          <w:szCs w:val="24"/>
        </w:rPr>
        <w:t xml:space="preserve"> </w:t>
      </w:r>
      <w:r w:rsidR="00566ED0">
        <w:rPr>
          <w:rFonts w:ascii="Book Antiqua" w:hAnsi="Book Antiqua" w:cs="Book Antiqua"/>
          <w:color w:val="000000"/>
          <w:spacing w:val="-1"/>
          <w:sz w:val="24"/>
          <w:szCs w:val="24"/>
        </w:rPr>
        <w:t>s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u</w:t>
      </w:r>
      <w:r w:rsidR="00566ED0">
        <w:rPr>
          <w:rFonts w:ascii="Book Antiqua" w:hAnsi="Book Antiqua" w:cs="Book Antiqua"/>
          <w:color w:val="000000"/>
          <w:spacing w:val="-10"/>
          <w:sz w:val="24"/>
          <w:szCs w:val="24"/>
        </w:rPr>
        <w:t xml:space="preserve"> </w:t>
      </w:r>
      <w:r w:rsidR="00566ED0">
        <w:rPr>
          <w:rFonts w:ascii="Book Antiqua" w:hAnsi="Book Antiqua" w:cs="Book Antiqua"/>
          <w:color w:val="000000"/>
          <w:spacing w:val="1"/>
          <w:sz w:val="24"/>
          <w:szCs w:val="24"/>
        </w:rPr>
        <w:t>o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fe</w:t>
      </w:r>
      <w:r w:rsidR="00566ED0">
        <w:rPr>
          <w:rFonts w:ascii="Book Antiqua" w:hAnsi="Book Antiqua" w:cs="Book Antiqua"/>
          <w:color w:val="000000"/>
          <w:spacing w:val="-2"/>
          <w:sz w:val="24"/>
          <w:szCs w:val="24"/>
        </w:rPr>
        <w:t>r</w:t>
      </w:r>
      <w:r w:rsidR="00566ED0">
        <w:rPr>
          <w:rFonts w:ascii="Book Antiqua" w:hAnsi="Book Antiqua" w:cs="Book Antiqua"/>
          <w:color w:val="000000"/>
          <w:spacing w:val="1"/>
          <w:sz w:val="24"/>
          <w:szCs w:val="24"/>
        </w:rPr>
        <w:t>t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a, pa</w:t>
      </w:r>
      <w:r w:rsidR="00566ED0">
        <w:rPr>
          <w:rFonts w:ascii="Book Antiqua" w:hAnsi="Book Antiqua" w:cs="Book Antiqua"/>
          <w:color w:val="000000"/>
          <w:spacing w:val="1"/>
          <w:sz w:val="24"/>
          <w:szCs w:val="24"/>
        </w:rPr>
        <w:t>r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a</w:t>
      </w:r>
      <w:r w:rsidR="00566ED0">
        <w:rPr>
          <w:rFonts w:ascii="Book Antiqua" w:hAnsi="Book Antiqua" w:cs="Book Antiqua"/>
          <w:color w:val="000000"/>
          <w:spacing w:val="47"/>
          <w:sz w:val="24"/>
          <w:szCs w:val="24"/>
        </w:rPr>
        <w:t xml:space="preserve"> 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 xml:space="preserve">el </w:t>
      </w:r>
      <w:r w:rsidR="00566ED0">
        <w:rPr>
          <w:rFonts w:ascii="Book Antiqua" w:hAnsi="Book Antiqua" w:cs="Book Antiqua"/>
          <w:color w:val="000000"/>
          <w:spacing w:val="-1"/>
          <w:sz w:val="24"/>
          <w:szCs w:val="24"/>
        </w:rPr>
        <w:t>c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a</w:t>
      </w:r>
      <w:r w:rsidR="00566ED0">
        <w:rPr>
          <w:rFonts w:ascii="Book Antiqua" w:hAnsi="Book Antiqua" w:cs="Book Antiqua"/>
          <w:color w:val="000000"/>
          <w:spacing w:val="-1"/>
          <w:sz w:val="24"/>
          <w:szCs w:val="24"/>
        </w:rPr>
        <w:t>s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o</w:t>
      </w:r>
      <w:r w:rsidR="00566ED0">
        <w:rPr>
          <w:rFonts w:ascii="Book Antiqua" w:hAnsi="Book Antiqua" w:cs="Book Antiqua"/>
          <w:color w:val="000000"/>
          <w:spacing w:val="48"/>
          <w:sz w:val="24"/>
          <w:szCs w:val="24"/>
        </w:rPr>
        <w:t xml:space="preserve"> 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de</w:t>
      </w:r>
      <w:r w:rsidR="00566ED0">
        <w:rPr>
          <w:rFonts w:ascii="Book Antiqua" w:hAnsi="Book Antiqua" w:cs="Book Antiqua"/>
          <w:color w:val="000000"/>
          <w:spacing w:val="47"/>
          <w:sz w:val="24"/>
          <w:szCs w:val="24"/>
        </w:rPr>
        <w:t xml:space="preserve"> </w:t>
      </w:r>
      <w:r w:rsidR="00566ED0">
        <w:rPr>
          <w:rFonts w:ascii="Book Antiqua" w:hAnsi="Book Antiqua" w:cs="Book Antiqua"/>
          <w:color w:val="000000"/>
          <w:spacing w:val="1"/>
          <w:sz w:val="24"/>
          <w:szCs w:val="24"/>
        </w:rPr>
        <w:t>r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e</w:t>
      </w:r>
      <w:r w:rsidR="00566ED0">
        <w:rPr>
          <w:rFonts w:ascii="Book Antiqua" w:hAnsi="Book Antiqua" w:cs="Book Antiqua"/>
          <w:color w:val="000000"/>
          <w:spacing w:val="-1"/>
          <w:sz w:val="24"/>
          <w:szCs w:val="24"/>
        </w:rPr>
        <w:t>s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u</w:t>
      </w:r>
      <w:r w:rsidR="00566ED0">
        <w:rPr>
          <w:rFonts w:ascii="Book Antiqua" w:hAnsi="Book Antiqua" w:cs="Book Antiqua"/>
          <w:color w:val="000000"/>
          <w:spacing w:val="-1"/>
          <w:sz w:val="24"/>
          <w:szCs w:val="24"/>
        </w:rPr>
        <w:t>l</w:t>
      </w:r>
      <w:r w:rsidR="00566ED0">
        <w:rPr>
          <w:rFonts w:ascii="Book Antiqua" w:hAnsi="Book Antiqua" w:cs="Book Antiqua"/>
          <w:color w:val="000000"/>
          <w:spacing w:val="1"/>
          <w:sz w:val="24"/>
          <w:szCs w:val="24"/>
        </w:rPr>
        <w:t>t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ar</w:t>
      </w:r>
      <w:r w:rsidR="00566ED0">
        <w:rPr>
          <w:rFonts w:ascii="Book Antiqua" w:hAnsi="Book Antiqua" w:cs="Book Antiqua"/>
          <w:color w:val="000000"/>
          <w:spacing w:val="48"/>
          <w:sz w:val="24"/>
          <w:szCs w:val="24"/>
        </w:rPr>
        <w:t xml:space="preserve"> 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ad</w:t>
      </w:r>
      <w:r w:rsidR="00566ED0">
        <w:rPr>
          <w:rFonts w:ascii="Book Antiqua" w:hAnsi="Book Antiqua" w:cs="Book Antiqua"/>
          <w:color w:val="000000"/>
          <w:spacing w:val="-1"/>
          <w:sz w:val="24"/>
          <w:szCs w:val="24"/>
        </w:rPr>
        <w:t>j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u</w:t>
      </w:r>
      <w:r w:rsidR="00566ED0">
        <w:rPr>
          <w:rFonts w:ascii="Book Antiqua" w:hAnsi="Book Antiqua" w:cs="Book Antiqua"/>
          <w:color w:val="000000"/>
          <w:spacing w:val="-1"/>
          <w:sz w:val="24"/>
          <w:szCs w:val="24"/>
        </w:rPr>
        <w:t>d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i</w:t>
      </w:r>
      <w:r w:rsidR="00566ED0">
        <w:rPr>
          <w:rFonts w:ascii="Book Antiqua" w:hAnsi="Book Antiqua" w:cs="Book Antiqua"/>
          <w:color w:val="000000"/>
          <w:spacing w:val="-1"/>
          <w:sz w:val="24"/>
          <w:szCs w:val="24"/>
        </w:rPr>
        <w:t>c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a</w:t>
      </w:r>
      <w:r w:rsidR="00566ED0">
        <w:rPr>
          <w:rFonts w:ascii="Book Antiqua" w:hAnsi="Book Antiqua" w:cs="Book Antiqua"/>
          <w:color w:val="000000"/>
          <w:spacing w:val="1"/>
          <w:sz w:val="24"/>
          <w:szCs w:val="24"/>
        </w:rPr>
        <w:t>t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a</w:t>
      </w:r>
      <w:r w:rsidR="00566ED0">
        <w:rPr>
          <w:rFonts w:ascii="Book Antiqua" w:hAnsi="Book Antiqua" w:cs="Book Antiqua"/>
          <w:color w:val="000000"/>
          <w:spacing w:val="1"/>
          <w:sz w:val="24"/>
          <w:szCs w:val="24"/>
        </w:rPr>
        <w:t>r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ia,</w:t>
      </w:r>
      <w:r w:rsidR="00566ED0">
        <w:rPr>
          <w:rFonts w:ascii="Book Antiqua" w:hAnsi="Book Antiqua" w:cs="Book Antiqua"/>
          <w:color w:val="000000"/>
          <w:spacing w:val="47"/>
          <w:sz w:val="24"/>
          <w:szCs w:val="24"/>
        </w:rPr>
        <w:t xml:space="preserve"> </w:t>
      </w:r>
      <w:r w:rsidR="00566ED0">
        <w:rPr>
          <w:rFonts w:ascii="Book Antiqua" w:hAnsi="Book Antiqua" w:cs="Book Antiqua"/>
          <w:color w:val="000000"/>
          <w:spacing w:val="-1"/>
          <w:sz w:val="24"/>
          <w:szCs w:val="24"/>
        </w:rPr>
        <w:t>s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e</w:t>
      </w:r>
      <w:r w:rsidR="00566ED0">
        <w:rPr>
          <w:rFonts w:ascii="Book Antiqua" w:hAnsi="Book Antiqua" w:cs="Book Antiqua"/>
          <w:color w:val="000000"/>
          <w:spacing w:val="48"/>
          <w:sz w:val="24"/>
          <w:szCs w:val="24"/>
        </w:rPr>
        <w:t xml:space="preserve"> </w:t>
      </w:r>
      <w:r w:rsidR="00566ED0">
        <w:rPr>
          <w:rFonts w:ascii="Book Antiqua" w:hAnsi="Book Antiqua" w:cs="Book Antiqua"/>
          <w:color w:val="000000"/>
          <w:spacing w:val="-1"/>
          <w:sz w:val="24"/>
          <w:szCs w:val="24"/>
        </w:rPr>
        <w:t>o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b</w:t>
      </w:r>
      <w:r w:rsidR="00566ED0">
        <w:rPr>
          <w:rFonts w:ascii="Book Antiqua" w:hAnsi="Book Antiqua" w:cs="Book Antiqua"/>
          <w:color w:val="000000"/>
          <w:spacing w:val="-1"/>
          <w:sz w:val="24"/>
          <w:szCs w:val="24"/>
        </w:rPr>
        <w:t>l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iga</w:t>
      </w:r>
      <w:r w:rsidR="00566ED0">
        <w:rPr>
          <w:rFonts w:ascii="Book Antiqua" w:hAnsi="Book Antiqua" w:cs="Book Antiqua"/>
          <w:color w:val="000000"/>
          <w:spacing w:val="47"/>
          <w:sz w:val="24"/>
          <w:szCs w:val="24"/>
        </w:rPr>
        <w:t xml:space="preserve"> 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a</w:t>
      </w:r>
      <w:r w:rsidR="00566ED0">
        <w:rPr>
          <w:rFonts w:ascii="Book Antiqua" w:hAnsi="Book Antiqua" w:cs="Book Antiqua"/>
          <w:color w:val="000000"/>
          <w:spacing w:val="47"/>
          <w:sz w:val="24"/>
          <w:szCs w:val="24"/>
        </w:rPr>
        <w:t xml:space="preserve"> 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la</w:t>
      </w:r>
      <w:r w:rsidR="00566ED0">
        <w:rPr>
          <w:rFonts w:ascii="Book Antiqua" w:hAnsi="Book Antiqua" w:cs="Book Antiqua"/>
          <w:color w:val="000000"/>
          <w:spacing w:val="47"/>
          <w:sz w:val="24"/>
          <w:szCs w:val="24"/>
        </w:rPr>
        <w:t xml:space="preserve"> 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p</w:t>
      </w:r>
      <w:r w:rsidR="00566ED0">
        <w:rPr>
          <w:rFonts w:ascii="Book Antiqua" w:hAnsi="Book Antiqua" w:cs="Book Antiqua"/>
          <w:color w:val="000000"/>
          <w:spacing w:val="1"/>
          <w:sz w:val="24"/>
          <w:szCs w:val="24"/>
        </w:rPr>
        <w:t>r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e</w:t>
      </w:r>
      <w:r w:rsidR="00566ED0">
        <w:rPr>
          <w:rFonts w:ascii="Book Antiqua" w:hAnsi="Book Antiqua" w:cs="Book Antiqua"/>
          <w:color w:val="000000"/>
          <w:spacing w:val="-1"/>
          <w:sz w:val="24"/>
          <w:szCs w:val="24"/>
        </w:rPr>
        <w:t>s</w:t>
      </w:r>
      <w:r w:rsidR="00566ED0">
        <w:rPr>
          <w:rFonts w:ascii="Book Antiqua" w:hAnsi="Book Antiqua" w:cs="Book Antiqua"/>
          <w:color w:val="000000"/>
          <w:spacing w:val="1"/>
          <w:sz w:val="24"/>
          <w:szCs w:val="24"/>
        </w:rPr>
        <w:t>t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a</w:t>
      </w:r>
      <w:r w:rsidR="00566ED0">
        <w:rPr>
          <w:rFonts w:ascii="Book Antiqua" w:hAnsi="Book Antiqua" w:cs="Book Antiqua"/>
          <w:color w:val="000000"/>
          <w:spacing w:val="-1"/>
          <w:sz w:val="24"/>
          <w:szCs w:val="24"/>
        </w:rPr>
        <w:t>c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i</w:t>
      </w:r>
      <w:r w:rsidR="00566ED0">
        <w:rPr>
          <w:rFonts w:ascii="Book Antiqua" w:hAnsi="Book Antiqua" w:cs="Book Antiqua"/>
          <w:color w:val="000000"/>
          <w:spacing w:val="1"/>
          <w:sz w:val="24"/>
          <w:szCs w:val="24"/>
        </w:rPr>
        <w:t>ó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n</w:t>
      </w:r>
      <w:r w:rsidR="00566ED0">
        <w:rPr>
          <w:rFonts w:ascii="Book Antiqua" w:hAnsi="Book Antiqua" w:cs="Book Antiqua"/>
          <w:color w:val="000000"/>
          <w:spacing w:val="44"/>
          <w:sz w:val="24"/>
          <w:szCs w:val="24"/>
        </w:rPr>
        <w:t xml:space="preserve"> 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del</w:t>
      </w:r>
      <w:r w:rsidR="00566ED0">
        <w:rPr>
          <w:rFonts w:ascii="Book Antiqua" w:hAnsi="Book Antiqua" w:cs="Book Antiqua"/>
          <w:color w:val="000000"/>
          <w:spacing w:val="47"/>
          <w:sz w:val="24"/>
          <w:szCs w:val="24"/>
        </w:rPr>
        <w:t xml:space="preserve"> </w:t>
      </w:r>
      <w:r w:rsidR="00566ED0">
        <w:rPr>
          <w:rFonts w:ascii="Book Antiqua" w:hAnsi="Book Antiqua" w:cs="Book Antiqua"/>
          <w:color w:val="000000"/>
          <w:spacing w:val="-1"/>
          <w:sz w:val="24"/>
          <w:szCs w:val="24"/>
        </w:rPr>
        <w:t>s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e</w:t>
      </w:r>
      <w:r w:rsidR="00566ED0">
        <w:rPr>
          <w:rFonts w:ascii="Book Antiqua" w:hAnsi="Book Antiqua" w:cs="Book Antiqua"/>
          <w:color w:val="000000"/>
          <w:spacing w:val="1"/>
          <w:sz w:val="24"/>
          <w:szCs w:val="24"/>
        </w:rPr>
        <w:t>rv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i</w:t>
      </w:r>
      <w:r w:rsidR="00566ED0">
        <w:rPr>
          <w:rFonts w:ascii="Book Antiqua" w:hAnsi="Book Antiqua" w:cs="Book Antiqua"/>
          <w:color w:val="000000"/>
          <w:spacing w:val="-1"/>
          <w:sz w:val="24"/>
          <w:szCs w:val="24"/>
        </w:rPr>
        <w:t>c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io</w:t>
      </w:r>
      <w:r>
        <w:rPr>
          <w:rFonts w:ascii="Book Antiqua" w:hAnsi="Book Antiqua" w:cs="Book Antiqua"/>
          <w:color w:val="000000"/>
          <w:sz w:val="24"/>
          <w:szCs w:val="24"/>
        </w:rPr>
        <w:t xml:space="preserve">  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i</w:t>
      </w:r>
      <w:r w:rsidR="00566ED0">
        <w:rPr>
          <w:rFonts w:ascii="Book Antiqua" w:hAnsi="Book Antiqua" w:cs="Book Antiqua"/>
          <w:color w:val="000000"/>
          <w:spacing w:val="-1"/>
          <w:sz w:val="24"/>
          <w:szCs w:val="24"/>
        </w:rPr>
        <w:t>n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di</w:t>
      </w:r>
      <w:r w:rsidR="00566ED0">
        <w:rPr>
          <w:rFonts w:ascii="Book Antiqua" w:hAnsi="Book Antiqua" w:cs="Book Antiqua"/>
          <w:color w:val="000000"/>
          <w:spacing w:val="-1"/>
          <w:sz w:val="24"/>
          <w:szCs w:val="24"/>
        </w:rPr>
        <w:t>c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ado por</w:t>
      </w:r>
      <w:r w:rsidR="00566ED0">
        <w:rPr>
          <w:rFonts w:ascii="Book Antiqua" w:hAnsi="Book Antiqua" w:cs="Book Antiqua"/>
          <w:color w:val="000000"/>
          <w:spacing w:val="1"/>
          <w:sz w:val="24"/>
          <w:szCs w:val="24"/>
        </w:rPr>
        <w:t xml:space="preserve"> 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los pre</w:t>
      </w:r>
      <w:r w:rsidR="00566ED0">
        <w:rPr>
          <w:rFonts w:ascii="Book Antiqua" w:hAnsi="Book Antiqua" w:cs="Book Antiqua"/>
          <w:color w:val="000000"/>
          <w:spacing w:val="-1"/>
          <w:sz w:val="24"/>
          <w:szCs w:val="24"/>
        </w:rPr>
        <w:t>c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i</w:t>
      </w:r>
      <w:r w:rsidR="00566ED0">
        <w:rPr>
          <w:rFonts w:ascii="Book Antiqua" w:hAnsi="Book Antiqua" w:cs="Book Antiqua"/>
          <w:color w:val="000000"/>
          <w:spacing w:val="-2"/>
          <w:sz w:val="24"/>
          <w:szCs w:val="24"/>
        </w:rPr>
        <w:t>o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s</w:t>
      </w:r>
      <w:r w:rsidR="00566ED0">
        <w:rPr>
          <w:rFonts w:ascii="Book Antiqua" w:hAnsi="Book Antiqua" w:cs="Book Antiqua"/>
          <w:color w:val="000000"/>
          <w:spacing w:val="-1"/>
          <w:sz w:val="24"/>
          <w:szCs w:val="24"/>
        </w:rPr>
        <w:t xml:space="preserve"> s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igu</w:t>
      </w:r>
      <w:r w:rsidR="00566ED0">
        <w:rPr>
          <w:rFonts w:ascii="Book Antiqua" w:hAnsi="Book Antiqua" w:cs="Book Antiqua"/>
          <w:color w:val="000000"/>
          <w:spacing w:val="-1"/>
          <w:sz w:val="24"/>
          <w:szCs w:val="24"/>
        </w:rPr>
        <w:t>i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ente</w:t>
      </w:r>
      <w:r w:rsidR="00566ED0">
        <w:rPr>
          <w:rFonts w:ascii="Book Antiqua" w:hAnsi="Book Antiqua" w:cs="Book Antiqua"/>
          <w:color w:val="000000"/>
          <w:spacing w:val="-1"/>
          <w:sz w:val="24"/>
          <w:szCs w:val="24"/>
        </w:rPr>
        <w:t>s</w:t>
      </w:r>
      <w:r w:rsidR="00566ED0">
        <w:rPr>
          <w:rFonts w:ascii="Book Antiqua" w:hAnsi="Book Antiqua" w:cs="Book Antiqua"/>
          <w:color w:val="000000"/>
          <w:sz w:val="24"/>
          <w:szCs w:val="24"/>
        </w:rPr>
        <w:t>:</w:t>
      </w:r>
    </w:p>
    <w:p w14:paraId="6DF80121" w14:textId="77777777" w:rsidR="00566ED0" w:rsidRDefault="00566ED0" w:rsidP="00566ED0">
      <w:pPr>
        <w:spacing w:line="200" w:lineRule="exact"/>
        <w:rPr>
          <w:rFonts w:ascii="Book Antiqua" w:hAnsi="Book Antiqua" w:cs="Book Antiqua"/>
          <w:color w:val="000000"/>
          <w:sz w:val="20"/>
        </w:rPr>
      </w:pPr>
    </w:p>
    <w:p w14:paraId="5E50329B" w14:textId="77777777" w:rsidR="00566ED0" w:rsidRDefault="00566ED0" w:rsidP="00566ED0">
      <w:pPr>
        <w:spacing w:before="15" w:line="200" w:lineRule="exact"/>
        <w:rPr>
          <w:rFonts w:ascii="Book Antiqua" w:hAnsi="Book Antiqua" w:cs="Book Antiqua"/>
          <w:color w:val="000000"/>
          <w:sz w:val="20"/>
        </w:rPr>
      </w:pPr>
    </w:p>
    <w:p w14:paraId="5815F378" w14:textId="5D2A2AAB" w:rsidR="00566ED0" w:rsidRDefault="00566ED0" w:rsidP="00094FEF">
      <w:pPr>
        <w:rPr>
          <w:rFonts w:ascii="Book Antiqua" w:eastAsia="Book Antiqua" w:hAnsi="Book Antiqua" w:cs="Book Antiqua"/>
          <w:sz w:val="24"/>
          <w:szCs w:val="24"/>
          <w:lang w:bidi="ar-SA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75"/>
        <w:gridCol w:w="2059"/>
        <w:gridCol w:w="1223"/>
        <w:gridCol w:w="1275"/>
        <w:gridCol w:w="1418"/>
        <w:gridCol w:w="1694"/>
      </w:tblGrid>
      <w:tr w:rsidR="00DC6C83" w:rsidRPr="00DC6C83" w14:paraId="659C9C67" w14:textId="69FABBA0" w:rsidTr="430C8E32">
        <w:trPr>
          <w:trHeight w:val="855"/>
        </w:trPr>
        <w:tc>
          <w:tcPr>
            <w:tcW w:w="1675" w:type="dxa"/>
            <w:vAlign w:val="center"/>
            <w:hideMark/>
          </w:tcPr>
          <w:p w14:paraId="602A0959" w14:textId="77777777" w:rsidR="00DC6C83" w:rsidRPr="00DC6C83" w:rsidRDefault="00DC6C83" w:rsidP="128A01D4">
            <w:pPr>
              <w:jc w:val="center"/>
              <w:rPr>
                <w:rFonts w:ascii="Book Antiqua" w:eastAsia="Book Antiqua" w:hAnsi="Book Antiqua" w:cs="Book Antiqua"/>
                <w:b/>
                <w:bCs/>
                <w:sz w:val="18"/>
                <w:szCs w:val="18"/>
                <w:lang w:bidi="ar-SA"/>
              </w:rPr>
            </w:pPr>
            <w:r w:rsidRPr="00DC6C83">
              <w:rPr>
                <w:rFonts w:ascii="Book Antiqua" w:eastAsia="Book Antiqua" w:hAnsi="Book Antiqua" w:cs="Book Antiqua"/>
                <w:b/>
                <w:bCs/>
                <w:sz w:val="18"/>
                <w:szCs w:val="18"/>
                <w:lang w:bidi="ar-SA"/>
              </w:rPr>
              <w:t>TIPOLOGÍA DEL SERVICIO</w:t>
            </w:r>
          </w:p>
        </w:tc>
        <w:tc>
          <w:tcPr>
            <w:tcW w:w="2059" w:type="dxa"/>
            <w:vAlign w:val="center"/>
            <w:hideMark/>
          </w:tcPr>
          <w:p w14:paraId="47B58907" w14:textId="77777777" w:rsidR="00DC6C83" w:rsidRPr="00DC6C83" w:rsidRDefault="00DC6C83" w:rsidP="128A01D4">
            <w:pPr>
              <w:jc w:val="center"/>
              <w:rPr>
                <w:rFonts w:ascii="Book Antiqua" w:eastAsia="Book Antiqua" w:hAnsi="Book Antiqua" w:cs="Book Antiqua"/>
                <w:b/>
                <w:bCs/>
                <w:sz w:val="18"/>
                <w:szCs w:val="18"/>
                <w:lang w:bidi="ar-SA"/>
              </w:rPr>
            </w:pPr>
            <w:r w:rsidRPr="00DC6C83">
              <w:rPr>
                <w:rFonts w:ascii="Book Antiqua" w:eastAsia="Book Antiqua" w:hAnsi="Book Antiqua" w:cs="Book Antiqua"/>
                <w:b/>
                <w:bCs/>
                <w:sz w:val="18"/>
                <w:szCs w:val="18"/>
                <w:lang w:bidi="ar-SA"/>
              </w:rPr>
              <w:t>DESCRIPCIÓN DEL SERVICIO</w:t>
            </w:r>
          </w:p>
        </w:tc>
        <w:tc>
          <w:tcPr>
            <w:tcW w:w="1223" w:type="dxa"/>
            <w:vAlign w:val="center"/>
            <w:hideMark/>
          </w:tcPr>
          <w:p w14:paraId="1A56A863" w14:textId="77777777" w:rsidR="00DC6C83" w:rsidRPr="00DC6C83" w:rsidRDefault="00DC6C83" w:rsidP="128A01D4">
            <w:pPr>
              <w:jc w:val="center"/>
              <w:rPr>
                <w:rFonts w:ascii="Book Antiqua" w:eastAsia="Book Antiqua" w:hAnsi="Book Antiqua" w:cs="Book Antiqua"/>
                <w:b/>
                <w:bCs/>
                <w:sz w:val="18"/>
                <w:szCs w:val="18"/>
                <w:lang w:bidi="ar-SA"/>
              </w:rPr>
            </w:pPr>
            <w:r w:rsidRPr="00DC6C83">
              <w:rPr>
                <w:rFonts w:ascii="Book Antiqua" w:eastAsia="Book Antiqua" w:hAnsi="Book Antiqua" w:cs="Book Antiqua"/>
                <w:b/>
                <w:bCs/>
                <w:sz w:val="18"/>
                <w:szCs w:val="18"/>
                <w:lang w:bidi="ar-SA"/>
              </w:rPr>
              <w:t>PRECIO UNITARIO DE SALIDA (€/millar)</w:t>
            </w:r>
          </w:p>
        </w:tc>
        <w:tc>
          <w:tcPr>
            <w:tcW w:w="1275" w:type="dxa"/>
            <w:shd w:val="clear" w:color="auto" w:fill="E7E6E6" w:themeFill="background2"/>
            <w:vAlign w:val="center"/>
            <w:hideMark/>
          </w:tcPr>
          <w:p w14:paraId="198123AB" w14:textId="4548931A" w:rsidR="00DC6C83" w:rsidRPr="00DC6C83" w:rsidRDefault="00DC6C83" w:rsidP="430C8E32">
            <w:pPr>
              <w:jc w:val="center"/>
              <w:rPr>
                <w:rFonts w:ascii="Book Antiqua" w:eastAsia="Book Antiqua" w:hAnsi="Book Antiqua" w:cs="Book Antiqua"/>
                <w:b/>
                <w:bCs/>
                <w:sz w:val="18"/>
                <w:szCs w:val="18"/>
                <w:lang w:bidi="ar-SA"/>
              </w:rPr>
            </w:pPr>
            <w:r>
              <w:rPr>
                <w:rFonts w:ascii="Book Antiqua" w:eastAsia="Book Antiqua" w:hAnsi="Book Antiqua" w:cs="Book Antiqua"/>
                <w:b/>
                <w:bCs/>
                <w:sz w:val="18"/>
                <w:szCs w:val="18"/>
                <w:lang w:bidi="ar-SA"/>
              </w:rPr>
              <w:t>(A)</w:t>
            </w:r>
          </w:p>
          <w:p w14:paraId="0986A573" w14:textId="51EB8685" w:rsidR="00DC6C83" w:rsidRPr="00DC6C83" w:rsidRDefault="00DC6C83" w:rsidP="128A01D4">
            <w:pPr>
              <w:jc w:val="center"/>
              <w:rPr>
                <w:rFonts w:ascii="Book Antiqua" w:eastAsia="Book Antiqua" w:hAnsi="Book Antiqua" w:cs="Book Antiqua"/>
                <w:b/>
                <w:bCs/>
                <w:sz w:val="18"/>
                <w:szCs w:val="18"/>
                <w:lang w:bidi="ar-SA"/>
              </w:rPr>
            </w:pPr>
            <w:r>
              <w:rPr>
                <w:rFonts w:ascii="Book Antiqua" w:eastAsia="Book Antiqua" w:hAnsi="Book Antiqua" w:cs="Book Antiqua"/>
                <w:b/>
                <w:bCs/>
                <w:sz w:val="18"/>
                <w:szCs w:val="18"/>
                <w:lang w:bidi="ar-SA"/>
              </w:rPr>
              <w:t xml:space="preserve"> </w:t>
            </w:r>
            <w:r w:rsidRPr="00DC6C83">
              <w:rPr>
                <w:rFonts w:ascii="Book Antiqua" w:eastAsia="Book Antiqua" w:hAnsi="Book Antiqua" w:cs="Book Antiqua"/>
                <w:b/>
                <w:bCs/>
                <w:sz w:val="18"/>
                <w:szCs w:val="18"/>
                <w:lang w:bidi="ar-SA"/>
              </w:rPr>
              <w:t>PRECIO UNITARIO OFERTADO (€/millar)</w:t>
            </w:r>
          </w:p>
        </w:tc>
        <w:tc>
          <w:tcPr>
            <w:tcW w:w="1418" w:type="dxa"/>
            <w:vAlign w:val="center"/>
            <w:hideMark/>
          </w:tcPr>
          <w:p w14:paraId="0D85EB32" w14:textId="74C9F6AF" w:rsidR="00DC6C83" w:rsidRPr="00DC6C83" w:rsidRDefault="00DC6C83" w:rsidP="128A01D4">
            <w:pPr>
              <w:jc w:val="center"/>
              <w:rPr>
                <w:rFonts w:ascii="Book Antiqua" w:eastAsia="Book Antiqua" w:hAnsi="Book Antiqua" w:cs="Book Antiqua"/>
                <w:b/>
                <w:bCs/>
                <w:sz w:val="18"/>
                <w:szCs w:val="18"/>
                <w:lang w:bidi="ar-SA"/>
              </w:rPr>
            </w:pPr>
            <w:r>
              <w:rPr>
                <w:rFonts w:ascii="Book Antiqua" w:eastAsia="Book Antiqua" w:hAnsi="Book Antiqua" w:cs="Book Antiqua"/>
                <w:b/>
                <w:bCs/>
                <w:sz w:val="18"/>
                <w:szCs w:val="18"/>
                <w:lang w:bidi="ar-SA"/>
              </w:rPr>
              <w:t>(B) V</w:t>
            </w:r>
            <w:r w:rsidRPr="00DC6C83">
              <w:rPr>
                <w:rFonts w:ascii="Book Antiqua" w:eastAsia="Book Antiqua" w:hAnsi="Book Antiqua" w:cs="Book Antiqua"/>
                <w:b/>
                <w:bCs/>
                <w:sz w:val="18"/>
                <w:szCs w:val="18"/>
                <w:lang w:bidi="ar-SA"/>
              </w:rPr>
              <w:t>OLUMEN ESTIMADO AÑO DE REFERENCIA</w:t>
            </w:r>
          </w:p>
        </w:tc>
        <w:tc>
          <w:tcPr>
            <w:tcW w:w="1694" w:type="dxa"/>
            <w:shd w:val="clear" w:color="auto" w:fill="E7E6E6" w:themeFill="background2"/>
            <w:vAlign w:val="center"/>
          </w:tcPr>
          <w:p w14:paraId="3A9704AB" w14:textId="77777777" w:rsidR="00DC6C83" w:rsidRDefault="00DC6C83" w:rsidP="128A01D4">
            <w:pPr>
              <w:jc w:val="center"/>
              <w:rPr>
                <w:rFonts w:ascii="Book Antiqua" w:eastAsia="Book Antiqua" w:hAnsi="Book Antiqua" w:cs="Book Antiqua"/>
                <w:b/>
                <w:bCs/>
                <w:sz w:val="18"/>
                <w:szCs w:val="18"/>
                <w:lang w:bidi="ar-SA"/>
              </w:rPr>
            </w:pPr>
            <w:proofErr w:type="gramStart"/>
            <w:r>
              <w:rPr>
                <w:rFonts w:ascii="Book Antiqua" w:eastAsia="Book Antiqua" w:hAnsi="Book Antiqua" w:cs="Book Antiqua"/>
                <w:b/>
                <w:bCs/>
                <w:sz w:val="18"/>
                <w:szCs w:val="18"/>
                <w:lang w:bidi="ar-SA"/>
              </w:rPr>
              <w:t>TOTAL</w:t>
            </w:r>
            <w:proofErr w:type="gramEnd"/>
            <w:r>
              <w:rPr>
                <w:rFonts w:ascii="Book Antiqua" w:eastAsia="Book Antiqua" w:hAnsi="Book Antiqua" w:cs="Book Antiqua"/>
                <w:b/>
                <w:bCs/>
                <w:sz w:val="18"/>
                <w:szCs w:val="18"/>
                <w:lang w:bidi="ar-SA"/>
              </w:rPr>
              <w:t xml:space="preserve"> OFERTADO</w:t>
            </w:r>
          </w:p>
          <w:p w14:paraId="52FCCF67" w14:textId="03F24B40" w:rsidR="00DC6C83" w:rsidRPr="00DC6C83" w:rsidRDefault="00DC6C83" w:rsidP="00DC6C83">
            <w:pPr>
              <w:jc w:val="center"/>
              <w:rPr>
                <w:rFonts w:ascii="Book Antiqua" w:eastAsia="Book Antiqua" w:hAnsi="Book Antiqua" w:cs="Book Antiqua"/>
                <w:b/>
                <w:bCs/>
                <w:sz w:val="18"/>
                <w:szCs w:val="18"/>
                <w:lang w:bidi="ar-SA"/>
              </w:rPr>
            </w:pPr>
            <w:r>
              <w:rPr>
                <w:rFonts w:ascii="Book Antiqua" w:eastAsia="Book Antiqua" w:hAnsi="Book Antiqua" w:cs="Book Antiqua"/>
                <w:b/>
                <w:bCs/>
                <w:sz w:val="18"/>
                <w:szCs w:val="18"/>
                <w:lang w:bidi="ar-SA"/>
              </w:rPr>
              <w:t>(</w:t>
            </w:r>
            <w:proofErr w:type="spellStart"/>
            <w:r>
              <w:rPr>
                <w:rFonts w:ascii="Book Antiqua" w:eastAsia="Book Antiqua" w:hAnsi="Book Antiqua" w:cs="Book Antiqua"/>
                <w:b/>
                <w:bCs/>
                <w:sz w:val="18"/>
                <w:szCs w:val="18"/>
                <w:lang w:bidi="ar-SA"/>
              </w:rPr>
              <w:t>AxB</w:t>
            </w:r>
            <w:proofErr w:type="spellEnd"/>
            <w:r>
              <w:rPr>
                <w:rFonts w:ascii="Book Antiqua" w:eastAsia="Book Antiqua" w:hAnsi="Book Antiqua" w:cs="Book Antiqua"/>
                <w:b/>
                <w:bCs/>
                <w:sz w:val="18"/>
                <w:szCs w:val="18"/>
                <w:lang w:bidi="ar-SA"/>
              </w:rPr>
              <w:t>)</w:t>
            </w:r>
          </w:p>
        </w:tc>
      </w:tr>
      <w:tr w:rsidR="00DC6C83" w:rsidRPr="009B5F96" w14:paraId="0CD6AA68" w14:textId="567F0415" w:rsidTr="430C8E32">
        <w:trPr>
          <w:trHeight w:val="1500"/>
        </w:trPr>
        <w:tc>
          <w:tcPr>
            <w:tcW w:w="1675" w:type="dxa"/>
            <w:vAlign w:val="center"/>
            <w:hideMark/>
          </w:tcPr>
          <w:p w14:paraId="442900F2" w14:textId="77777777" w:rsidR="00DC6C83" w:rsidRPr="009B5F96" w:rsidRDefault="00DC6C83" w:rsidP="430C8E32">
            <w:pPr>
              <w:jc w:val="center"/>
              <w:rPr>
                <w:rFonts w:ascii="Book Antiqua," w:eastAsia="Book Antiqua," w:hAnsi="Book Antiqua," w:cs="Book Antiqua,"/>
                <w:sz w:val="22"/>
                <w:szCs w:val="22"/>
                <w:lang w:bidi="ar-SA"/>
              </w:rPr>
            </w:pPr>
            <w:r w:rsidRPr="430C8E32">
              <w:rPr>
                <w:rFonts w:ascii="Book Antiqua," w:eastAsia="Book Antiqua," w:hAnsi="Book Antiqua," w:cs="Book Antiqua,"/>
                <w:sz w:val="22"/>
                <w:szCs w:val="22"/>
                <w:lang w:bidi="ar-SA"/>
              </w:rPr>
              <w:t>Impresión factura primera cara</w:t>
            </w:r>
          </w:p>
        </w:tc>
        <w:tc>
          <w:tcPr>
            <w:tcW w:w="2059" w:type="dxa"/>
            <w:vAlign w:val="center"/>
            <w:hideMark/>
          </w:tcPr>
          <w:p w14:paraId="74162279" w14:textId="77777777" w:rsidR="00DC6C83" w:rsidRPr="009B5F96" w:rsidRDefault="00DC6C83" w:rsidP="430C8E32">
            <w:pPr>
              <w:jc w:val="center"/>
              <w:rPr>
                <w:rFonts w:ascii="Book Antiqua," w:eastAsia="Book Antiqua," w:hAnsi="Book Antiqua," w:cs="Book Antiqua,"/>
                <w:sz w:val="22"/>
                <w:szCs w:val="22"/>
                <w:lang w:bidi="ar-SA"/>
              </w:rPr>
            </w:pPr>
            <w:proofErr w:type="gramStart"/>
            <w:r w:rsidRPr="430C8E32">
              <w:rPr>
                <w:rFonts w:ascii="Book Antiqua," w:eastAsia="Book Antiqua," w:hAnsi="Book Antiqua," w:cs="Book Antiqua,"/>
                <w:sz w:val="22"/>
                <w:szCs w:val="22"/>
                <w:lang w:bidi="ar-SA"/>
              </w:rPr>
              <w:t>El precio a aplicar</w:t>
            </w:r>
            <w:proofErr w:type="gramEnd"/>
            <w:r w:rsidRPr="430C8E32">
              <w:rPr>
                <w:rFonts w:ascii="Book Antiqua," w:eastAsia="Book Antiqua," w:hAnsi="Book Antiqua," w:cs="Book Antiqua,"/>
                <w:sz w:val="22"/>
                <w:szCs w:val="22"/>
                <w:lang w:bidi="ar-SA"/>
              </w:rPr>
              <w:t xml:space="preserve"> por el proceso de impresión facturas, que incluye los procesos de obtención de papel de factura y sobres impresos, obtención de la factura impresa en full color con cobertura del 12,5% de una cara, el ensobrado de la factura, el empaquetado y la entrega al distribuidor (Unidad Postal Completa)</w:t>
            </w:r>
          </w:p>
        </w:tc>
        <w:tc>
          <w:tcPr>
            <w:tcW w:w="1223" w:type="dxa"/>
            <w:vAlign w:val="center"/>
            <w:hideMark/>
          </w:tcPr>
          <w:p w14:paraId="10355EA4" w14:textId="079CFA11" w:rsidR="00DC6C83" w:rsidRPr="009B5F96" w:rsidRDefault="00DC6C83" w:rsidP="00D04ADD">
            <w:pPr>
              <w:jc w:val="center"/>
              <w:rPr>
                <w:rFonts w:ascii="Book Antiqua," w:eastAsia="Book Antiqua," w:hAnsi="Book Antiqua," w:cs="Book Antiqua,"/>
                <w:sz w:val="22"/>
                <w:szCs w:val="22"/>
                <w:lang w:bidi="ar-SA"/>
              </w:rPr>
            </w:pPr>
            <w:r w:rsidRPr="430C8E32">
              <w:rPr>
                <w:rFonts w:ascii="Book Antiqua," w:eastAsia="Book Antiqua," w:hAnsi="Book Antiqua," w:cs="Book Antiqua,"/>
                <w:sz w:val="22"/>
                <w:szCs w:val="22"/>
                <w:lang w:bidi="ar-SA"/>
              </w:rPr>
              <w:t>38,50</w:t>
            </w:r>
          </w:p>
        </w:tc>
        <w:tc>
          <w:tcPr>
            <w:tcW w:w="1275" w:type="dxa"/>
            <w:shd w:val="clear" w:color="auto" w:fill="E7E6E6" w:themeFill="background2"/>
            <w:vAlign w:val="center"/>
            <w:hideMark/>
          </w:tcPr>
          <w:p w14:paraId="6A7C7598" w14:textId="77777777" w:rsidR="00DC6C83" w:rsidRPr="009B5F96" w:rsidRDefault="00DC6C83" w:rsidP="430C8E32">
            <w:pPr>
              <w:jc w:val="center"/>
              <w:rPr>
                <w:rFonts w:ascii="Book Antiqua," w:eastAsia="Book Antiqua," w:hAnsi="Book Antiqua," w:cs="Book Antiqua,"/>
                <w:sz w:val="22"/>
                <w:szCs w:val="22"/>
                <w:lang w:bidi="ar-SA"/>
              </w:rPr>
            </w:pPr>
            <w:r w:rsidRPr="430C8E32">
              <w:rPr>
                <w:rFonts w:ascii="Book Antiqua," w:eastAsia="Book Antiqua," w:hAnsi="Book Antiqua," w:cs="Book Antiqua,"/>
                <w:sz w:val="22"/>
                <w:szCs w:val="22"/>
                <w:lang w:bidi="ar-SA"/>
              </w:rPr>
              <w:t> </w:t>
            </w:r>
          </w:p>
        </w:tc>
        <w:tc>
          <w:tcPr>
            <w:tcW w:w="1418" w:type="dxa"/>
            <w:vAlign w:val="center"/>
            <w:hideMark/>
          </w:tcPr>
          <w:p w14:paraId="43B83504" w14:textId="79661C15" w:rsidR="00DC6C83" w:rsidRPr="009B5F96" w:rsidRDefault="00FE48A1" w:rsidP="430C8E32">
            <w:pPr>
              <w:jc w:val="center"/>
              <w:rPr>
                <w:rFonts w:ascii="Book Antiqua," w:eastAsia="Book Antiqua," w:hAnsi="Book Antiqua," w:cs="Book Antiqua,"/>
                <w:sz w:val="22"/>
                <w:szCs w:val="22"/>
                <w:lang w:bidi="ar-SA"/>
              </w:rPr>
            </w:pPr>
            <w:r>
              <w:rPr>
                <w:rFonts w:ascii="Book Antiqua," w:eastAsia="Book Antiqua," w:hAnsi="Book Antiqua," w:cs="Book Antiqua,"/>
                <w:sz w:val="22"/>
                <w:szCs w:val="22"/>
                <w:lang w:bidi="ar-SA"/>
              </w:rPr>
              <w:t>1</w:t>
            </w:r>
            <w:r w:rsidR="5FD528BF" w:rsidRPr="430C8E32">
              <w:rPr>
                <w:rFonts w:ascii="Book Antiqua," w:eastAsia="Book Antiqua," w:hAnsi="Book Antiqua," w:cs="Book Antiqua,"/>
                <w:sz w:val="22"/>
                <w:szCs w:val="22"/>
                <w:lang w:bidi="ar-SA"/>
              </w:rPr>
              <w:t>5</w:t>
            </w:r>
            <w:r w:rsidR="00DC6C83" w:rsidRPr="430C8E32">
              <w:rPr>
                <w:rFonts w:ascii="Book Antiqua," w:eastAsia="Book Antiqua," w:hAnsi="Book Antiqua," w:cs="Book Antiqua,"/>
                <w:sz w:val="22"/>
                <w:szCs w:val="22"/>
                <w:lang w:bidi="ar-SA"/>
              </w:rPr>
              <w:t>.000.000</w:t>
            </w:r>
          </w:p>
        </w:tc>
        <w:tc>
          <w:tcPr>
            <w:tcW w:w="1694" w:type="dxa"/>
            <w:shd w:val="clear" w:color="auto" w:fill="E7E6E6" w:themeFill="background2"/>
            <w:vAlign w:val="center"/>
          </w:tcPr>
          <w:p w14:paraId="61CC829A" w14:textId="77777777" w:rsidR="00DC6C83" w:rsidRPr="009B5F96" w:rsidRDefault="00DC6C83" w:rsidP="430C8E32">
            <w:pPr>
              <w:jc w:val="center"/>
              <w:rPr>
                <w:rFonts w:ascii="Book Antiqua," w:eastAsia="Book Antiqua," w:hAnsi="Book Antiqua," w:cs="Book Antiqua,"/>
                <w:sz w:val="22"/>
                <w:szCs w:val="22"/>
                <w:lang w:bidi="ar-SA"/>
              </w:rPr>
            </w:pPr>
          </w:p>
        </w:tc>
      </w:tr>
      <w:tr w:rsidR="00DC6C83" w:rsidRPr="009B5F96" w14:paraId="578B7F2E" w14:textId="5F8085FA" w:rsidTr="430C8E32">
        <w:trPr>
          <w:trHeight w:val="1500"/>
        </w:trPr>
        <w:tc>
          <w:tcPr>
            <w:tcW w:w="1675" w:type="dxa"/>
            <w:vAlign w:val="center"/>
            <w:hideMark/>
          </w:tcPr>
          <w:p w14:paraId="225403FE" w14:textId="77777777" w:rsidR="00DC6C83" w:rsidRPr="009B5F96" w:rsidRDefault="00DC6C83" w:rsidP="430C8E32">
            <w:pPr>
              <w:jc w:val="center"/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</w:pPr>
            <w:r w:rsidRPr="430C8E32"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  <w:t>Impresión factura segunda cara</w:t>
            </w:r>
          </w:p>
        </w:tc>
        <w:tc>
          <w:tcPr>
            <w:tcW w:w="2059" w:type="dxa"/>
            <w:vAlign w:val="center"/>
            <w:hideMark/>
          </w:tcPr>
          <w:p w14:paraId="0C29E132" w14:textId="77777777" w:rsidR="00DC6C83" w:rsidRPr="009B5F96" w:rsidRDefault="00DC6C83" w:rsidP="430C8E32">
            <w:pPr>
              <w:jc w:val="center"/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</w:pPr>
            <w:proofErr w:type="gramStart"/>
            <w:r w:rsidRPr="430C8E32"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  <w:t>El precio a aplicar</w:t>
            </w:r>
            <w:proofErr w:type="gramEnd"/>
            <w:r w:rsidRPr="430C8E32"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  <w:t xml:space="preserve"> por una segunda cara en la misma hoja (Reverso Factura) entrega al distribuidor (Unidad Postal Completa)</w:t>
            </w:r>
          </w:p>
        </w:tc>
        <w:tc>
          <w:tcPr>
            <w:tcW w:w="1223" w:type="dxa"/>
            <w:vAlign w:val="center"/>
            <w:hideMark/>
          </w:tcPr>
          <w:p w14:paraId="3DB0FE4D" w14:textId="63DB2F79" w:rsidR="00DC6C83" w:rsidRPr="009B5F96" w:rsidRDefault="00DC6C83" w:rsidP="00D04ADD">
            <w:pPr>
              <w:jc w:val="center"/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</w:pPr>
            <w:r w:rsidRPr="430C8E32"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  <w:t>10,00</w:t>
            </w:r>
          </w:p>
        </w:tc>
        <w:tc>
          <w:tcPr>
            <w:tcW w:w="1275" w:type="dxa"/>
            <w:shd w:val="clear" w:color="auto" w:fill="E7E6E6" w:themeFill="background2"/>
            <w:vAlign w:val="center"/>
            <w:hideMark/>
          </w:tcPr>
          <w:p w14:paraId="4A18A038" w14:textId="77777777" w:rsidR="00DC6C83" w:rsidRPr="009B5F96" w:rsidRDefault="00DC6C83" w:rsidP="430C8E32">
            <w:pPr>
              <w:jc w:val="center"/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</w:pPr>
            <w:r w:rsidRPr="430C8E32"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  <w:t> </w:t>
            </w:r>
          </w:p>
        </w:tc>
        <w:tc>
          <w:tcPr>
            <w:tcW w:w="1418" w:type="dxa"/>
            <w:vAlign w:val="center"/>
            <w:hideMark/>
          </w:tcPr>
          <w:p w14:paraId="2DC772CA" w14:textId="77777777" w:rsidR="00DC6C83" w:rsidRPr="009B5F96" w:rsidRDefault="00DC6C83" w:rsidP="430C8E32">
            <w:pPr>
              <w:jc w:val="center"/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</w:pPr>
            <w:r w:rsidRPr="430C8E32"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  <w:t>1.000.000</w:t>
            </w:r>
          </w:p>
        </w:tc>
        <w:tc>
          <w:tcPr>
            <w:tcW w:w="1694" w:type="dxa"/>
            <w:shd w:val="clear" w:color="auto" w:fill="E7E6E6" w:themeFill="background2"/>
          </w:tcPr>
          <w:p w14:paraId="60A0AC13" w14:textId="77777777" w:rsidR="00DC6C83" w:rsidRPr="009B5F96" w:rsidRDefault="00DC6C83" w:rsidP="009B5F96">
            <w:pPr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</w:pPr>
          </w:p>
        </w:tc>
      </w:tr>
      <w:tr w:rsidR="00DC6C83" w:rsidRPr="009B5F96" w14:paraId="61B22A1D" w14:textId="2C56F816" w:rsidTr="430C8E32">
        <w:trPr>
          <w:trHeight w:val="1500"/>
        </w:trPr>
        <w:tc>
          <w:tcPr>
            <w:tcW w:w="1675" w:type="dxa"/>
            <w:vAlign w:val="center"/>
            <w:hideMark/>
          </w:tcPr>
          <w:p w14:paraId="1D9AF2B6" w14:textId="77777777" w:rsidR="00DC6C83" w:rsidRPr="009B5F96" w:rsidRDefault="00DC6C83" w:rsidP="430C8E32">
            <w:pPr>
              <w:jc w:val="center"/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</w:pPr>
            <w:r w:rsidRPr="430C8E32"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  <w:lastRenderedPageBreak/>
              <w:t>Impresión segunda hoja a una cara</w:t>
            </w:r>
          </w:p>
        </w:tc>
        <w:tc>
          <w:tcPr>
            <w:tcW w:w="2059" w:type="dxa"/>
            <w:vAlign w:val="center"/>
            <w:hideMark/>
          </w:tcPr>
          <w:p w14:paraId="5C5DF247" w14:textId="77777777" w:rsidR="00DC6C83" w:rsidRPr="009B5F96" w:rsidRDefault="00DC6C83" w:rsidP="430C8E32">
            <w:pPr>
              <w:jc w:val="center"/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</w:pPr>
            <w:proofErr w:type="gramStart"/>
            <w:r w:rsidRPr="430C8E32"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  <w:t>El precio a aplicar</w:t>
            </w:r>
            <w:proofErr w:type="gramEnd"/>
            <w:r w:rsidRPr="430C8E32"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  <w:t xml:space="preserve"> por una segunda hoja a una cara </w:t>
            </w:r>
          </w:p>
        </w:tc>
        <w:tc>
          <w:tcPr>
            <w:tcW w:w="1223" w:type="dxa"/>
            <w:vAlign w:val="center"/>
            <w:hideMark/>
          </w:tcPr>
          <w:p w14:paraId="1B24768C" w14:textId="0F4548BD" w:rsidR="00DC6C83" w:rsidRPr="009B5F96" w:rsidRDefault="00DC6C83" w:rsidP="00D04ADD">
            <w:pPr>
              <w:jc w:val="center"/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</w:pPr>
            <w:r w:rsidRPr="430C8E32"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  <w:t>15,50</w:t>
            </w:r>
          </w:p>
        </w:tc>
        <w:tc>
          <w:tcPr>
            <w:tcW w:w="1275" w:type="dxa"/>
            <w:shd w:val="clear" w:color="auto" w:fill="E7E6E6" w:themeFill="background2"/>
            <w:vAlign w:val="center"/>
            <w:hideMark/>
          </w:tcPr>
          <w:p w14:paraId="60E489C9" w14:textId="77777777" w:rsidR="00DC6C83" w:rsidRPr="009B5F96" w:rsidRDefault="00DC6C83" w:rsidP="430C8E32">
            <w:pPr>
              <w:jc w:val="center"/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</w:pPr>
            <w:r w:rsidRPr="430C8E32"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  <w:t> </w:t>
            </w:r>
          </w:p>
        </w:tc>
        <w:tc>
          <w:tcPr>
            <w:tcW w:w="1418" w:type="dxa"/>
            <w:vAlign w:val="center"/>
            <w:hideMark/>
          </w:tcPr>
          <w:p w14:paraId="3A86D550" w14:textId="77777777" w:rsidR="00DC6C83" w:rsidRPr="009B5F96" w:rsidRDefault="00DC6C83" w:rsidP="430C8E32">
            <w:pPr>
              <w:jc w:val="center"/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</w:pPr>
            <w:r w:rsidRPr="430C8E32"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  <w:t>75.000</w:t>
            </w:r>
          </w:p>
        </w:tc>
        <w:tc>
          <w:tcPr>
            <w:tcW w:w="1694" w:type="dxa"/>
            <w:shd w:val="clear" w:color="auto" w:fill="E7E6E6" w:themeFill="background2"/>
          </w:tcPr>
          <w:p w14:paraId="1F7838F7" w14:textId="77777777" w:rsidR="00DC6C83" w:rsidRPr="009B5F96" w:rsidRDefault="00DC6C83" w:rsidP="009B5F96">
            <w:pPr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</w:pPr>
          </w:p>
        </w:tc>
      </w:tr>
      <w:tr w:rsidR="00DC6C83" w:rsidRPr="009B5F96" w14:paraId="2BBF2877" w14:textId="00037B96" w:rsidTr="430C8E32">
        <w:trPr>
          <w:trHeight w:val="1500"/>
        </w:trPr>
        <w:tc>
          <w:tcPr>
            <w:tcW w:w="1675" w:type="dxa"/>
            <w:vAlign w:val="center"/>
            <w:hideMark/>
          </w:tcPr>
          <w:p w14:paraId="0B068264" w14:textId="77777777" w:rsidR="00DC6C83" w:rsidRPr="009B5F96" w:rsidRDefault="00DC6C83" w:rsidP="430C8E32">
            <w:pPr>
              <w:jc w:val="center"/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</w:pPr>
            <w:r w:rsidRPr="430C8E32"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  <w:t>Impresión segunda hoja a doble cara</w:t>
            </w:r>
          </w:p>
        </w:tc>
        <w:tc>
          <w:tcPr>
            <w:tcW w:w="2059" w:type="dxa"/>
            <w:vAlign w:val="center"/>
            <w:hideMark/>
          </w:tcPr>
          <w:p w14:paraId="13C4E05E" w14:textId="77777777" w:rsidR="00DC6C83" w:rsidRPr="009B5F96" w:rsidRDefault="00DC6C83" w:rsidP="430C8E32">
            <w:pPr>
              <w:jc w:val="center"/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</w:pPr>
            <w:proofErr w:type="gramStart"/>
            <w:r w:rsidRPr="430C8E32"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  <w:t>El precio a aplicar</w:t>
            </w:r>
            <w:proofErr w:type="gramEnd"/>
            <w:r w:rsidRPr="430C8E32"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  <w:t xml:space="preserve"> por una segunda hoja a una cara </w:t>
            </w:r>
          </w:p>
        </w:tc>
        <w:tc>
          <w:tcPr>
            <w:tcW w:w="1223" w:type="dxa"/>
            <w:vAlign w:val="center"/>
            <w:hideMark/>
          </w:tcPr>
          <w:p w14:paraId="02E025CF" w14:textId="55079810" w:rsidR="00DC6C83" w:rsidRPr="009B5F96" w:rsidRDefault="00DC6C83" w:rsidP="00D04ADD">
            <w:pPr>
              <w:jc w:val="center"/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</w:pPr>
            <w:r w:rsidRPr="430C8E32"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  <w:t>25,50</w:t>
            </w:r>
          </w:p>
        </w:tc>
        <w:tc>
          <w:tcPr>
            <w:tcW w:w="1275" w:type="dxa"/>
            <w:shd w:val="clear" w:color="auto" w:fill="E7E6E6" w:themeFill="background2"/>
            <w:vAlign w:val="center"/>
            <w:hideMark/>
          </w:tcPr>
          <w:p w14:paraId="6C171764" w14:textId="77777777" w:rsidR="00DC6C83" w:rsidRPr="009B5F96" w:rsidRDefault="00DC6C83" w:rsidP="430C8E32">
            <w:pPr>
              <w:jc w:val="center"/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</w:pPr>
            <w:r w:rsidRPr="430C8E32"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  <w:t> </w:t>
            </w:r>
          </w:p>
        </w:tc>
        <w:tc>
          <w:tcPr>
            <w:tcW w:w="1418" w:type="dxa"/>
            <w:vAlign w:val="center"/>
            <w:hideMark/>
          </w:tcPr>
          <w:p w14:paraId="4CE94314" w14:textId="77777777" w:rsidR="00DC6C83" w:rsidRPr="009B5F96" w:rsidRDefault="00DC6C83" w:rsidP="430C8E32">
            <w:pPr>
              <w:jc w:val="center"/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</w:pPr>
            <w:r w:rsidRPr="430C8E32"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  <w:t>1.000</w:t>
            </w:r>
          </w:p>
        </w:tc>
        <w:tc>
          <w:tcPr>
            <w:tcW w:w="1694" w:type="dxa"/>
            <w:shd w:val="clear" w:color="auto" w:fill="E7E6E6" w:themeFill="background2"/>
          </w:tcPr>
          <w:p w14:paraId="20A8CD9C" w14:textId="77777777" w:rsidR="00DC6C83" w:rsidRPr="009B5F96" w:rsidRDefault="00DC6C83" w:rsidP="009B5F96">
            <w:pPr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</w:pPr>
          </w:p>
        </w:tc>
      </w:tr>
      <w:tr w:rsidR="00DC6C83" w:rsidRPr="009B5F96" w14:paraId="40571B21" w14:textId="04796B05" w:rsidTr="430C8E32">
        <w:trPr>
          <w:trHeight w:val="1500"/>
        </w:trPr>
        <w:tc>
          <w:tcPr>
            <w:tcW w:w="1675" w:type="dxa"/>
            <w:vAlign w:val="center"/>
            <w:hideMark/>
          </w:tcPr>
          <w:p w14:paraId="5F801AAC" w14:textId="77777777" w:rsidR="00DC6C83" w:rsidRPr="009B5F96" w:rsidRDefault="00DC6C83" w:rsidP="430C8E32">
            <w:pPr>
              <w:jc w:val="center"/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</w:pPr>
            <w:r w:rsidRPr="430C8E32"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  <w:t>Impresión sin sobre a una cara</w:t>
            </w:r>
          </w:p>
        </w:tc>
        <w:tc>
          <w:tcPr>
            <w:tcW w:w="2059" w:type="dxa"/>
            <w:vAlign w:val="center"/>
            <w:hideMark/>
          </w:tcPr>
          <w:p w14:paraId="508C103A" w14:textId="77777777" w:rsidR="00DC6C83" w:rsidRPr="009B5F96" w:rsidRDefault="00DC6C83" w:rsidP="430C8E32">
            <w:pPr>
              <w:jc w:val="center"/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</w:pPr>
            <w:proofErr w:type="gramStart"/>
            <w:r w:rsidRPr="430C8E32"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  <w:t>Precio a aplicar</w:t>
            </w:r>
            <w:proofErr w:type="gramEnd"/>
            <w:r w:rsidRPr="430C8E32"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  <w:t xml:space="preserve"> a la impresión del documento factura a una cara, sin doblado ni ensobrado </w:t>
            </w:r>
          </w:p>
        </w:tc>
        <w:tc>
          <w:tcPr>
            <w:tcW w:w="1223" w:type="dxa"/>
            <w:vAlign w:val="center"/>
            <w:hideMark/>
          </w:tcPr>
          <w:p w14:paraId="28574F72" w14:textId="61692E60" w:rsidR="00DC6C83" w:rsidRPr="009B5F96" w:rsidRDefault="00DC6C83" w:rsidP="00D04ADD">
            <w:pPr>
              <w:jc w:val="center"/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</w:pPr>
            <w:r w:rsidRPr="430C8E32"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  <w:t>15,50</w:t>
            </w:r>
          </w:p>
        </w:tc>
        <w:tc>
          <w:tcPr>
            <w:tcW w:w="1275" w:type="dxa"/>
            <w:shd w:val="clear" w:color="auto" w:fill="E7E6E6" w:themeFill="background2"/>
            <w:vAlign w:val="center"/>
            <w:hideMark/>
          </w:tcPr>
          <w:p w14:paraId="388FA21B" w14:textId="77777777" w:rsidR="00DC6C83" w:rsidRPr="009B5F96" w:rsidRDefault="00DC6C83" w:rsidP="430C8E32">
            <w:pPr>
              <w:jc w:val="center"/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</w:pPr>
            <w:r w:rsidRPr="430C8E32"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  <w:t> </w:t>
            </w:r>
          </w:p>
        </w:tc>
        <w:tc>
          <w:tcPr>
            <w:tcW w:w="1418" w:type="dxa"/>
            <w:vAlign w:val="center"/>
            <w:hideMark/>
          </w:tcPr>
          <w:p w14:paraId="794AA98A" w14:textId="77777777" w:rsidR="00DC6C83" w:rsidRPr="009B5F96" w:rsidRDefault="00DC6C83" w:rsidP="430C8E32">
            <w:pPr>
              <w:jc w:val="center"/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</w:pPr>
            <w:r w:rsidRPr="430C8E32"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  <w:t>50.000</w:t>
            </w:r>
          </w:p>
        </w:tc>
        <w:tc>
          <w:tcPr>
            <w:tcW w:w="1694" w:type="dxa"/>
            <w:shd w:val="clear" w:color="auto" w:fill="E7E6E6" w:themeFill="background2"/>
          </w:tcPr>
          <w:p w14:paraId="410B575A" w14:textId="77777777" w:rsidR="00DC6C83" w:rsidRPr="009B5F96" w:rsidRDefault="00DC6C83" w:rsidP="009B5F96">
            <w:pPr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</w:pPr>
          </w:p>
        </w:tc>
      </w:tr>
      <w:tr w:rsidR="00DC6C83" w:rsidRPr="009B5F96" w14:paraId="108C1E9E" w14:textId="6A1F24D0" w:rsidTr="430C8E32">
        <w:trPr>
          <w:trHeight w:val="1500"/>
        </w:trPr>
        <w:tc>
          <w:tcPr>
            <w:tcW w:w="1675" w:type="dxa"/>
            <w:vAlign w:val="center"/>
            <w:hideMark/>
          </w:tcPr>
          <w:p w14:paraId="68B88E89" w14:textId="77777777" w:rsidR="00DC6C83" w:rsidRPr="009B5F96" w:rsidRDefault="00DC6C83" w:rsidP="430C8E32">
            <w:pPr>
              <w:jc w:val="center"/>
              <w:rPr>
                <w:rFonts w:ascii="Book Antiqua," w:eastAsia="Book Antiqua," w:hAnsi="Book Antiqua," w:cs="Book Antiqua,"/>
                <w:sz w:val="22"/>
                <w:szCs w:val="22"/>
                <w:lang w:bidi="ar-SA"/>
              </w:rPr>
            </w:pPr>
            <w:r w:rsidRPr="430C8E32">
              <w:rPr>
                <w:rFonts w:ascii="Book Antiqua," w:eastAsia="Book Antiqua," w:hAnsi="Book Antiqua," w:cs="Book Antiqua,"/>
                <w:sz w:val="22"/>
                <w:szCs w:val="22"/>
                <w:lang w:bidi="ar-SA"/>
              </w:rPr>
              <w:t>Impresión sin sobre a doble cara</w:t>
            </w:r>
          </w:p>
        </w:tc>
        <w:tc>
          <w:tcPr>
            <w:tcW w:w="2059" w:type="dxa"/>
            <w:vAlign w:val="center"/>
            <w:hideMark/>
          </w:tcPr>
          <w:p w14:paraId="0B411DE7" w14:textId="77777777" w:rsidR="00DC6C83" w:rsidRPr="009B5F96" w:rsidRDefault="00DC6C83" w:rsidP="430C8E32">
            <w:pPr>
              <w:jc w:val="center"/>
              <w:rPr>
                <w:rFonts w:ascii="Book Antiqua," w:eastAsia="Book Antiqua," w:hAnsi="Book Antiqua," w:cs="Book Antiqua,"/>
                <w:sz w:val="22"/>
                <w:szCs w:val="22"/>
                <w:lang w:bidi="ar-SA"/>
              </w:rPr>
            </w:pPr>
            <w:proofErr w:type="gramStart"/>
            <w:r w:rsidRPr="430C8E32">
              <w:rPr>
                <w:rFonts w:ascii="Book Antiqua," w:eastAsia="Book Antiqua," w:hAnsi="Book Antiqua," w:cs="Book Antiqua,"/>
                <w:sz w:val="22"/>
                <w:szCs w:val="22"/>
                <w:lang w:bidi="ar-SA"/>
              </w:rPr>
              <w:t>Precio a aplicar</w:t>
            </w:r>
            <w:proofErr w:type="gramEnd"/>
            <w:r w:rsidRPr="430C8E32">
              <w:rPr>
                <w:rFonts w:ascii="Book Antiqua," w:eastAsia="Book Antiqua," w:hAnsi="Book Antiqua," w:cs="Book Antiqua,"/>
                <w:sz w:val="22"/>
                <w:szCs w:val="22"/>
                <w:lang w:bidi="ar-SA"/>
              </w:rPr>
              <w:t xml:space="preserve"> a la impresión del documento factura a doble cara, sin doblado ni ensobrado </w:t>
            </w:r>
          </w:p>
        </w:tc>
        <w:tc>
          <w:tcPr>
            <w:tcW w:w="1223" w:type="dxa"/>
            <w:vAlign w:val="center"/>
            <w:hideMark/>
          </w:tcPr>
          <w:p w14:paraId="5C24CB42" w14:textId="04377A31" w:rsidR="00DC6C83" w:rsidRPr="009B5F96" w:rsidRDefault="00DC6C83" w:rsidP="00D04ADD">
            <w:pPr>
              <w:jc w:val="center"/>
              <w:rPr>
                <w:rFonts w:ascii="Book Antiqua," w:eastAsia="Book Antiqua," w:hAnsi="Book Antiqua," w:cs="Book Antiqua,"/>
                <w:sz w:val="22"/>
                <w:szCs w:val="22"/>
                <w:lang w:bidi="ar-SA"/>
              </w:rPr>
            </w:pPr>
            <w:r w:rsidRPr="430C8E32">
              <w:rPr>
                <w:rFonts w:ascii="Book Antiqua," w:eastAsia="Book Antiqua," w:hAnsi="Book Antiqua," w:cs="Book Antiqua,"/>
                <w:sz w:val="22"/>
                <w:szCs w:val="22"/>
                <w:lang w:bidi="ar-SA"/>
              </w:rPr>
              <w:t>25,50</w:t>
            </w:r>
          </w:p>
        </w:tc>
        <w:tc>
          <w:tcPr>
            <w:tcW w:w="1275" w:type="dxa"/>
            <w:shd w:val="clear" w:color="auto" w:fill="E7E6E6" w:themeFill="background2"/>
            <w:vAlign w:val="center"/>
            <w:hideMark/>
          </w:tcPr>
          <w:p w14:paraId="0A96807E" w14:textId="77777777" w:rsidR="00DC6C83" w:rsidRPr="009B5F96" w:rsidRDefault="00DC6C83" w:rsidP="430C8E32">
            <w:pPr>
              <w:jc w:val="center"/>
              <w:rPr>
                <w:rFonts w:ascii="Book Antiqua," w:eastAsia="Book Antiqua," w:hAnsi="Book Antiqua," w:cs="Book Antiqua,"/>
                <w:sz w:val="22"/>
                <w:szCs w:val="22"/>
                <w:lang w:bidi="ar-SA"/>
              </w:rPr>
            </w:pPr>
            <w:r w:rsidRPr="430C8E32">
              <w:rPr>
                <w:rFonts w:ascii="Book Antiqua," w:eastAsia="Book Antiqua," w:hAnsi="Book Antiqua," w:cs="Book Antiqua,"/>
                <w:sz w:val="22"/>
                <w:szCs w:val="22"/>
                <w:lang w:bidi="ar-SA"/>
              </w:rPr>
              <w:t> </w:t>
            </w:r>
          </w:p>
        </w:tc>
        <w:tc>
          <w:tcPr>
            <w:tcW w:w="1418" w:type="dxa"/>
            <w:vAlign w:val="center"/>
            <w:hideMark/>
          </w:tcPr>
          <w:p w14:paraId="4ACC0943" w14:textId="77777777" w:rsidR="00DC6C83" w:rsidRPr="009B5F96" w:rsidRDefault="00DC6C83" w:rsidP="430C8E32">
            <w:pPr>
              <w:jc w:val="center"/>
              <w:rPr>
                <w:rFonts w:ascii="Book Antiqua," w:eastAsia="Book Antiqua," w:hAnsi="Book Antiqua," w:cs="Book Antiqua,"/>
                <w:sz w:val="22"/>
                <w:szCs w:val="22"/>
                <w:lang w:bidi="ar-SA"/>
              </w:rPr>
            </w:pPr>
            <w:r w:rsidRPr="430C8E32">
              <w:rPr>
                <w:rFonts w:ascii="Book Antiqua," w:eastAsia="Book Antiqua," w:hAnsi="Book Antiqua," w:cs="Book Antiqua,"/>
                <w:sz w:val="22"/>
                <w:szCs w:val="22"/>
                <w:lang w:bidi="ar-SA"/>
              </w:rPr>
              <w:t>1.000</w:t>
            </w:r>
          </w:p>
        </w:tc>
        <w:tc>
          <w:tcPr>
            <w:tcW w:w="1694" w:type="dxa"/>
            <w:shd w:val="clear" w:color="auto" w:fill="E7E6E6" w:themeFill="background2"/>
          </w:tcPr>
          <w:p w14:paraId="47D43F64" w14:textId="77777777" w:rsidR="00DC6C83" w:rsidRPr="009B5F96" w:rsidRDefault="00DC6C83" w:rsidP="009B5F96">
            <w:pPr>
              <w:rPr>
                <w:rFonts w:ascii="Book Antiqua," w:eastAsia="Book Antiqua," w:hAnsi="Book Antiqua," w:cs="Book Antiqua,"/>
                <w:sz w:val="22"/>
                <w:szCs w:val="22"/>
                <w:lang w:bidi="ar-SA"/>
              </w:rPr>
            </w:pPr>
          </w:p>
        </w:tc>
      </w:tr>
      <w:tr w:rsidR="00DC6C83" w:rsidRPr="009B5F96" w14:paraId="6D7657C6" w14:textId="3D32096A" w:rsidTr="430C8E32">
        <w:trPr>
          <w:trHeight w:val="1500"/>
        </w:trPr>
        <w:tc>
          <w:tcPr>
            <w:tcW w:w="1675" w:type="dxa"/>
            <w:vAlign w:val="center"/>
            <w:hideMark/>
          </w:tcPr>
          <w:p w14:paraId="6A7F4D9E" w14:textId="77777777" w:rsidR="00DC6C83" w:rsidRPr="009B5F96" w:rsidRDefault="00DC6C83" w:rsidP="430C8E32">
            <w:pPr>
              <w:jc w:val="center"/>
              <w:rPr>
                <w:rFonts w:ascii="Book Antiqua," w:eastAsia="Book Antiqua," w:hAnsi="Book Antiqua," w:cs="Book Antiqua,"/>
                <w:sz w:val="22"/>
                <w:szCs w:val="22"/>
                <w:lang w:bidi="ar-SA"/>
              </w:rPr>
            </w:pPr>
            <w:r w:rsidRPr="430C8E32">
              <w:rPr>
                <w:rFonts w:ascii="Book Antiqua," w:eastAsia="Book Antiqua," w:hAnsi="Book Antiqua," w:cs="Book Antiqua,"/>
                <w:sz w:val="22"/>
                <w:szCs w:val="22"/>
                <w:lang w:bidi="ar-SA"/>
              </w:rPr>
              <w:t>Ensobrado y Doblado Encarte aportado por SUEZ y/o Empresas Beneficiarias</w:t>
            </w:r>
          </w:p>
        </w:tc>
        <w:tc>
          <w:tcPr>
            <w:tcW w:w="2059" w:type="dxa"/>
            <w:vAlign w:val="center"/>
            <w:hideMark/>
          </w:tcPr>
          <w:p w14:paraId="30D18569" w14:textId="77777777" w:rsidR="00DC6C83" w:rsidRPr="009B5F96" w:rsidRDefault="00DC6C83" w:rsidP="430C8E32">
            <w:pPr>
              <w:jc w:val="center"/>
              <w:rPr>
                <w:rFonts w:ascii="Book Antiqua," w:eastAsia="Book Antiqua," w:hAnsi="Book Antiqua," w:cs="Book Antiqua,"/>
                <w:sz w:val="22"/>
                <w:szCs w:val="22"/>
                <w:lang w:bidi="ar-SA"/>
              </w:rPr>
            </w:pPr>
            <w:proofErr w:type="gramStart"/>
            <w:r w:rsidRPr="430C8E32">
              <w:rPr>
                <w:rFonts w:ascii="Book Antiqua," w:eastAsia="Book Antiqua," w:hAnsi="Book Antiqua," w:cs="Book Antiqua,"/>
                <w:sz w:val="22"/>
                <w:szCs w:val="22"/>
                <w:lang w:bidi="ar-SA"/>
              </w:rPr>
              <w:t>Precio a aplicar</w:t>
            </w:r>
            <w:proofErr w:type="gramEnd"/>
            <w:r w:rsidRPr="430C8E32">
              <w:rPr>
                <w:rFonts w:ascii="Book Antiqua," w:eastAsia="Book Antiqua," w:hAnsi="Book Antiqua," w:cs="Book Antiqua,"/>
                <w:sz w:val="22"/>
                <w:szCs w:val="22"/>
                <w:lang w:bidi="ar-SA"/>
              </w:rPr>
              <w:t xml:space="preserve"> al ensobrado y doblado de un encarte aportado por SUEZ y/o</w:t>
            </w:r>
            <w:r>
              <w:rPr>
                <w:rFonts w:eastAsia="Book Antiqua"/>
              </w:rPr>
              <w:br/>
            </w:r>
            <w:r w:rsidRPr="430C8E32">
              <w:rPr>
                <w:rFonts w:ascii="Book Antiqua," w:eastAsia="Book Antiqua," w:hAnsi="Book Antiqua," w:cs="Book Antiqua,"/>
                <w:sz w:val="22"/>
                <w:szCs w:val="22"/>
                <w:lang w:bidi="ar-SA"/>
              </w:rPr>
              <w:t xml:space="preserve">Empresas Beneficiarias </w:t>
            </w:r>
          </w:p>
        </w:tc>
        <w:tc>
          <w:tcPr>
            <w:tcW w:w="1223" w:type="dxa"/>
            <w:vAlign w:val="center"/>
            <w:hideMark/>
          </w:tcPr>
          <w:p w14:paraId="70F7CCE8" w14:textId="5D4018A9" w:rsidR="00DC6C83" w:rsidRPr="009B5F96" w:rsidRDefault="00DC6C83" w:rsidP="00D04ADD">
            <w:pPr>
              <w:jc w:val="center"/>
              <w:rPr>
                <w:rFonts w:ascii="Book Antiqua," w:eastAsia="Book Antiqua," w:hAnsi="Book Antiqua," w:cs="Book Antiqua,"/>
                <w:sz w:val="22"/>
                <w:szCs w:val="22"/>
                <w:lang w:bidi="ar-SA"/>
              </w:rPr>
            </w:pPr>
            <w:r w:rsidRPr="430C8E32">
              <w:rPr>
                <w:rFonts w:ascii="Book Antiqua," w:eastAsia="Book Antiqua," w:hAnsi="Book Antiqua," w:cs="Book Antiqua,"/>
                <w:sz w:val="22"/>
                <w:szCs w:val="22"/>
                <w:lang w:bidi="ar-SA"/>
              </w:rPr>
              <w:t>5,50</w:t>
            </w:r>
          </w:p>
        </w:tc>
        <w:tc>
          <w:tcPr>
            <w:tcW w:w="1275" w:type="dxa"/>
            <w:shd w:val="clear" w:color="auto" w:fill="E7E6E6" w:themeFill="background2"/>
            <w:vAlign w:val="center"/>
            <w:hideMark/>
          </w:tcPr>
          <w:p w14:paraId="6D7CD039" w14:textId="77777777" w:rsidR="00DC6C83" w:rsidRPr="009B5F96" w:rsidRDefault="00DC6C83" w:rsidP="430C8E32">
            <w:pPr>
              <w:jc w:val="center"/>
              <w:rPr>
                <w:rFonts w:ascii="Book Antiqua," w:eastAsia="Book Antiqua," w:hAnsi="Book Antiqua," w:cs="Book Antiqua,"/>
                <w:sz w:val="22"/>
                <w:szCs w:val="22"/>
                <w:lang w:bidi="ar-SA"/>
              </w:rPr>
            </w:pPr>
            <w:r w:rsidRPr="430C8E32">
              <w:rPr>
                <w:rFonts w:ascii="Book Antiqua," w:eastAsia="Book Antiqua," w:hAnsi="Book Antiqua," w:cs="Book Antiqua,"/>
                <w:sz w:val="22"/>
                <w:szCs w:val="22"/>
                <w:lang w:bidi="ar-SA"/>
              </w:rPr>
              <w:t> </w:t>
            </w:r>
          </w:p>
        </w:tc>
        <w:tc>
          <w:tcPr>
            <w:tcW w:w="1418" w:type="dxa"/>
            <w:vAlign w:val="center"/>
            <w:hideMark/>
          </w:tcPr>
          <w:p w14:paraId="684D02EE" w14:textId="77777777" w:rsidR="00DC6C83" w:rsidRPr="009B5F96" w:rsidRDefault="00DC6C83" w:rsidP="430C8E32">
            <w:pPr>
              <w:jc w:val="center"/>
              <w:rPr>
                <w:rFonts w:ascii="Book Antiqua," w:eastAsia="Book Antiqua," w:hAnsi="Book Antiqua," w:cs="Book Antiqua,"/>
                <w:sz w:val="22"/>
                <w:szCs w:val="22"/>
                <w:lang w:bidi="ar-SA"/>
              </w:rPr>
            </w:pPr>
            <w:r w:rsidRPr="430C8E32">
              <w:rPr>
                <w:rFonts w:ascii="Book Antiqua," w:eastAsia="Book Antiqua," w:hAnsi="Book Antiqua," w:cs="Book Antiqua,"/>
                <w:sz w:val="22"/>
                <w:szCs w:val="22"/>
                <w:lang w:bidi="ar-SA"/>
              </w:rPr>
              <w:t>1.000</w:t>
            </w:r>
          </w:p>
        </w:tc>
        <w:tc>
          <w:tcPr>
            <w:tcW w:w="1694" w:type="dxa"/>
            <w:shd w:val="clear" w:color="auto" w:fill="E7E6E6" w:themeFill="background2"/>
          </w:tcPr>
          <w:p w14:paraId="43A004DE" w14:textId="77777777" w:rsidR="00DC6C83" w:rsidRPr="009B5F96" w:rsidRDefault="00DC6C83" w:rsidP="009B5F96">
            <w:pPr>
              <w:rPr>
                <w:rFonts w:ascii="Book Antiqua," w:eastAsia="Book Antiqua," w:hAnsi="Book Antiqua," w:cs="Book Antiqua,"/>
                <w:sz w:val="22"/>
                <w:szCs w:val="22"/>
                <w:lang w:bidi="ar-SA"/>
              </w:rPr>
            </w:pPr>
          </w:p>
        </w:tc>
      </w:tr>
      <w:tr w:rsidR="00DC6C83" w:rsidRPr="009B5F96" w14:paraId="311BE139" w14:textId="0CB883DF" w:rsidTr="430C8E32">
        <w:trPr>
          <w:trHeight w:val="1500"/>
        </w:trPr>
        <w:tc>
          <w:tcPr>
            <w:tcW w:w="1675" w:type="dxa"/>
            <w:vAlign w:val="center"/>
            <w:hideMark/>
          </w:tcPr>
          <w:p w14:paraId="701235AC" w14:textId="77777777" w:rsidR="00DC6C83" w:rsidRPr="009B5F96" w:rsidRDefault="00DC6C83" w:rsidP="430C8E32">
            <w:pPr>
              <w:jc w:val="center"/>
              <w:rPr>
                <w:rFonts w:ascii="Book Antiqua," w:eastAsia="Book Antiqua," w:hAnsi="Book Antiqua," w:cs="Book Antiqua,"/>
                <w:sz w:val="22"/>
                <w:szCs w:val="22"/>
                <w:lang w:bidi="ar-SA"/>
              </w:rPr>
            </w:pPr>
            <w:r w:rsidRPr="430C8E32">
              <w:rPr>
                <w:rFonts w:ascii="Book Antiqua," w:eastAsia="Book Antiqua," w:hAnsi="Book Antiqua," w:cs="Book Antiqua,"/>
                <w:sz w:val="22"/>
                <w:szCs w:val="22"/>
                <w:lang w:bidi="ar-SA"/>
              </w:rPr>
              <w:t>Ensobrado Encarte aportado por</w:t>
            </w:r>
            <w:r>
              <w:rPr>
                <w:rFonts w:eastAsia="Book Antiqua"/>
              </w:rPr>
              <w:br/>
            </w:r>
            <w:r w:rsidRPr="430C8E32">
              <w:rPr>
                <w:rFonts w:ascii="Book Antiqua," w:eastAsia="Book Antiqua," w:hAnsi="Book Antiqua," w:cs="Book Antiqua,"/>
                <w:sz w:val="22"/>
                <w:szCs w:val="22"/>
                <w:lang w:bidi="ar-SA"/>
              </w:rPr>
              <w:t>SUEZ y/o Empresas Beneficiarias</w:t>
            </w:r>
          </w:p>
        </w:tc>
        <w:tc>
          <w:tcPr>
            <w:tcW w:w="2059" w:type="dxa"/>
            <w:vAlign w:val="center"/>
            <w:hideMark/>
          </w:tcPr>
          <w:p w14:paraId="05A1F34F" w14:textId="77777777" w:rsidR="00DC6C83" w:rsidRPr="009B5F96" w:rsidRDefault="00DC6C83" w:rsidP="430C8E32">
            <w:pPr>
              <w:jc w:val="center"/>
              <w:rPr>
                <w:rFonts w:ascii="Book Antiqua," w:eastAsia="Book Antiqua," w:hAnsi="Book Antiqua," w:cs="Book Antiqua,"/>
                <w:sz w:val="22"/>
                <w:szCs w:val="22"/>
                <w:lang w:bidi="ar-SA"/>
              </w:rPr>
            </w:pPr>
            <w:proofErr w:type="gramStart"/>
            <w:r w:rsidRPr="430C8E32">
              <w:rPr>
                <w:rFonts w:ascii="Book Antiqua," w:eastAsia="Book Antiqua," w:hAnsi="Book Antiqua," w:cs="Book Antiqua,"/>
                <w:sz w:val="22"/>
                <w:szCs w:val="22"/>
                <w:lang w:bidi="ar-SA"/>
              </w:rPr>
              <w:t>Precio a aplicar</w:t>
            </w:r>
            <w:proofErr w:type="gramEnd"/>
            <w:r w:rsidRPr="430C8E32">
              <w:rPr>
                <w:rFonts w:ascii="Book Antiqua," w:eastAsia="Book Antiqua," w:hAnsi="Book Antiqua," w:cs="Book Antiqua,"/>
                <w:sz w:val="22"/>
                <w:szCs w:val="22"/>
                <w:lang w:bidi="ar-SA"/>
              </w:rPr>
              <w:t xml:space="preserve"> al ensobrado de un encarte aportado por SUEZ y/o Empresas</w:t>
            </w:r>
            <w:r>
              <w:rPr>
                <w:rFonts w:eastAsia="Book Antiqua"/>
              </w:rPr>
              <w:br/>
            </w:r>
            <w:r w:rsidRPr="430C8E32">
              <w:rPr>
                <w:rFonts w:ascii="Book Antiqua," w:eastAsia="Book Antiqua," w:hAnsi="Book Antiqua," w:cs="Book Antiqua,"/>
                <w:sz w:val="22"/>
                <w:szCs w:val="22"/>
                <w:lang w:bidi="ar-SA"/>
              </w:rPr>
              <w:t xml:space="preserve">Beneficiarias </w:t>
            </w:r>
            <w:r>
              <w:rPr>
                <w:rFonts w:eastAsia="Book Antiqua"/>
              </w:rPr>
              <w:br/>
            </w:r>
            <w:r w:rsidRPr="430C8E32">
              <w:rPr>
                <w:rFonts w:ascii="Book Antiqua," w:eastAsia="Book Antiqua," w:hAnsi="Book Antiqua," w:cs="Book Antiqua,"/>
                <w:sz w:val="22"/>
                <w:szCs w:val="22"/>
                <w:lang w:bidi="ar-SA"/>
              </w:rPr>
              <w:t xml:space="preserve">Empresas Beneficiarias </w:t>
            </w:r>
          </w:p>
        </w:tc>
        <w:tc>
          <w:tcPr>
            <w:tcW w:w="1223" w:type="dxa"/>
            <w:vAlign w:val="center"/>
            <w:hideMark/>
          </w:tcPr>
          <w:p w14:paraId="30FFDFDD" w14:textId="2341796A" w:rsidR="00DC6C83" w:rsidRPr="009B5F96" w:rsidRDefault="00DC6C83" w:rsidP="00D04ADD">
            <w:pPr>
              <w:jc w:val="center"/>
              <w:rPr>
                <w:rFonts w:ascii="Book Antiqua," w:eastAsia="Book Antiqua," w:hAnsi="Book Antiqua," w:cs="Book Antiqua,"/>
                <w:sz w:val="22"/>
                <w:szCs w:val="22"/>
                <w:lang w:bidi="ar-SA"/>
              </w:rPr>
            </w:pPr>
            <w:r w:rsidRPr="430C8E32">
              <w:rPr>
                <w:rFonts w:ascii="Book Antiqua," w:eastAsia="Book Antiqua," w:hAnsi="Book Antiqua," w:cs="Book Antiqua,"/>
                <w:sz w:val="22"/>
                <w:szCs w:val="22"/>
                <w:lang w:bidi="ar-SA"/>
              </w:rPr>
              <w:t>3,00</w:t>
            </w:r>
          </w:p>
        </w:tc>
        <w:tc>
          <w:tcPr>
            <w:tcW w:w="1275" w:type="dxa"/>
            <w:shd w:val="clear" w:color="auto" w:fill="E7E6E6" w:themeFill="background2"/>
            <w:vAlign w:val="center"/>
            <w:hideMark/>
          </w:tcPr>
          <w:p w14:paraId="633BE3AB" w14:textId="77777777" w:rsidR="00DC6C83" w:rsidRPr="009B5F96" w:rsidRDefault="00DC6C83" w:rsidP="430C8E32">
            <w:pPr>
              <w:jc w:val="center"/>
              <w:rPr>
                <w:rFonts w:ascii="Book Antiqua," w:eastAsia="Book Antiqua," w:hAnsi="Book Antiqua," w:cs="Book Antiqua,"/>
                <w:sz w:val="22"/>
                <w:szCs w:val="22"/>
                <w:lang w:bidi="ar-SA"/>
              </w:rPr>
            </w:pPr>
            <w:r w:rsidRPr="430C8E32">
              <w:rPr>
                <w:rFonts w:ascii="Book Antiqua," w:eastAsia="Book Antiqua," w:hAnsi="Book Antiqua," w:cs="Book Antiqua,"/>
                <w:sz w:val="22"/>
                <w:szCs w:val="22"/>
                <w:lang w:bidi="ar-SA"/>
              </w:rPr>
              <w:t> </w:t>
            </w:r>
          </w:p>
        </w:tc>
        <w:tc>
          <w:tcPr>
            <w:tcW w:w="1418" w:type="dxa"/>
            <w:vAlign w:val="center"/>
            <w:hideMark/>
          </w:tcPr>
          <w:p w14:paraId="0B9A14C8" w14:textId="77777777" w:rsidR="00DC6C83" w:rsidRPr="009B5F96" w:rsidRDefault="00DC6C83" w:rsidP="430C8E32">
            <w:pPr>
              <w:jc w:val="center"/>
              <w:rPr>
                <w:rFonts w:ascii="Book Antiqua," w:eastAsia="Book Antiqua," w:hAnsi="Book Antiqua," w:cs="Book Antiqua,"/>
                <w:sz w:val="22"/>
                <w:szCs w:val="22"/>
                <w:lang w:bidi="ar-SA"/>
              </w:rPr>
            </w:pPr>
            <w:r w:rsidRPr="430C8E32">
              <w:rPr>
                <w:rFonts w:ascii="Book Antiqua," w:eastAsia="Book Antiqua," w:hAnsi="Book Antiqua," w:cs="Book Antiqua,"/>
                <w:sz w:val="22"/>
                <w:szCs w:val="22"/>
                <w:lang w:bidi="ar-SA"/>
              </w:rPr>
              <w:t>500.000</w:t>
            </w:r>
          </w:p>
        </w:tc>
        <w:tc>
          <w:tcPr>
            <w:tcW w:w="1694" w:type="dxa"/>
            <w:shd w:val="clear" w:color="auto" w:fill="E7E6E6" w:themeFill="background2"/>
          </w:tcPr>
          <w:p w14:paraId="1DA7C1B4" w14:textId="77777777" w:rsidR="00DC6C83" w:rsidRPr="009B5F96" w:rsidRDefault="00DC6C83" w:rsidP="009B5F96">
            <w:pPr>
              <w:rPr>
                <w:rFonts w:ascii="Book Antiqua," w:eastAsia="Book Antiqua," w:hAnsi="Book Antiqua," w:cs="Book Antiqua,"/>
                <w:sz w:val="22"/>
                <w:szCs w:val="22"/>
                <w:lang w:bidi="ar-SA"/>
              </w:rPr>
            </w:pPr>
          </w:p>
        </w:tc>
      </w:tr>
      <w:tr w:rsidR="00DC6C83" w:rsidRPr="009B5F96" w14:paraId="5731BCD4" w14:textId="7BDB8017" w:rsidTr="430C8E32">
        <w:trPr>
          <w:trHeight w:val="1500"/>
        </w:trPr>
        <w:tc>
          <w:tcPr>
            <w:tcW w:w="1675" w:type="dxa"/>
            <w:vAlign w:val="center"/>
            <w:hideMark/>
          </w:tcPr>
          <w:p w14:paraId="159C13C3" w14:textId="77777777" w:rsidR="00DC6C83" w:rsidRPr="009B5F96" w:rsidRDefault="00DC6C83" w:rsidP="430C8E32">
            <w:pPr>
              <w:jc w:val="center"/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</w:pPr>
            <w:r w:rsidRPr="430C8E32"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  <w:t xml:space="preserve">Impresión carta a doble cara en formato </w:t>
            </w:r>
            <w:proofErr w:type="spellStart"/>
            <w:r w:rsidRPr="430C8E32"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  <w:t>Complet</w:t>
            </w:r>
            <w:proofErr w:type="spellEnd"/>
          </w:p>
        </w:tc>
        <w:tc>
          <w:tcPr>
            <w:tcW w:w="2059" w:type="dxa"/>
            <w:vAlign w:val="center"/>
            <w:hideMark/>
          </w:tcPr>
          <w:p w14:paraId="1FAEE154" w14:textId="77777777" w:rsidR="00DC6C83" w:rsidRPr="009B5F96" w:rsidRDefault="00DC6C83" w:rsidP="430C8E32">
            <w:pPr>
              <w:jc w:val="center"/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</w:pPr>
            <w:proofErr w:type="gramStart"/>
            <w:r w:rsidRPr="430C8E32"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  <w:t>El precio a aplicar</w:t>
            </w:r>
            <w:proofErr w:type="gramEnd"/>
            <w:r w:rsidRPr="430C8E32"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  <w:t xml:space="preserve"> por el proceso de impresión de cartas masivas, que incluye los procesos de obtención de papel de carta, obtención de la carta impresa en full color dúplex con cobertura del </w:t>
            </w:r>
            <w:r w:rsidRPr="430C8E32"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  <w:lastRenderedPageBreak/>
              <w:t xml:space="preserve">10% en cada cara y acabado en formato </w:t>
            </w:r>
            <w:proofErr w:type="spellStart"/>
            <w:r w:rsidRPr="430C8E32"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  <w:t>Complet</w:t>
            </w:r>
            <w:proofErr w:type="spellEnd"/>
            <w:r w:rsidRPr="430C8E32"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  <w:t xml:space="preserve"> y la entrega al distribuidor (Unidad Postal Completa)</w:t>
            </w:r>
          </w:p>
        </w:tc>
        <w:tc>
          <w:tcPr>
            <w:tcW w:w="1223" w:type="dxa"/>
            <w:vAlign w:val="center"/>
            <w:hideMark/>
          </w:tcPr>
          <w:p w14:paraId="130723EB" w14:textId="08882464" w:rsidR="00DC6C83" w:rsidRPr="009B5F96" w:rsidRDefault="00DC6C83" w:rsidP="00D04ADD">
            <w:pPr>
              <w:jc w:val="center"/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</w:pPr>
            <w:r w:rsidRPr="430C8E32"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  <w:lastRenderedPageBreak/>
              <w:t>46,50</w:t>
            </w:r>
          </w:p>
        </w:tc>
        <w:tc>
          <w:tcPr>
            <w:tcW w:w="1275" w:type="dxa"/>
            <w:shd w:val="clear" w:color="auto" w:fill="E7E6E6" w:themeFill="background2"/>
            <w:vAlign w:val="center"/>
            <w:hideMark/>
          </w:tcPr>
          <w:p w14:paraId="13F99E07" w14:textId="77777777" w:rsidR="00DC6C83" w:rsidRPr="009B5F96" w:rsidRDefault="00DC6C83" w:rsidP="430C8E32">
            <w:pPr>
              <w:jc w:val="center"/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</w:pPr>
            <w:r w:rsidRPr="430C8E32"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  <w:t> </w:t>
            </w:r>
          </w:p>
        </w:tc>
        <w:tc>
          <w:tcPr>
            <w:tcW w:w="1418" w:type="dxa"/>
            <w:vAlign w:val="center"/>
            <w:hideMark/>
          </w:tcPr>
          <w:p w14:paraId="6A303A19" w14:textId="77777777" w:rsidR="00DC6C83" w:rsidRPr="009B5F96" w:rsidRDefault="00DC6C83" w:rsidP="430C8E32">
            <w:pPr>
              <w:jc w:val="center"/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</w:pPr>
            <w:r w:rsidRPr="430C8E32"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  <w:t>1.400.000</w:t>
            </w:r>
          </w:p>
        </w:tc>
        <w:tc>
          <w:tcPr>
            <w:tcW w:w="1694" w:type="dxa"/>
            <w:shd w:val="clear" w:color="auto" w:fill="E7E6E6" w:themeFill="background2"/>
          </w:tcPr>
          <w:p w14:paraId="2ECDE5F9" w14:textId="77777777" w:rsidR="00DC6C83" w:rsidRPr="009B5F96" w:rsidRDefault="00DC6C83" w:rsidP="009B5F96">
            <w:pPr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</w:pPr>
          </w:p>
        </w:tc>
      </w:tr>
      <w:tr w:rsidR="00DC6C83" w:rsidRPr="009B5F96" w14:paraId="4F87DE48" w14:textId="09C17839" w:rsidTr="430C8E32">
        <w:trPr>
          <w:trHeight w:val="1500"/>
        </w:trPr>
        <w:tc>
          <w:tcPr>
            <w:tcW w:w="1675" w:type="dxa"/>
            <w:tcBorders>
              <w:bottom w:val="single" w:sz="4" w:space="0" w:color="auto"/>
            </w:tcBorders>
            <w:vAlign w:val="center"/>
            <w:hideMark/>
          </w:tcPr>
          <w:p w14:paraId="2A25F280" w14:textId="77777777" w:rsidR="00DC6C83" w:rsidRPr="009B5F96" w:rsidRDefault="00DC6C83" w:rsidP="430C8E32">
            <w:pPr>
              <w:jc w:val="center"/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</w:pPr>
            <w:r w:rsidRPr="430C8E32"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  <w:t>Impresión documentos varios</w:t>
            </w:r>
          </w:p>
        </w:tc>
        <w:tc>
          <w:tcPr>
            <w:tcW w:w="2059" w:type="dxa"/>
            <w:tcBorders>
              <w:bottom w:val="single" w:sz="4" w:space="0" w:color="auto"/>
            </w:tcBorders>
            <w:vAlign w:val="center"/>
            <w:hideMark/>
          </w:tcPr>
          <w:p w14:paraId="0CD4D80B" w14:textId="1B641E1E" w:rsidR="00DC6C83" w:rsidRPr="009B5F96" w:rsidRDefault="00DC6C83" w:rsidP="430C8E32">
            <w:pPr>
              <w:jc w:val="center"/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</w:pPr>
            <w:proofErr w:type="gramStart"/>
            <w:r w:rsidRPr="430C8E32"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  <w:t>Precio a aplicar</w:t>
            </w:r>
            <w:proofErr w:type="gramEnd"/>
            <w:r w:rsidRPr="430C8E32"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  <w:t xml:space="preserve"> por el proceso de impresión de documentos en PDF en full color con cobertura del 12,5%, obtención de papel y sobres impresos, ensobrado manual, empaquetado y entrega a distribuidor</w:t>
            </w:r>
          </w:p>
        </w:tc>
        <w:tc>
          <w:tcPr>
            <w:tcW w:w="1223" w:type="dxa"/>
            <w:tcBorders>
              <w:bottom w:val="single" w:sz="4" w:space="0" w:color="auto"/>
            </w:tcBorders>
            <w:vAlign w:val="center"/>
            <w:hideMark/>
          </w:tcPr>
          <w:p w14:paraId="5C70D2AB" w14:textId="0230BF4D" w:rsidR="00DC6C83" w:rsidRPr="009B5F96" w:rsidRDefault="00DC6C83" w:rsidP="00D04ADD">
            <w:pPr>
              <w:jc w:val="center"/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</w:pPr>
            <w:r w:rsidRPr="430C8E32"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  <w:t>400,00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6F4EDE8F" w14:textId="77777777" w:rsidR="00DC6C83" w:rsidRPr="009B5F96" w:rsidRDefault="00DC6C83" w:rsidP="430C8E32">
            <w:pPr>
              <w:jc w:val="center"/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</w:pPr>
            <w:r w:rsidRPr="430C8E32"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  <w:t> 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  <w:hideMark/>
          </w:tcPr>
          <w:p w14:paraId="3FBCF821" w14:textId="77777777" w:rsidR="00DC6C83" w:rsidRPr="009B5F96" w:rsidRDefault="00DC6C83" w:rsidP="430C8E32">
            <w:pPr>
              <w:jc w:val="center"/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</w:pPr>
            <w:r w:rsidRPr="430C8E32"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  <w:t>6.000</w:t>
            </w:r>
          </w:p>
        </w:tc>
        <w:tc>
          <w:tcPr>
            <w:tcW w:w="1694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5E2DD8A7" w14:textId="77777777" w:rsidR="00DC6C83" w:rsidRPr="009B5F96" w:rsidRDefault="00DC6C83" w:rsidP="430C8E32">
            <w:pPr>
              <w:jc w:val="center"/>
              <w:rPr>
                <w:rFonts w:ascii="Book Antiqua" w:eastAsia="Book Antiqua" w:hAnsi="Book Antiqua" w:cs="Book Antiqua"/>
                <w:sz w:val="22"/>
                <w:szCs w:val="22"/>
                <w:lang w:bidi="ar-SA"/>
              </w:rPr>
            </w:pPr>
          </w:p>
        </w:tc>
      </w:tr>
      <w:tr w:rsidR="00673EAA" w:rsidRPr="009B5F96" w14:paraId="656C3D07" w14:textId="77777777" w:rsidTr="430C8E32">
        <w:trPr>
          <w:trHeight w:val="513"/>
        </w:trPr>
        <w:tc>
          <w:tcPr>
            <w:tcW w:w="16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FF530FD" w14:textId="77777777" w:rsidR="00673EAA" w:rsidRPr="009B5F96" w:rsidRDefault="00673EAA" w:rsidP="009B5F96">
            <w:pPr>
              <w:rPr>
                <w:rFonts w:ascii="Book Antiqua" w:eastAsia="Book Antiqua" w:hAnsi="Book Antiqua" w:cs="Book Antiqua"/>
                <w:sz w:val="24"/>
                <w:szCs w:val="24"/>
                <w:lang w:bidi="ar-SA"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C654DC0" w14:textId="77777777" w:rsidR="00673EAA" w:rsidRPr="009B5F96" w:rsidRDefault="00673EAA">
            <w:pPr>
              <w:rPr>
                <w:rFonts w:ascii="Book Antiqua" w:eastAsia="Book Antiqua" w:hAnsi="Book Antiqua" w:cs="Book Antiqua"/>
                <w:sz w:val="24"/>
                <w:szCs w:val="24"/>
                <w:lang w:bidi="ar-SA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56491B2" w14:textId="77777777" w:rsidR="00673EAA" w:rsidRDefault="00673EAA" w:rsidP="009B5F96">
            <w:pPr>
              <w:rPr>
                <w:rFonts w:ascii="Book Antiqua" w:eastAsia="Book Antiqua" w:hAnsi="Book Antiqua" w:cs="Book Antiqua"/>
                <w:sz w:val="24"/>
                <w:szCs w:val="24"/>
                <w:lang w:bidi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3E36366D" w14:textId="77777777" w:rsidR="00673EAA" w:rsidRPr="009B5F96" w:rsidRDefault="00673EAA" w:rsidP="009B5F96">
            <w:pPr>
              <w:rPr>
                <w:rFonts w:ascii="Book Antiqua" w:eastAsia="Book Antiqua" w:hAnsi="Book Antiqua" w:cs="Book Antiqua"/>
                <w:sz w:val="24"/>
                <w:szCs w:val="24"/>
                <w:lang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2C87E" w14:textId="581A15C8" w:rsidR="00673EAA" w:rsidRPr="00EB7B1E" w:rsidRDefault="00673EAA" w:rsidP="430C8E32">
            <w:pPr>
              <w:jc w:val="center"/>
              <w:rPr>
                <w:rFonts w:ascii="Book Antiqua" w:eastAsia="Book Antiqua" w:hAnsi="Book Antiqua" w:cs="Book Antiqua"/>
                <w:b/>
                <w:bCs/>
                <w:sz w:val="24"/>
                <w:szCs w:val="24"/>
                <w:lang w:bidi="ar-SA"/>
              </w:rPr>
            </w:pPr>
            <w:r w:rsidRPr="00EB7B1E">
              <w:rPr>
                <w:rFonts w:ascii="Book Antiqua" w:eastAsia="Book Antiqua" w:hAnsi="Book Antiqua" w:cs="Book Antiqua"/>
                <w:b/>
                <w:bCs/>
                <w:sz w:val="24"/>
                <w:szCs w:val="24"/>
                <w:lang w:bidi="ar-SA"/>
              </w:rPr>
              <w:t>TOTAL</w:t>
            </w:r>
          </w:p>
        </w:tc>
        <w:tc>
          <w:tcPr>
            <w:tcW w:w="1694" w:type="dxa"/>
            <w:tcBorders>
              <w:left w:val="single" w:sz="4" w:space="0" w:color="auto"/>
            </w:tcBorders>
            <w:shd w:val="clear" w:color="auto" w:fill="E7E6E6" w:themeFill="background2"/>
            <w:vAlign w:val="center"/>
          </w:tcPr>
          <w:p w14:paraId="71625BE4" w14:textId="77777777" w:rsidR="00673EAA" w:rsidRPr="009B5F96" w:rsidRDefault="00673EAA" w:rsidP="430C8E32">
            <w:pPr>
              <w:jc w:val="center"/>
              <w:rPr>
                <w:rFonts w:ascii="Book Antiqua" w:eastAsia="Book Antiqua" w:hAnsi="Book Antiqua" w:cs="Book Antiqua"/>
                <w:sz w:val="24"/>
                <w:szCs w:val="24"/>
                <w:lang w:bidi="ar-SA"/>
              </w:rPr>
            </w:pPr>
          </w:p>
        </w:tc>
      </w:tr>
    </w:tbl>
    <w:p w14:paraId="35B3C76D" w14:textId="4CF66A40" w:rsidR="00566ED0" w:rsidRDefault="00566ED0" w:rsidP="00094FEF">
      <w:pPr>
        <w:rPr>
          <w:rFonts w:ascii="Book Antiqua" w:eastAsia="Book Antiqua" w:hAnsi="Book Antiqua" w:cs="Book Antiqua"/>
          <w:sz w:val="24"/>
          <w:szCs w:val="24"/>
          <w:lang w:bidi="ar-SA"/>
        </w:rPr>
      </w:pPr>
    </w:p>
    <w:p w14:paraId="489173FD" w14:textId="77777777" w:rsidR="00566ED0" w:rsidRPr="00055C3D" w:rsidRDefault="00566ED0" w:rsidP="00094FEF">
      <w:pPr>
        <w:rPr>
          <w:rFonts w:ascii="Book Antiqua" w:eastAsia="Book Antiqua" w:hAnsi="Book Antiqua" w:cs="Book Antiqua"/>
          <w:sz w:val="24"/>
          <w:szCs w:val="24"/>
          <w:lang w:bidi="ar-SA"/>
        </w:rPr>
      </w:pPr>
    </w:p>
    <w:p w14:paraId="541FB449" w14:textId="77777777" w:rsidR="00094FEF" w:rsidRPr="00055C3D" w:rsidRDefault="00094FEF" w:rsidP="00094FEF">
      <w:pPr>
        <w:rPr>
          <w:rFonts w:ascii="Book Antiqua" w:eastAsia="Book Antiqua" w:hAnsi="Book Antiqua" w:cs="Book Antiqua"/>
          <w:sz w:val="24"/>
          <w:szCs w:val="24"/>
          <w:lang w:bidi="ar-SA"/>
        </w:rPr>
      </w:pPr>
    </w:p>
    <w:p w14:paraId="5F542B36" w14:textId="77777777" w:rsidR="00094FEF" w:rsidRPr="00055C3D" w:rsidRDefault="00094FEF" w:rsidP="00094FEF">
      <w:pPr>
        <w:ind w:firstLine="3"/>
        <w:rPr>
          <w:rFonts w:ascii="Book Antiqua" w:eastAsia="Book Antiqua" w:hAnsi="Book Antiqua" w:cs="Book Antiqua"/>
          <w:sz w:val="24"/>
          <w:szCs w:val="24"/>
          <w:lang w:bidi="ar-SA"/>
        </w:rPr>
      </w:pPr>
      <w:r w:rsidRPr="00055C3D">
        <w:rPr>
          <w:rFonts w:ascii="Book Antiqua" w:eastAsia="Book Antiqua" w:hAnsi="Book Antiqua" w:cs="Book Antiqua"/>
          <w:sz w:val="24"/>
          <w:szCs w:val="24"/>
          <w:lang w:bidi="ar-SA"/>
        </w:rPr>
        <w:t>Fecha y firma del licitador</w:t>
      </w:r>
    </w:p>
    <w:p w14:paraId="3B0A9687" w14:textId="77777777" w:rsidR="00094FEF" w:rsidRPr="00055C3D" w:rsidRDefault="00094FEF" w:rsidP="00094FEF">
      <w:pPr>
        <w:pStyle w:val="Default"/>
        <w:rPr>
          <w:rFonts w:ascii="Book Antiqua" w:eastAsia="Book Antiqua" w:hAnsi="Book Antiqua" w:cs="Book Antiqua"/>
          <w:color w:val="auto"/>
          <w:lang w:eastAsia="es-ES"/>
        </w:rPr>
      </w:pPr>
    </w:p>
    <w:p w14:paraId="203D7FB4" w14:textId="77777777" w:rsidR="00094FEF" w:rsidRPr="00055C3D" w:rsidRDefault="00094FEF" w:rsidP="00094FEF">
      <w:pPr>
        <w:ind w:firstLine="3"/>
        <w:rPr>
          <w:rFonts w:ascii="Book Antiqua" w:eastAsia="Book Antiqua" w:hAnsi="Book Antiqua" w:cs="Book Antiqua"/>
          <w:sz w:val="24"/>
          <w:szCs w:val="24"/>
          <w:lang w:bidi="ar-SA"/>
        </w:rPr>
      </w:pPr>
      <w:r w:rsidRPr="00055C3D">
        <w:rPr>
          <w:rFonts w:ascii="Book Antiqua" w:eastAsia="Book Antiqua" w:hAnsi="Book Antiqua" w:cs="Book Antiqua"/>
          <w:sz w:val="24"/>
          <w:szCs w:val="24"/>
          <w:lang w:bidi="ar-SA"/>
        </w:rPr>
        <w:t>[●]</w:t>
      </w:r>
    </w:p>
    <w:p w14:paraId="7258DAE1" w14:textId="77777777" w:rsidR="00094FEF" w:rsidRPr="00055C3D" w:rsidRDefault="00094FEF" w:rsidP="00094FEF">
      <w:pPr>
        <w:ind w:firstLine="3"/>
        <w:rPr>
          <w:rFonts w:ascii="Book Antiqua" w:eastAsia="Book Antiqua" w:hAnsi="Book Antiqua" w:cs="Book Antiqua"/>
          <w:sz w:val="24"/>
          <w:szCs w:val="24"/>
          <w:lang w:bidi="ar-SA"/>
        </w:rPr>
      </w:pPr>
    </w:p>
    <w:p w14:paraId="55D1D64F" w14:textId="77777777" w:rsidR="00094FEF" w:rsidRPr="00055C3D" w:rsidRDefault="00094FEF" w:rsidP="00094FEF">
      <w:pPr>
        <w:ind w:firstLine="3"/>
        <w:rPr>
          <w:rFonts w:ascii="Book Antiqua" w:eastAsia="Book Antiqua" w:hAnsi="Book Antiqua" w:cs="Book Antiqua"/>
          <w:sz w:val="24"/>
          <w:szCs w:val="24"/>
          <w:lang w:bidi="ar-SA"/>
        </w:rPr>
      </w:pPr>
      <w:r w:rsidRPr="00055C3D">
        <w:rPr>
          <w:rFonts w:ascii="Book Antiqua" w:eastAsia="Book Antiqua" w:hAnsi="Book Antiqua" w:cs="Book Antiqua"/>
          <w:sz w:val="24"/>
          <w:szCs w:val="24"/>
          <w:lang w:bidi="ar-SA"/>
        </w:rPr>
        <w:t>[●], [●] de [●] de 2021</w:t>
      </w:r>
    </w:p>
    <w:p w14:paraId="6E17762E" w14:textId="77777777" w:rsidR="00094FEF" w:rsidRPr="00055C3D" w:rsidRDefault="00094FEF" w:rsidP="00094FEF">
      <w:pPr>
        <w:ind w:firstLine="3"/>
        <w:rPr>
          <w:rFonts w:ascii="Book Antiqua" w:hAnsi="Book Antiqua"/>
          <w:sz w:val="24"/>
          <w:szCs w:val="24"/>
        </w:rPr>
      </w:pPr>
    </w:p>
    <w:p w14:paraId="151DA89E" w14:textId="624F6860" w:rsidR="00094FEF" w:rsidRPr="00055C3D" w:rsidRDefault="00094FEF" w:rsidP="00094FEF">
      <w:pPr>
        <w:widowControl/>
        <w:autoSpaceDE/>
        <w:autoSpaceDN/>
        <w:adjustRightInd/>
        <w:spacing w:after="160" w:line="259" w:lineRule="auto"/>
        <w:rPr>
          <w:rFonts w:ascii="Book Antiqua" w:hAnsi="Book Antiqua"/>
          <w:sz w:val="24"/>
          <w:szCs w:val="24"/>
          <w:lang w:bidi="ar-SA"/>
        </w:rPr>
      </w:pPr>
      <w:r w:rsidRPr="00055C3D">
        <w:rPr>
          <w:rFonts w:ascii="Book Antiqua" w:hAnsi="Book Antiqua"/>
          <w:i/>
          <w:sz w:val="24"/>
          <w:szCs w:val="24"/>
        </w:rPr>
        <w:t xml:space="preserve">(Quedarán excluidas del presente procedimiento aquellas ofertas que no se ajusten al formato del presente anexo, sean incompletas, anómalas, contengan subsanaciones, errores y/u omisiones, que no permitan conocer claramente las condiciones para valorar la oferta o induzcan a error. </w:t>
      </w:r>
    </w:p>
    <w:bookmarkEnd w:id="1"/>
    <w:sectPr w:rsidR="00094FEF" w:rsidRPr="00055C3D" w:rsidSect="00AC31C3">
      <w:headerReference w:type="default" r:id="rId12"/>
      <w:footerReference w:type="default" r:id="rId13"/>
      <w:pgSz w:w="11906" w:h="16838" w:code="9"/>
      <w:pgMar w:top="1843" w:right="1418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CA3744" w14:textId="77777777" w:rsidR="001F3BC7" w:rsidRDefault="001F3BC7" w:rsidP="00FC40B3">
      <w:r>
        <w:separator/>
      </w:r>
    </w:p>
  </w:endnote>
  <w:endnote w:type="continuationSeparator" w:id="0">
    <w:p w14:paraId="43E39117" w14:textId="77777777" w:rsidR="001F3BC7" w:rsidRDefault="001F3BC7" w:rsidP="00FC40B3">
      <w:r>
        <w:continuationSeparator/>
      </w:r>
    </w:p>
  </w:endnote>
  <w:endnote w:type="continuationNotice" w:id="1">
    <w:p w14:paraId="59AB88B7" w14:textId="77777777" w:rsidR="001F3BC7" w:rsidRDefault="001F3BC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&quot;Calibri&quot;,sans-serif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 Light">
    <w:altName w:val="Arial"/>
    <w:charset w:val="00"/>
    <w:family w:val="auto"/>
    <w:pitch w:val="variable"/>
    <w:sig w:usb0="E00002FF" w:usb1="5000205B" w:usb2="0000002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skerville MT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dE Neue Helvetica 45 Light">
    <w:altName w:val="Trebuchet MS"/>
    <w:charset w:val="00"/>
    <w:family w:val="swiss"/>
    <w:pitch w:val="variable"/>
    <w:sig w:usb0="00000001" w:usb1="10002042" w:usb2="00000000" w:usb3="00000000" w:csb0="00000093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 Sans">
    <w:altName w:val="Arial"/>
    <w:charset w:val="00"/>
    <w:family w:val="auto"/>
    <w:pitch w:val="variable"/>
    <w:sig w:usb0="00000001" w:usb1="40000048" w:usb2="00000000" w:usb3="00000000" w:csb0="00000111" w:csb1="00000000"/>
  </w:font>
  <w:font w:name="BookmanOldStyle">
    <w:altName w:val="Cambria"/>
    <w:panose1 w:val="00000000000000000000"/>
    <w:charset w:val="00"/>
    <w:family w:val="roman"/>
    <w:notTrueType/>
    <w:pitch w:val="default"/>
  </w:font>
  <w:font w:name="Book Antiqua,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07B10" w14:textId="7416F53F" w:rsidR="002A4476" w:rsidRDefault="00325BBC">
    <w:pPr>
      <w:pStyle w:val="Piedepgina"/>
      <w:jc w:val="right"/>
    </w:pPr>
    <w:sdt>
      <w:sdtPr>
        <w:id w:val="1603688317"/>
        <w:docPartObj>
          <w:docPartGallery w:val="Page Numbers (Bottom of Page)"/>
          <w:docPartUnique/>
        </w:docPartObj>
      </w:sdtPr>
      <w:sdtEndPr/>
      <w:sdtContent>
        <w:r w:rsidR="002A4476">
          <w:fldChar w:fldCharType="begin"/>
        </w:r>
        <w:r w:rsidR="002A4476">
          <w:instrText>PAGE   \* MERGEFORMAT</w:instrText>
        </w:r>
        <w:r w:rsidR="002A4476">
          <w:fldChar w:fldCharType="separate"/>
        </w:r>
        <w:r w:rsidR="002A4476">
          <w:t>2</w:t>
        </w:r>
        <w:r w:rsidR="002A4476">
          <w:fldChar w:fldCharType="end"/>
        </w:r>
      </w:sdtContent>
    </w:sdt>
  </w:p>
  <w:p w14:paraId="082A776A" w14:textId="77777777" w:rsidR="002A4476" w:rsidRDefault="002A447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D0A0D0" w14:textId="77777777" w:rsidR="001F3BC7" w:rsidRDefault="001F3BC7" w:rsidP="00FC40B3">
      <w:r>
        <w:separator/>
      </w:r>
    </w:p>
  </w:footnote>
  <w:footnote w:type="continuationSeparator" w:id="0">
    <w:p w14:paraId="5161C4A8" w14:textId="77777777" w:rsidR="001F3BC7" w:rsidRDefault="001F3BC7" w:rsidP="00FC40B3">
      <w:r>
        <w:continuationSeparator/>
      </w:r>
    </w:p>
  </w:footnote>
  <w:footnote w:type="continuationNotice" w:id="1">
    <w:p w14:paraId="6FBD67A0" w14:textId="77777777" w:rsidR="001F3BC7" w:rsidRDefault="001F3BC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1510B6" w14:textId="76A1F92B" w:rsidR="002A4476" w:rsidRDefault="002A4476" w:rsidP="002A4476">
    <w:pPr>
      <w:pStyle w:val="Encabezado"/>
    </w:pPr>
    <w:r w:rsidRPr="00ED5AB6">
      <w:rPr>
        <w:noProof/>
        <w:sz w:val="18"/>
      </w:rPr>
      <w:drawing>
        <wp:anchor distT="0" distB="0" distL="114300" distR="114300" simplePos="0" relativeHeight="251658240" behindDoc="1" locked="0" layoutInCell="1" allowOverlap="1" wp14:anchorId="12CDF1F1" wp14:editId="5D159D02">
          <wp:simplePos x="0" y="0"/>
          <wp:positionH relativeFrom="margin">
            <wp:posOffset>0</wp:posOffset>
          </wp:positionH>
          <wp:positionV relativeFrom="paragraph">
            <wp:posOffset>-67310</wp:posOffset>
          </wp:positionV>
          <wp:extent cx="1628775" cy="428625"/>
          <wp:effectExtent l="0" t="0" r="9525" b="9525"/>
          <wp:wrapTight wrapText="bothSides">
            <wp:wrapPolygon edited="0">
              <wp:start x="0" y="0"/>
              <wp:lineTo x="0" y="21120"/>
              <wp:lineTo x="21474" y="21120"/>
              <wp:lineTo x="21474" y="0"/>
              <wp:lineTo x="0" y="0"/>
            </wp:wrapPolygon>
          </wp:wrapTight>
          <wp:docPr id="10" name="logo" descr="https://portal.agbar.net/logosFirma/73DFC1B5-110D-47DA-A1D7-01CE34AAFBD5_firm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8775" cy="428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3"/>
    <w:multiLevelType w:val="hybridMultilevel"/>
    <w:tmpl w:val="62909C2E"/>
    <w:lvl w:ilvl="0" w:tplc="A8949F6C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5BAA0AD0">
      <w:numFmt w:val="decimal"/>
      <w:lvlText w:val=""/>
      <w:lvlJc w:val="left"/>
    </w:lvl>
    <w:lvl w:ilvl="2" w:tplc="32D8E8C2">
      <w:numFmt w:val="decimal"/>
      <w:lvlText w:val=""/>
      <w:lvlJc w:val="left"/>
    </w:lvl>
    <w:lvl w:ilvl="3" w:tplc="0D7A4EB4">
      <w:numFmt w:val="decimal"/>
      <w:lvlText w:val=""/>
      <w:lvlJc w:val="left"/>
    </w:lvl>
    <w:lvl w:ilvl="4" w:tplc="B3B0185E">
      <w:numFmt w:val="decimal"/>
      <w:lvlText w:val=""/>
      <w:lvlJc w:val="left"/>
    </w:lvl>
    <w:lvl w:ilvl="5" w:tplc="1000559C">
      <w:numFmt w:val="decimal"/>
      <w:lvlText w:val=""/>
      <w:lvlJc w:val="left"/>
    </w:lvl>
    <w:lvl w:ilvl="6" w:tplc="B5527C44">
      <w:numFmt w:val="decimal"/>
      <w:lvlText w:val=""/>
      <w:lvlJc w:val="left"/>
    </w:lvl>
    <w:lvl w:ilvl="7" w:tplc="9A02BB22">
      <w:numFmt w:val="decimal"/>
      <w:lvlText w:val=""/>
      <w:lvlJc w:val="left"/>
    </w:lvl>
    <w:lvl w:ilvl="8" w:tplc="A5EAAD90">
      <w:numFmt w:val="decimal"/>
      <w:lvlText w:val=""/>
      <w:lvlJc w:val="left"/>
    </w:lvl>
  </w:abstractNum>
  <w:abstractNum w:abstractNumId="1" w15:restartNumberingAfterBreak="0">
    <w:nsid w:val="00000004"/>
    <w:multiLevelType w:val="multilevel"/>
    <w:tmpl w:val="00000004"/>
    <w:name w:val="WW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8"/>
    <w:multiLevelType w:val="hybridMultilevel"/>
    <w:tmpl w:val="00000008"/>
    <w:name w:val="WWNum8"/>
    <w:lvl w:ilvl="0" w:tplc="BD56097A">
      <w:start w:val="1"/>
      <w:numFmt w:val="lowerRoman"/>
      <w:lvlText w:val="(%1)"/>
      <w:lvlJc w:val="left"/>
      <w:pPr>
        <w:tabs>
          <w:tab w:val="num" w:pos="1323"/>
        </w:tabs>
        <w:ind w:left="1323" w:hanging="720"/>
      </w:pPr>
    </w:lvl>
    <w:lvl w:ilvl="1" w:tplc="CD9ECB6E">
      <w:start w:val="1"/>
      <w:numFmt w:val="lowerLetter"/>
      <w:lvlText w:val="%2."/>
      <w:lvlJc w:val="left"/>
      <w:pPr>
        <w:tabs>
          <w:tab w:val="num" w:pos="1683"/>
        </w:tabs>
        <w:ind w:left="1683" w:hanging="360"/>
      </w:pPr>
    </w:lvl>
    <w:lvl w:ilvl="2" w:tplc="E962FDAA">
      <w:start w:val="1"/>
      <w:numFmt w:val="lowerRoman"/>
      <w:lvlText w:val="%3."/>
      <w:lvlJc w:val="right"/>
      <w:pPr>
        <w:tabs>
          <w:tab w:val="num" w:pos="2403"/>
        </w:tabs>
        <w:ind w:left="2403" w:hanging="180"/>
      </w:pPr>
    </w:lvl>
    <w:lvl w:ilvl="3" w:tplc="137012A2">
      <w:start w:val="1"/>
      <w:numFmt w:val="decimal"/>
      <w:lvlText w:val="%4."/>
      <w:lvlJc w:val="left"/>
      <w:pPr>
        <w:tabs>
          <w:tab w:val="num" w:pos="3123"/>
        </w:tabs>
        <w:ind w:left="3123" w:hanging="360"/>
      </w:pPr>
    </w:lvl>
    <w:lvl w:ilvl="4" w:tplc="52BC4E88">
      <w:start w:val="1"/>
      <w:numFmt w:val="lowerLetter"/>
      <w:lvlText w:val="%5."/>
      <w:lvlJc w:val="left"/>
      <w:pPr>
        <w:tabs>
          <w:tab w:val="num" w:pos="3843"/>
        </w:tabs>
        <w:ind w:left="3843" w:hanging="360"/>
      </w:pPr>
    </w:lvl>
    <w:lvl w:ilvl="5" w:tplc="3F3E825C">
      <w:start w:val="1"/>
      <w:numFmt w:val="lowerRoman"/>
      <w:lvlText w:val="%6."/>
      <w:lvlJc w:val="right"/>
      <w:pPr>
        <w:tabs>
          <w:tab w:val="num" w:pos="4563"/>
        </w:tabs>
        <w:ind w:left="4563" w:hanging="180"/>
      </w:pPr>
    </w:lvl>
    <w:lvl w:ilvl="6" w:tplc="6DF48F22">
      <w:start w:val="1"/>
      <w:numFmt w:val="decimal"/>
      <w:lvlText w:val="%7."/>
      <w:lvlJc w:val="left"/>
      <w:pPr>
        <w:tabs>
          <w:tab w:val="num" w:pos="5283"/>
        </w:tabs>
        <w:ind w:left="5283" w:hanging="360"/>
      </w:pPr>
    </w:lvl>
    <w:lvl w:ilvl="7" w:tplc="A2A8B32A">
      <w:start w:val="1"/>
      <w:numFmt w:val="lowerLetter"/>
      <w:lvlText w:val="%8."/>
      <w:lvlJc w:val="left"/>
      <w:pPr>
        <w:tabs>
          <w:tab w:val="num" w:pos="6003"/>
        </w:tabs>
        <w:ind w:left="6003" w:hanging="360"/>
      </w:pPr>
    </w:lvl>
    <w:lvl w:ilvl="8" w:tplc="C1CEB6E8">
      <w:start w:val="1"/>
      <w:numFmt w:val="lowerRoman"/>
      <w:lvlText w:val="%9."/>
      <w:lvlJc w:val="right"/>
      <w:pPr>
        <w:tabs>
          <w:tab w:val="num" w:pos="6723"/>
        </w:tabs>
        <w:ind w:left="6723" w:hanging="180"/>
      </w:pPr>
    </w:lvl>
  </w:abstractNum>
  <w:abstractNum w:abstractNumId="3" w15:restartNumberingAfterBreak="0">
    <w:nsid w:val="0000000C"/>
    <w:multiLevelType w:val="multilevel"/>
    <w:tmpl w:val="0000000C"/>
    <w:name w:val="WWNum12"/>
    <w:lvl w:ilvl="0">
      <w:start w:val="1"/>
      <w:numFmt w:val="lowerLetter"/>
      <w:lvlText w:val="%1."/>
      <w:lvlJc w:val="left"/>
      <w:pPr>
        <w:tabs>
          <w:tab w:val="num" w:pos="0"/>
        </w:tabs>
        <w:ind w:left="2061" w:hanging="360"/>
      </w:pPr>
    </w:lvl>
    <w:lvl w:ilvl="1">
      <w:start w:val="1"/>
      <w:numFmt w:val="bullet"/>
      <w:lvlText w:val=""/>
      <w:lvlJc w:val="left"/>
      <w:pPr>
        <w:tabs>
          <w:tab w:val="num" w:pos="-1411"/>
        </w:tabs>
        <w:ind w:left="1130" w:hanging="420"/>
      </w:pPr>
      <w:rPr>
        <w:rFonts w:ascii="Wingdings" w:hAnsi="Wingdings" w:cs="Wingdings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901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81" w:hanging="42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ind w:left="3801" w:hanging="42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21" w:hanging="42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41" w:hanging="42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ind w:left="5061" w:hanging="42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481" w:hanging="420"/>
      </w:pPr>
    </w:lvl>
  </w:abstractNum>
  <w:abstractNum w:abstractNumId="4" w15:restartNumberingAfterBreak="0">
    <w:nsid w:val="0000000D"/>
    <w:multiLevelType w:val="multilevel"/>
    <w:tmpl w:val="0000000D"/>
    <w:name w:val="WWNum13"/>
    <w:lvl w:ilvl="0">
      <w:start w:val="1"/>
      <w:numFmt w:val="bullet"/>
      <w:lvlText w:val=""/>
      <w:lvlJc w:val="left"/>
      <w:pPr>
        <w:tabs>
          <w:tab w:val="num" w:pos="0"/>
        </w:tabs>
        <w:ind w:left="1260" w:hanging="420"/>
      </w:pPr>
      <w:rPr>
        <w:rFonts w:ascii="Wingdings" w:hAnsi="Wingdings" w:cs="Wingdings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1680" w:hanging="420"/>
      </w:pPr>
      <w:rPr>
        <w:rFonts w:ascii="Wingdings" w:hAnsi="Wingdings" w:cs="Wingdings"/>
      </w:rPr>
    </w:lvl>
    <w:lvl w:ilvl="2">
      <w:start w:val="1"/>
      <w:numFmt w:val="bullet"/>
      <w:lvlText w:val=""/>
      <w:lvlJc w:val="left"/>
      <w:pPr>
        <w:tabs>
          <w:tab w:val="num" w:pos="0"/>
        </w:tabs>
        <w:ind w:left="2100" w:hanging="420"/>
      </w:pPr>
      <w:rPr>
        <w:rFonts w:ascii="Wingdings" w:hAnsi="Wingdings" w:cs="Wingdings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520" w:hanging="420"/>
      </w:pPr>
      <w:rPr>
        <w:rFonts w:ascii="Wingdings" w:hAnsi="Wingdings" w:cs="Wingdings"/>
      </w:rPr>
    </w:lvl>
    <w:lvl w:ilvl="4">
      <w:start w:val="1"/>
      <w:numFmt w:val="bullet"/>
      <w:lvlText w:val=""/>
      <w:lvlJc w:val="left"/>
      <w:pPr>
        <w:tabs>
          <w:tab w:val="num" w:pos="0"/>
        </w:tabs>
        <w:ind w:left="2940" w:hanging="420"/>
      </w:pPr>
      <w:rPr>
        <w:rFonts w:ascii="Wingdings" w:hAnsi="Wingdings" w:cs="Wingdings"/>
      </w:rPr>
    </w:lvl>
    <w:lvl w:ilvl="5">
      <w:start w:val="1"/>
      <w:numFmt w:val="bullet"/>
      <w:lvlText w:val=""/>
      <w:lvlJc w:val="left"/>
      <w:pPr>
        <w:tabs>
          <w:tab w:val="num" w:pos="0"/>
        </w:tabs>
        <w:ind w:left="3360" w:hanging="420"/>
      </w:pPr>
      <w:rPr>
        <w:rFonts w:ascii="Wingdings" w:hAnsi="Wingdings" w:cs="Wingdings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3780" w:hanging="420"/>
      </w:pPr>
      <w:rPr>
        <w:rFonts w:ascii="Wingdings" w:hAnsi="Wingdings" w:cs="Wingdings"/>
      </w:rPr>
    </w:lvl>
    <w:lvl w:ilvl="7">
      <w:start w:val="1"/>
      <w:numFmt w:val="bullet"/>
      <w:lvlText w:val=""/>
      <w:lvlJc w:val="left"/>
      <w:pPr>
        <w:tabs>
          <w:tab w:val="num" w:pos="0"/>
        </w:tabs>
        <w:ind w:left="4200" w:hanging="420"/>
      </w:pPr>
      <w:rPr>
        <w:rFonts w:ascii="Wingdings" w:hAnsi="Wingdings" w:cs="Wingdings"/>
      </w:rPr>
    </w:lvl>
    <w:lvl w:ilvl="8">
      <w:start w:val="1"/>
      <w:numFmt w:val="bullet"/>
      <w:lvlText w:val=""/>
      <w:lvlJc w:val="left"/>
      <w:pPr>
        <w:tabs>
          <w:tab w:val="num" w:pos="0"/>
        </w:tabs>
        <w:ind w:left="4620" w:hanging="420"/>
      </w:pPr>
      <w:rPr>
        <w:rFonts w:ascii="Wingdings" w:hAnsi="Wingdings" w:cs="Wingdings"/>
      </w:rPr>
    </w:lvl>
  </w:abstractNum>
  <w:abstractNum w:abstractNumId="5" w15:restartNumberingAfterBreak="0">
    <w:nsid w:val="0000000E"/>
    <w:multiLevelType w:val="hybridMultilevel"/>
    <w:tmpl w:val="0B16A770"/>
    <w:lvl w:ilvl="0" w:tplc="8CF4F656">
      <w:start w:val="1"/>
      <w:numFmt w:val="bullet"/>
      <w:pStyle w:val="AqualogyVieta1"/>
      <w:lvlText w:val=""/>
      <w:lvlJc w:val="left"/>
      <w:pPr>
        <w:tabs>
          <w:tab w:val="num" w:pos="283"/>
        </w:tabs>
        <w:ind w:left="283" w:hanging="283"/>
      </w:pPr>
      <w:rPr>
        <w:rFonts w:ascii="Wingdings 3" w:hAnsi="Wingdings 3"/>
        <w:color w:val="003478"/>
        <w:lang w:val="es-ES"/>
      </w:rPr>
    </w:lvl>
    <w:lvl w:ilvl="1" w:tplc="03E6DBC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16C799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A88F69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1BEAA9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0CC6BB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7AE433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CDA8A1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1E782B9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6" w15:restartNumberingAfterBreak="0">
    <w:nsid w:val="02826546"/>
    <w:multiLevelType w:val="hybridMultilevel"/>
    <w:tmpl w:val="99E438E8"/>
    <w:lvl w:ilvl="0" w:tplc="4B1E3D78">
      <w:start w:val="1"/>
      <w:numFmt w:val="bullet"/>
      <w:pStyle w:val="Enum1"/>
      <w:lvlText w:val=""/>
      <w:lvlJc w:val="left"/>
      <w:pPr>
        <w:tabs>
          <w:tab w:val="num" w:pos="1417"/>
        </w:tabs>
        <w:ind w:left="1417" w:hanging="283"/>
      </w:pPr>
      <w:rPr>
        <w:rFonts w:ascii="Wingdings" w:hAnsi="Wingdings" w:hint="default"/>
        <w:color w:val="D72814"/>
        <w:sz w:val="16"/>
        <w:szCs w:val="16"/>
      </w:rPr>
    </w:lvl>
    <w:lvl w:ilvl="1" w:tplc="829E5D28">
      <w:numFmt w:val="decimal"/>
      <w:lvlText w:val=""/>
      <w:lvlJc w:val="left"/>
    </w:lvl>
    <w:lvl w:ilvl="2" w:tplc="3E70C78A">
      <w:numFmt w:val="decimal"/>
      <w:lvlText w:val=""/>
      <w:lvlJc w:val="left"/>
    </w:lvl>
    <w:lvl w:ilvl="3" w:tplc="8D98A668">
      <w:numFmt w:val="decimal"/>
      <w:lvlText w:val=""/>
      <w:lvlJc w:val="left"/>
    </w:lvl>
    <w:lvl w:ilvl="4" w:tplc="8E7C9B72">
      <w:numFmt w:val="decimal"/>
      <w:lvlText w:val=""/>
      <w:lvlJc w:val="left"/>
    </w:lvl>
    <w:lvl w:ilvl="5" w:tplc="130E7B2A">
      <w:numFmt w:val="decimal"/>
      <w:lvlText w:val=""/>
      <w:lvlJc w:val="left"/>
    </w:lvl>
    <w:lvl w:ilvl="6" w:tplc="8AD6AE1A">
      <w:numFmt w:val="decimal"/>
      <w:lvlText w:val=""/>
      <w:lvlJc w:val="left"/>
    </w:lvl>
    <w:lvl w:ilvl="7" w:tplc="CA68B3F8">
      <w:numFmt w:val="decimal"/>
      <w:lvlText w:val=""/>
      <w:lvlJc w:val="left"/>
    </w:lvl>
    <w:lvl w:ilvl="8" w:tplc="D6589598">
      <w:numFmt w:val="decimal"/>
      <w:lvlText w:val=""/>
      <w:lvlJc w:val="left"/>
    </w:lvl>
  </w:abstractNum>
  <w:abstractNum w:abstractNumId="7" w15:restartNumberingAfterBreak="0">
    <w:nsid w:val="0508352B"/>
    <w:multiLevelType w:val="multilevel"/>
    <w:tmpl w:val="B86EEE34"/>
    <w:lvl w:ilvl="0">
      <w:start w:val="1"/>
      <w:numFmt w:val="decimal"/>
      <w:pStyle w:val="Ttulo2"/>
      <w:suff w:val="nothing"/>
      <w:lvlText w:val="Cláusula %1.- "/>
      <w:lvlJc w:val="left"/>
      <w:pPr>
        <w:ind w:left="1560" w:firstLine="0"/>
      </w:pPr>
      <w:rPr>
        <w:rFonts w:ascii="Book Antiqua" w:hAnsi="Book Antiqua" w:hint="default"/>
        <w:b/>
        <w:i w:val="0"/>
        <w:color w:val="auto"/>
        <w:sz w:val="24"/>
        <w:u w:val="single"/>
      </w:rPr>
    </w:lvl>
    <w:lvl w:ilvl="1">
      <w:start w:val="1"/>
      <w:numFmt w:val="decimal"/>
      <w:pStyle w:val="Clausulado"/>
      <w:suff w:val="nothing"/>
      <w:lvlText w:val="%1.%2.-"/>
      <w:lvlJc w:val="left"/>
      <w:pPr>
        <w:ind w:left="0" w:firstLine="0"/>
      </w:pPr>
      <w:rPr>
        <w:rFonts w:ascii="Book Antiqua" w:hAnsi="Book Antiqua" w:hint="default"/>
        <w:b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lowerLetter"/>
      <w:pStyle w:val="Ttulo3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pStyle w:val="Ttulo4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pStyle w:val="Ttulo5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pStyle w:val="Ttulo6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pStyle w:val="Ttulo7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pStyle w:val="Ttulo8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pStyle w:val="Ttulo9"/>
      <w:lvlText w:val="%9."/>
      <w:lvlJc w:val="right"/>
      <w:pPr>
        <w:ind w:left="1584" w:hanging="144"/>
      </w:pPr>
      <w:rPr>
        <w:rFonts w:hint="default"/>
      </w:rPr>
    </w:lvl>
  </w:abstractNum>
  <w:abstractNum w:abstractNumId="8" w15:restartNumberingAfterBreak="0">
    <w:nsid w:val="069A66B6"/>
    <w:multiLevelType w:val="hybridMultilevel"/>
    <w:tmpl w:val="7FBE065A"/>
    <w:lvl w:ilvl="0" w:tplc="E7D810A8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82B0F87"/>
    <w:multiLevelType w:val="hybridMultilevel"/>
    <w:tmpl w:val="837EDDA2"/>
    <w:lvl w:ilvl="0" w:tplc="0C0A0015">
      <w:start w:val="1"/>
      <w:numFmt w:val="upperLetter"/>
      <w:lvlText w:val="%1.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0A6A2700"/>
    <w:multiLevelType w:val="hybridMultilevel"/>
    <w:tmpl w:val="05D621DC"/>
    <w:lvl w:ilvl="0" w:tplc="0C0A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0AEE76AD"/>
    <w:multiLevelType w:val="hybridMultilevel"/>
    <w:tmpl w:val="761481E0"/>
    <w:lvl w:ilvl="0" w:tplc="6BEA584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8314C3"/>
    <w:multiLevelType w:val="hybridMultilevel"/>
    <w:tmpl w:val="6DDE60F2"/>
    <w:lvl w:ilvl="0" w:tplc="D7F8FFA6">
      <w:start w:val="1"/>
      <w:numFmt w:val="bullet"/>
      <w:pStyle w:val="Indexado"/>
      <w:lvlText w:val="-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sz w:val="28"/>
      </w:rPr>
    </w:lvl>
    <w:lvl w:ilvl="1" w:tplc="51C2E84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aps w:val="0"/>
        <w:strike w:val="0"/>
        <w:dstrike w:val="0"/>
        <w:vanish w:val="0"/>
        <w:color w:val="333399"/>
        <w:sz w:val="16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506AA06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3" w:tplc="17A459E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185E48DC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 w:tplc="74F8E23A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 w:tplc="70CCB370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 w:tplc="832C8D1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 w:tplc="07F80092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261948E5"/>
    <w:multiLevelType w:val="hybridMultilevel"/>
    <w:tmpl w:val="621894EA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4" w15:restartNumberingAfterBreak="0">
    <w:nsid w:val="27E7757C"/>
    <w:multiLevelType w:val="hybridMultilevel"/>
    <w:tmpl w:val="FFFFFFFF"/>
    <w:lvl w:ilvl="0" w:tplc="D2883F50">
      <w:start w:val="1"/>
      <w:numFmt w:val="bullet"/>
      <w:lvlText w:val="-"/>
      <w:lvlJc w:val="left"/>
      <w:pPr>
        <w:ind w:left="720" w:hanging="360"/>
      </w:pPr>
      <w:rPr>
        <w:rFonts w:ascii="&quot;Calibri&quot;,sans-serif" w:hAnsi="&quot;Calibri&quot;,sans-serif" w:hint="default"/>
      </w:rPr>
    </w:lvl>
    <w:lvl w:ilvl="1" w:tplc="3FB691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5248B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20A8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D2D9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7468B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F1E50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0856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EDAA0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84062F"/>
    <w:multiLevelType w:val="multilevel"/>
    <w:tmpl w:val="BE1CC1C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55412BD"/>
    <w:multiLevelType w:val="hybridMultilevel"/>
    <w:tmpl w:val="23C49A02"/>
    <w:lvl w:ilvl="0" w:tplc="0C0A000F">
      <w:start w:val="1"/>
      <w:numFmt w:val="decimal"/>
      <w:lvlText w:val="%1."/>
      <w:lvlJc w:val="lef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56C2D99"/>
    <w:multiLevelType w:val="hybridMultilevel"/>
    <w:tmpl w:val="08C6D606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8" w15:restartNumberingAfterBreak="0">
    <w:nsid w:val="36435DFC"/>
    <w:multiLevelType w:val="multilevel"/>
    <w:tmpl w:val="80A0E368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934" w:hanging="432"/>
      </w:pPr>
      <w:rPr>
        <w:b w:val="0"/>
      </w:rPr>
    </w:lvl>
    <w:lvl w:ilvl="2">
      <w:start w:val="1"/>
      <w:numFmt w:val="decimal"/>
      <w:lvlText w:val="%3."/>
      <w:lvlJc w:val="left"/>
      <w:pPr>
        <w:ind w:left="1366" w:hanging="504"/>
      </w:pPr>
    </w:lvl>
    <w:lvl w:ilvl="3">
      <w:start w:val="1"/>
      <w:numFmt w:val="decimal"/>
      <w:lvlText w:val="%1.%2.%3.%4."/>
      <w:lvlJc w:val="left"/>
      <w:pPr>
        <w:ind w:left="1870" w:hanging="648"/>
      </w:pPr>
    </w:lvl>
    <w:lvl w:ilvl="4">
      <w:start w:val="1"/>
      <w:numFmt w:val="decimal"/>
      <w:lvlText w:val="%1.%2.%3.%4.%5."/>
      <w:lvlJc w:val="left"/>
      <w:pPr>
        <w:ind w:left="2374" w:hanging="792"/>
      </w:pPr>
    </w:lvl>
    <w:lvl w:ilvl="5">
      <w:start w:val="1"/>
      <w:numFmt w:val="decimal"/>
      <w:lvlText w:val="%1.%2.%3.%4.%5.%6."/>
      <w:lvlJc w:val="left"/>
      <w:pPr>
        <w:ind w:left="2878" w:hanging="936"/>
      </w:pPr>
    </w:lvl>
    <w:lvl w:ilvl="6">
      <w:start w:val="1"/>
      <w:numFmt w:val="decimal"/>
      <w:lvlText w:val="%1.%2.%3.%4.%5.%6.%7."/>
      <w:lvlJc w:val="left"/>
      <w:pPr>
        <w:ind w:left="3382" w:hanging="1080"/>
      </w:pPr>
    </w:lvl>
    <w:lvl w:ilvl="7">
      <w:start w:val="1"/>
      <w:numFmt w:val="decimal"/>
      <w:lvlText w:val="%1.%2.%3.%4.%5.%6.%7.%8."/>
      <w:lvlJc w:val="left"/>
      <w:pPr>
        <w:ind w:left="3886" w:hanging="1224"/>
      </w:pPr>
    </w:lvl>
    <w:lvl w:ilvl="8">
      <w:start w:val="1"/>
      <w:numFmt w:val="decimal"/>
      <w:lvlText w:val="%1.%2.%3.%4.%5.%6.%7.%8.%9."/>
      <w:lvlJc w:val="left"/>
      <w:pPr>
        <w:ind w:left="4462" w:hanging="1440"/>
      </w:pPr>
    </w:lvl>
  </w:abstractNum>
  <w:abstractNum w:abstractNumId="19" w15:restartNumberingAfterBreak="0">
    <w:nsid w:val="3B3D5EAC"/>
    <w:multiLevelType w:val="hybridMultilevel"/>
    <w:tmpl w:val="54CA2D40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DF5C6F"/>
    <w:multiLevelType w:val="hybridMultilevel"/>
    <w:tmpl w:val="0C0A000D"/>
    <w:lvl w:ilvl="0" w:tplc="E0EAEF34">
      <w:start w:val="1"/>
      <w:numFmt w:val="bullet"/>
      <w:pStyle w:val="tab1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37C83D92">
      <w:numFmt w:val="decimal"/>
      <w:lvlText w:val=""/>
      <w:lvlJc w:val="left"/>
    </w:lvl>
    <w:lvl w:ilvl="2" w:tplc="68BEA342">
      <w:numFmt w:val="decimal"/>
      <w:lvlText w:val=""/>
      <w:lvlJc w:val="left"/>
    </w:lvl>
    <w:lvl w:ilvl="3" w:tplc="B0C4D6D4">
      <w:numFmt w:val="decimal"/>
      <w:lvlText w:val=""/>
      <w:lvlJc w:val="left"/>
    </w:lvl>
    <w:lvl w:ilvl="4" w:tplc="125CA3EC">
      <w:numFmt w:val="decimal"/>
      <w:lvlText w:val=""/>
      <w:lvlJc w:val="left"/>
    </w:lvl>
    <w:lvl w:ilvl="5" w:tplc="1F3A5660">
      <w:numFmt w:val="decimal"/>
      <w:lvlText w:val=""/>
      <w:lvlJc w:val="left"/>
    </w:lvl>
    <w:lvl w:ilvl="6" w:tplc="26EA58DA">
      <w:numFmt w:val="decimal"/>
      <w:lvlText w:val=""/>
      <w:lvlJc w:val="left"/>
    </w:lvl>
    <w:lvl w:ilvl="7" w:tplc="2C22A236">
      <w:numFmt w:val="decimal"/>
      <w:lvlText w:val=""/>
      <w:lvlJc w:val="left"/>
    </w:lvl>
    <w:lvl w:ilvl="8" w:tplc="772420A8">
      <w:numFmt w:val="decimal"/>
      <w:lvlText w:val=""/>
      <w:lvlJc w:val="left"/>
    </w:lvl>
  </w:abstractNum>
  <w:abstractNum w:abstractNumId="21" w15:restartNumberingAfterBreak="0">
    <w:nsid w:val="3FAD229F"/>
    <w:multiLevelType w:val="hybridMultilevel"/>
    <w:tmpl w:val="C6C04C10"/>
    <w:lvl w:ilvl="0" w:tplc="9056CBE6">
      <w:start w:val="11"/>
      <w:numFmt w:val="bullet"/>
      <w:lvlText w:val="-"/>
      <w:lvlJc w:val="left"/>
      <w:pPr>
        <w:ind w:left="462" w:hanging="360"/>
      </w:pPr>
      <w:rPr>
        <w:rFonts w:ascii="Book Antiqua" w:eastAsia="Times New Roman" w:hAnsi="Book Antiqua" w:cs="Book Antiqua" w:hint="default"/>
      </w:rPr>
    </w:lvl>
    <w:lvl w:ilvl="1" w:tplc="0C0A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22" w15:restartNumberingAfterBreak="0">
    <w:nsid w:val="42A62D98"/>
    <w:multiLevelType w:val="hybridMultilevel"/>
    <w:tmpl w:val="FFFFFFFF"/>
    <w:lvl w:ilvl="0" w:tplc="DB143356">
      <w:start w:val="1"/>
      <w:numFmt w:val="decimal"/>
      <w:lvlText w:val="%1."/>
      <w:lvlJc w:val="left"/>
      <w:pPr>
        <w:ind w:left="720" w:hanging="360"/>
      </w:pPr>
    </w:lvl>
    <w:lvl w:ilvl="1" w:tplc="F92822AC">
      <w:start w:val="1"/>
      <w:numFmt w:val="lowerLetter"/>
      <w:lvlText w:val="%2."/>
      <w:lvlJc w:val="left"/>
      <w:pPr>
        <w:ind w:left="1440" w:hanging="360"/>
      </w:pPr>
    </w:lvl>
    <w:lvl w:ilvl="2" w:tplc="6BB22E8E">
      <w:start w:val="1"/>
      <w:numFmt w:val="lowerRoman"/>
      <w:lvlText w:val="%3."/>
      <w:lvlJc w:val="right"/>
      <w:pPr>
        <w:ind w:left="2160" w:hanging="180"/>
      </w:pPr>
    </w:lvl>
    <w:lvl w:ilvl="3" w:tplc="5C0EFC00">
      <w:start w:val="1"/>
      <w:numFmt w:val="decimal"/>
      <w:lvlText w:val="%4."/>
      <w:lvlJc w:val="left"/>
      <w:pPr>
        <w:ind w:left="2880" w:hanging="360"/>
      </w:pPr>
    </w:lvl>
    <w:lvl w:ilvl="4" w:tplc="4384B29A">
      <w:start w:val="1"/>
      <w:numFmt w:val="lowerLetter"/>
      <w:lvlText w:val="%5."/>
      <w:lvlJc w:val="left"/>
      <w:pPr>
        <w:ind w:left="3600" w:hanging="360"/>
      </w:pPr>
    </w:lvl>
    <w:lvl w:ilvl="5" w:tplc="38CEB982">
      <w:start w:val="1"/>
      <w:numFmt w:val="lowerRoman"/>
      <w:lvlText w:val="%6."/>
      <w:lvlJc w:val="right"/>
      <w:pPr>
        <w:ind w:left="4320" w:hanging="180"/>
      </w:pPr>
    </w:lvl>
    <w:lvl w:ilvl="6" w:tplc="35627B6C">
      <w:start w:val="1"/>
      <w:numFmt w:val="decimal"/>
      <w:lvlText w:val="%7."/>
      <w:lvlJc w:val="left"/>
      <w:pPr>
        <w:ind w:left="5040" w:hanging="360"/>
      </w:pPr>
    </w:lvl>
    <w:lvl w:ilvl="7" w:tplc="4CC0F01C">
      <w:start w:val="1"/>
      <w:numFmt w:val="lowerLetter"/>
      <w:lvlText w:val="%8."/>
      <w:lvlJc w:val="left"/>
      <w:pPr>
        <w:ind w:left="5760" w:hanging="360"/>
      </w:pPr>
    </w:lvl>
    <w:lvl w:ilvl="8" w:tplc="FF14705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232B37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44547E46"/>
    <w:multiLevelType w:val="hybridMultilevel"/>
    <w:tmpl w:val="0562FC80"/>
    <w:lvl w:ilvl="0" w:tplc="81D66220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F972FB"/>
    <w:multiLevelType w:val="hybridMultilevel"/>
    <w:tmpl w:val="562E8C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8C77A6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48D55E7F"/>
    <w:multiLevelType w:val="hybridMultilevel"/>
    <w:tmpl w:val="D3E209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9B97D7F"/>
    <w:multiLevelType w:val="hybridMultilevel"/>
    <w:tmpl w:val="CDDC09CC"/>
    <w:lvl w:ilvl="0" w:tplc="DB1A08A8">
      <w:numFmt w:val="bullet"/>
      <w:pStyle w:val="Listaconvietas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65A6E82A">
      <w:numFmt w:val="decimal"/>
      <w:lvlText w:val=""/>
      <w:lvlJc w:val="left"/>
    </w:lvl>
    <w:lvl w:ilvl="2" w:tplc="1D9412D6">
      <w:numFmt w:val="decimal"/>
      <w:lvlText w:val=""/>
      <w:lvlJc w:val="left"/>
    </w:lvl>
    <w:lvl w:ilvl="3" w:tplc="FA74F914">
      <w:numFmt w:val="decimal"/>
      <w:lvlText w:val=""/>
      <w:lvlJc w:val="left"/>
    </w:lvl>
    <w:lvl w:ilvl="4" w:tplc="348898DC">
      <w:numFmt w:val="decimal"/>
      <w:lvlText w:val=""/>
      <w:lvlJc w:val="left"/>
    </w:lvl>
    <w:lvl w:ilvl="5" w:tplc="D7383BDA">
      <w:numFmt w:val="decimal"/>
      <w:lvlText w:val=""/>
      <w:lvlJc w:val="left"/>
    </w:lvl>
    <w:lvl w:ilvl="6" w:tplc="780CCFD0">
      <w:numFmt w:val="decimal"/>
      <w:lvlText w:val=""/>
      <w:lvlJc w:val="left"/>
    </w:lvl>
    <w:lvl w:ilvl="7" w:tplc="E51854B4">
      <w:numFmt w:val="decimal"/>
      <w:lvlText w:val=""/>
      <w:lvlJc w:val="left"/>
    </w:lvl>
    <w:lvl w:ilvl="8" w:tplc="F3489CB2">
      <w:numFmt w:val="decimal"/>
      <w:lvlText w:val=""/>
      <w:lvlJc w:val="left"/>
    </w:lvl>
  </w:abstractNum>
  <w:abstractNum w:abstractNumId="29" w15:restartNumberingAfterBreak="0">
    <w:nsid w:val="4BEF46C9"/>
    <w:multiLevelType w:val="hybridMultilevel"/>
    <w:tmpl w:val="A7EA67E2"/>
    <w:lvl w:ilvl="0" w:tplc="5914E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D3F2D70"/>
    <w:multiLevelType w:val="hybridMultilevel"/>
    <w:tmpl w:val="51F48E84"/>
    <w:lvl w:ilvl="0" w:tplc="0C0A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4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673B23"/>
    <w:multiLevelType w:val="hybridMultilevel"/>
    <w:tmpl w:val="1D64CFC8"/>
    <w:lvl w:ilvl="0" w:tplc="C8482FF2">
      <w:start w:val="1"/>
      <w:numFmt w:val="bullet"/>
      <w:pStyle w:val="Normallista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9DD808CA">
      <w:numFmt w:val="decimal"/>
      <w:lvlText w:val=""/>
      <w:lvlJc w:val="left"/>
    </w:lvl>
    <w:lvl w:ilvl="2" w:tplc="791ED574">
      <w:numFmt w:val="decimal"/>
      <w:lvlText w:val=""/>
      <w:lvlJc w:val="left"/>
    </w:lvl>
    <w:lvl w:ilvl="3" w:tplc="445E34F2">
      <w:numFmt w:val="decimal"/>
      <w:lvlText w:val=""/>
      <w:lvlJc w:val="left"/>
    </w:lvl>
    <w:lvl w:ilvl="4" w:tplc="8E748920">
      <w:numFmt w:val="decimal"/>
      <w:lvlText w:val=""/>
      <w:lvlJc w:val="left"/>
    </w:lvl>
    <w:lvl w:ilvl="5" w:tplc="3B84A536">
      <w:numFmt w:val="decimal"/>
      <w:lvlText w:val=""/>
      <w:lvlJc w:val="left"/>
    </w:lvl>
    <w:lvl w:ilvl="6" w:tplc="A406F3C0">
      <w:numFmt w:val="decimal"/>
      <w:lvlText w:val=""/>
      <w:lvlJc w:val="left"/>
    </w:lvl>
    <w:lvl w:ilvl="7" w:tplc="C83C5BC2">
      <w:numFmt w:val="decimal"/>
      <w:lvlText w:val=""/>
      <w:lvlJc w:val="left"/>
    </w:lvl>
    <w:lvl w:ilvl="8" w:tplc="B322C1EA">
      <w:numFmt w:val="decimal"/>
      <w:lvlText w:val=""/>
      <w:lvlJc w:val="left"/>
    </w:lvl>
  </w:abstractNum>
  <w:abstractNum w:abstractNumId="32" w15:restartNumberingAfterBreak="0">
    <w:nsid w:val="53005B3D"/>
    <w:multiLevelType w:val="hybridMultilevel"/>
    <w:tmpl w:val="59928F04"/>
    <w:lvl w:ilvl="0" w:tplc="9C4809B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882A21"/>
    <w:multiLevelType w:val="hybridMultilevel"/>
    <w:tmpl w:val="C44E7258"/>
    <w:lvl w:ilvl="0" w:tplc="FFFFFFFF">
      <w:start w:val="1"/>
      <w:numFmt w:val="bullet"/>
      <w:pStyle w:val="Cuadrado1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E3753C"/>
    <w:multiLevelType w:val="hybridMultilevel"/>
    <w:tmpl w:val="8238018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004A1F"/>
    <w:multiLevelType w:val="hybridMultilevel"/>
    <w:tmpl w:val="9FB2D67A"/>
    <w:lvl w:ilvl="0" w:tplc="866C55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9292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3062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0417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AA57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0129D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887F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2405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C8ABC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91141B"/>
    <w:multiLevelType w:val="hybridMultilevel"/>
    <w:tmpl w:val="81B2177A"/>
    <w:lvl w:ilvl="0" w:tplc="455C3A56">
      <w:start w:val="1"/>
      <w:numFmt w:val="lowerLetter"/>
      <w:lvlText w:val="%1."/>
      <w:lvlJc w:val="left"/>
      <w:pPr>
        <w:ind w:left="154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62" w:hanging="360"/>
      </w:pPr>
    </w:lvl>
    <w:lvl w:ilvl="2" w:tplc="0C0A001B" w:tentative="1">
      <w:start w:val="1"/>
      <w:numFmt w:val="lowerRoman"/>
      <w:lvlText w:val="%3."/>
      <w:lvlJc w:val="right"/>
      <w:pPr>
        <w:ind w:left="2982" w:hanging="180"/>
      </w:pPr>
    </w:lvl>
    <w:lvl w:ilvl="3" w:tplc="0C0A000F" w:tentative="1">
      <w:start w:val="1"/>
      <w:numFmt w:val="decimal"/>
      <w:lvlText w:val="%4."/>
      <w:lvlJc w:val="left"/>
      <w:pPr>
        <w:ind w:left="3702" w:hanging="360"/>
      </w:pPr>
    </w:lvl>
    <w:lvl w:ilvl="4" w:tplc="0C0A0019" w:tentative="1">
      <w:start w:val="1"/>
      <w:numFmt w:val="lowerLetter"/>
      <w:lvlText w:val="%5."/>
      <w:lvlJc w:val="left"/>
      <w:pPr>
        <w:ind w:left="4422" w:hanging="360"/>
      </w:pPr>
    </w:lvl>
    <w:lvl w:ilvl="5" w:tplc="0C0A001B" w:tentative="1">
      <w:start w:val="1"/>
      <w:numFmt w:val="lowerRoman"/>
      <w:lvlText w:val="%6."/>
      <w:lvlJc w:val="right"/>
      <w:pPr>
        <w:ind w:left="5142" w:hanging="180"/>
      </w:pPr>
    </w:lvl>
    <w:lvl w:ilvl="6" w:tplc="0C0A000F" w:tentative="1">
      <w:start w:val="1"/>
      <w:numFmt w:val="decimal"/>
      <w:lvlText w:val="%7."/>
      <w:lvlJc w:val="left"/>
      <w:pPr>
        <w:ind w:left="5862" w:hanging="360"/>
      </w:pPr>
    </w:lvl>
    <w:lvl w:ilvl="7" w:tplc="0C0A0019" w:tentative="1">
      <w:start w:val="1"/>
      <w:numFmt w:val="lowerLetter"/>
      <w:lvlText w:val="%8."/>
      <w:lvlJc w:val="left"/>
      <w:pPr>
        <w:ind w:left="6582" w:hanging="360"/>
      </w:pPr>
    </w:lvl>
    <w:lvl w:ilvl="8" w:tplc="0C0A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37" w15:restartNumberingAfterBreak="0">
    <w:nsid w:val="61122DCA"/>
    <w:multiLevelType w:val="hybridMultilevel"/>
    <w:tmpl w:val="85E63894"/>
    <w:lvl w:ilvl="0" w:tplc="BF3865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D85431"/>
    <w:multiLevelType w:val="hybridMultilevel"/>
    <w:tmpl w:val="ECD8D13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271E034C">
      <w:start w:val="1"/>
      <w:numFmt w:val="lowerRoman"/>
      <w:lvlText w:val="(%2)"/>
      <w:lvlJc w:val="left"/>
      <w:pPr>
        <w:ind w:left="1800" w:hanging="72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DB2E1D54">
      <w:numFmt w:val="bullet"/>
      <w:lvlText w:val="-"/>
      <w:lvlJc w:val="left"/>
      <w:pPr>
        <w:ind w:left="2880" w:hanging="360"/>
      </w:pPr>
      <w:rPr>
        <w:rFonts w:ascii="Book Antiqua" w:eastAsia="Times New Roman" w:hAnsi="Book Antiqua" w:cs="Arial" w:hint="default"/>
      </w:r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63A13D4"/>
    <w:multiLevelType w:val="hybridMultilevel"/>
    <w:tmpl w:val="C89EEEB6"/>
    <w:lvl w:ilvl="0" w:tplc="0C0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0" w15:restartNumberingAfterBreak="0">
    <w:nsid w:val="6A0B6C33"/>
    <w:multiLevelType w:val="hybridMultilevel"/>
    <w:tmpl w:val="DB5E28EE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1" w15:restartNumberingAfterBreak="0">
    <w:nsid w:val="6C9C5B15"/>
    <w:multiLevelType w:val="multilevel"/>
    <w:tmpl w:val="C46AC2FC"/>
    <w:lvl w:ilvl="0">
      <w:start w:val="1"/>
      <w:numFmt w:val="lowerLetter"/>
      <w:pStyle w:val="Listaalfabsangrada"/>
      <w:lvlText w:val="%1"/>
      <w:lvlJc w:val="left"/>
      <w:pPr>
        <w:tabs>
          <w:tab w:val="num" w:pos="964"/>
        </w:tabs>
        <w:ind w:left="68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1256"/>
        </w:tabs>
        <w:ind w:left="125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74"/>
        </w:tabs>
        <w:ind w:left="1474" w:hanging="79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688"/>
        </w:tabs>
        <w:ind w:left="168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32"/>
        </w:tabs>
        <w:ind w:left="183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976"/>
        </w:tabs>
        <w:ind w:left="197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20"/>
        </w:tabs>
        <w:ind w:left="2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264"/>
        </w:tabs>
        <w:ind w:left="2264" w:hanging="1584"/>
      </w:pPr>
      <w:rPr>
        <w:rFonts w:hint="default"/>
      </w:rPr>
    </w:lvl>
  </w:abstractNum>
  <w:abstractNum w:abstractNumId="42" w15:restartNumberingAfterBreak="0">
    <w:nsid w:val="72527842"/>
    <w:multiLevelType w:val="multilevel"/>
    <w:tmpl w:val="48C4DB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sz w:val="20"/>
        <w:szCs w:val="20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i w:val="0"/>
      </w:rPr>
    </w:lvl>
    <w:lvl w:ilvl="2">
      <w:start w:val="1"/>
      <w:numFmt w:val="decimal"/>
      <w:lvlText w:val="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3" w15:restartNumberingAfterBreak="0">
    <w:nsid w:val="73BE1CBA"/>
    <w:multiLevelType w:val="multilevel"/>
    <w:tmpl w:val="515236CE"/>
    <w:lvl w:ilvl="0">
      <w:start w:val="1"/>
      <w:numFmt w:val="decimal"/>
      <w:pStyle w:val="Estilo2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Estilo3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4" w15:restartNumberingAfterBreak="0">
    <w:nsid w:val="73F67C5B"/>
    <w:multiLevelType w:val="hybridMultilevel"/>
    <w:tmpl w:val="FC98F1EA"/>
    <w:lvl w:ilvl="0" w:tplc="9C4809B8">
      <w:start w:val="1"/>
      <w:numFmt w:val="lowerRoman"/>
      <w:lvlText w:val="(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5" w15:restartNumberingAfterBreak="0">
    <w:nsid w:val="76142BAE"/>
    <w:multiLevelType w:val="hybridMultilevel"/>
    <w:tmpl w:val="FFFFFFFF"/>
    <w:lvl w:ilvl="0" w:tplc="EF20328A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1D84B8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3FE0C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0A6B1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ECEB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0AA39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0EAB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C30B4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63CC9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EA4FF5"/>
    <w:multiLevelType w:val="hybridMultilevel"/>
    <w:tmpl w:val="FFFFFFFF"/>
    <w:lvl w:ilvl="0" w:tplc="56A428C4">
      <w:start w:val="1"/>
      <w:numFmt w:val="lowerLetter"/>
      <w:lvlText w:val="%1."/>
      <w:lvlJc w:val="left"/>
      <w:pPr>
        <w:ind w:left="1440" w:hanging="360"/>
      </w:pPr>
    </w:lvl>
    <w:lvl w:ilvl="1" w:tplc="6B6ED55A">
      <w:start w:val="1"/>
      <w:numFmt w:val="lowerLetter"/>
      <w:lvlText w:val="%2."/>
      <w:lvlJc w:val="left"/>
      <w:pPr>
        <w:ind w:left="2160" w:hanging="360"/>
      </w:pPr>
    </w:lvl>
    <w:lvl w:ilvl="2" w:tplc="56CE7D8A">
      <w:start w:val="1"/>
      <w:numFmt w:val="lowerRoman"/>
      <w:lvlText w:val="%3."/>
      <w:lvlJc w:val="right"/>
      <w:pPr>
        <w:ind w:left="2880" w:hanging="180"/>
      </w:pPr>
    </w:lvl>
    <w:lvl w:ilvl="3" w:tplc="B064A160">
      <w:start w:val="1"/>
      <w:numFmt w:val="decimal"/>
      <w:lvlText w:val="%4."/>
      <w:lvlJc w:val="left"/>
      <w:pPr>
        <w:ind w:left="3600" w:hanging="360"/>
      </w:pPr>
    </w:lvl>
    <w:lvl w:ilvl="4" w:tplc="49BACAAC">
      <w:start w:val="1"/>
      <w:numFmt w:val="lowerLetter"/>
      <w:lvlText w:val="%5."/>
      <w:lvlJc w:val="left"/>
      <w:pPr>
        <w:ind w:left="4320" w:hanging="360"/>
      </w:pPr>
    </w:lvl>
    <w:lvl w:ilvl="5" w:tplc="D4BA6B5E">
      <w:start w:val="1"/>
      <w:numFmt w:val="lowerRoman"/>
      <w:lvlText w:val="%6."/>
      <w:lvlJc w:val="right"/>
      <w:pPr>
        <w:ind w:left="5040" w:hanging="180"/>
      </w:pPr>
    </w:lvl>
    <w:lvl w:ilvl="6" w:tplc="79CCE2A2">
      <w:start w:val="1"/>
      <w:numFmt w:val="decimal"/>
      <w:lvlText w:val="%7."/>
      <w:lvlJc w:val="left"/>
      <w:pPr>
        <w:ind w:left="5760" w:hanging="360"/>
      </w:pPr>
    </w:lvl>
    <w:lvl w:ilvl="7" w:tplc="EC6A382A">
      <w:start w:val="1"/>
      <w:numFmt w:val="lowerLetter"/>
      <w:lvlText w:val="%8."/>
      <w:lvlJc w:val="left"/>
      <w:pPr>
        <w:ind w:left="6480" w:hanging="360"/>
      </w:pPr>
    </w:lvl>
    <w:lvl w:ilvl="8" w:tplc="2312BA3A">
      <w:start w:val="1"/>
      <w:numFmt w:val="lowerRoman"/>
      <w:lvlText w:val="%9."/>
      <w:lvlJc w:val="right"/>
      <w:pPr>
        <w:ind w:left="7200" w:hanging="180"/>
      </w:pPr>
    </w:lvl>
  </w:abstractNum>
  <w:abstractNum w:abstractNumId="47" w15:restartNumberingAfterBreak="0">
    <w:nsid w:val="79CC49BB"/>
    <w:multiLevelType w:val="hybridMultilevel"/>
    <w:tmpl w:val="8C4825D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B083316"/>
    <w:multiLevelType w:val="hybridMultilevel"/>
    <w:tmpl w:val="3B70B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F3911C7"/>
    <w:multiLevelType w:val="hybridMultilevel"/>
    <w:tmpl w:val="7ADCCFA2"/>
    <w:lvl w:ilvl="0" w:tplc="0C0A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9"/>
  </w:num>
  <w:num w:numId="2">
    <w:abstractNumId w:val="27"/>
  </w:num>
  <w:num w:numId="3">
    <w:abstractNumId w:val="37"/>
  </w:num>
  <w:num w:numId="4">
    <w:abstractNumId w:val="0"/>
  </w:num>
  <w:num w:numId="5">
    <w:abstractNumId w:val="12"/>
  </w:num>
  <w:num w:numId="6">
    <w:abstractNumId w:val="28"/>
  </w:num>
  <w:num w:numId="7">
    <w:abstractNumId w:val="20"/>
  </w:num>
  <w:num w:numId="8">
    <w:abstractNumId w:val="6"/>
  </w:num>
  <w:num w:numId="9">
    <w:abstractNumId w:val="31"/>
  </w:num>
  <w:num w:numId="10">
    <w:abstractNumId w:val="33"/>
  </w:num>
  <w:num w:numId="11">
    <w:abstractNumId w:val="43"/>
  </w:num>
  <w:num w:numId="12">
    <w:abstractNumId w:val="41"/>
  </w:num>
  <w:num w:numId="13">
    <w:abstractNumId w:val="49"/>
  </w:num>
  <w:num w:numId="14">
    <w:abstractNumId w:val="29"/>
  </w:num>
  <w:num w:numId="15">
    <w:abstractNumId w:val="32"/>
  </w:num>
  <w:num w:numId="16">
    <w:abstractNumId w:val="5"/>
  </w:num>
  <w:num w:numId="17">
    <w:abstractNumId w:val="11"/>
  </w:num>
  <w:num w:numId="18">
    <w:abstractNumId w:val="44"/>
  </w:num>
  <w:num w:numId="19">
    <w:abstractNumId w:val="2"/>
  </w:num>
  <w:num w:numId="20">
    <w:abstractNumId w:val="10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8"/>
  </w:num>
  <w:num w:numId="23">
    <w:abstractNumId w:val="36"/>
  </w:num>
  <w:num w:numId="24">
    <w:abstractNumId w:val="21"/>
  </w:num>
  <w:num w:numId="25">
    <w:abstractNumId w:val="30"/>
  </w:num>
  <w:num w:numId="26">
    <w:abstractNumId w:val="14"/>
  </w:num>
  <w:num w:numId="27">
    <w:abstractNumId w:val="46"/>
  </w:num>
  <w:num w:numId="28">
    <w:abstractNumId w:val="45"/>
  </w:num>
  <w:num w:numId="29">
    <w:abstractNumId w:val="22"/>
  </w:num>
  <w:num w:numId="30">
    <w:abstractNumId w:val="25"/>
  </w:num>
  <w:num w:numId="31">
    <w:abstractNumId w:val="16"/>
  </w:num>
  <w:num w:numId="32">
    <w:abstractNumId w:val="35"/>
  </w:num>
  <w:num w:numId="33">
    <w:abstractNumId w:val="8"/>
  </w:num>
  <w:num w:numId="34">
    <w:abstractNumId w:val="40"/>
  </w:num>
  <w:num w:numId="35">
    <w:abstractNumId w:val="17"/>
  </w:num>
  <w:num w:numId="36">
    <w:abstractNumId w:val="13"/>
  </w:num>
  <w:num w:numId="37">
    <w:abstractNumId w:val="47"/>
  </w:num>
  <w:num w:numId="38">
    <w:abstractNumId w:val="38"/>
  </w:num>
  <w:num w:numId="39">
    <w:abstractNumId w:val="34"/>
  </w:num>
  <w:num w:numId="40">
    <w:abstractNumId w:val="24"/>
  </w:num>
  <w:num w:numId="4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9"/>
  </w:num>
  <w:num w:numId="43">
    <w:abstractNumId w:val="19"/>
  </w:num>
  <w:num w:numId="44">
    <w:abstractNumId w:val="42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6"/>
  </w:num>
  <w:num w:numId="47">
    <w:abstractNumId w:val="18"/>
  </w:num>
  <w:num w:numId="48">
    <w:abstractNumId w:val="23"/>
  </w:num>
  <w:num w:numId="49">
    <w:abstractNumId w:val="15"/>
  </w:num>
  <w:num w:numId="5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D74"/>
    <w:rsid w:val="00000C6D"/>
    <w:rsid w:val="00000DB4"/>
    <w:rsid w:val="0000108A"/>
    <w:rsid w:val="00001635"/>
    <w:rsid w:val="00001DA5"/>
    <w:rsid w:val="00002CEB"/>
    <w:rsid w:val="00004316"/>
    <w:rsid w:val="00004ADB"/>
    <w:rsid w:val="00004E23"/>
    <w:rsid w:val="00004E88"/>
    <w:rsid w:val="000053E5"/>
    <w:rsid w:val="00005D97"/>
    <w:rsid w:val="00005DD9"/>
    <w:rsid w:val="0000603B"/>
    <w:rsid w:val="00006A17"/>
    <w:rsid w:val="0000776B"/>
    <w:rsid w:val="0000782D"/>
    <w:rsid w:val="00007E5E"/>
    <w:rsid w:val="000102F6"/>
    <w:rsid w:val="00011051"/>
    <w:rsid w:val="0001116E"/>
    <w:rsid w:val="0001141A"/>
    <w:rsid w:val="00011546"/>
    <w:rsid w:val="00011AE4"/>
    <w:rsid w:val="000120B4"/>
    <w:rsid w:val="00012252"/>
    <w:rsid w:val="00012705"/>
    <w:rsid w:val="00012B42"/>
    <w:rsid w:val="00012E59"/>
    <w:rsid w:val="000136DA"/>
    <w:rsid w:val="00013961"/>
    <w:rsid w:val="00013F4A"/>
    <w:rsid w:val="00013FA0"/>
    <w:rsid w:val="0001452D"/>
    <w:rsid w:val="00014647"/>
    <w:rsid w:val="000146F4"/>
    <w:rsid w:val="00015429"/>
    <w:rsid w:val="00015C58"/>
    <w:rsid w:val="00015E23"/>
    <w:rsid w:val="00016213"/>
    <w:rsid w:val="0001655D"/>
    <w:rsid w:val="00016E33"/>
    <w:rsid w:val="00017AFF"/>
    <w:rsid w:val="00017F6A"/>
    <w:rsid w:val="0002012C"/>
    <w:rsid w:val="00020539"/>
    <w:rsid w:val="00020BB8"/>
    <w:rsid w:val="000215D5"/>
    <w:rsid w:val="00021651"/>
    <w:rsid w:val="00021682"/>
    <w:rsid w:val="00021F09"/>
    <w:rsid w:val="000220A1"/>
    <w:rsid w:val="0002283B"/>
    <w:rsid w:val="00022C19"/>
    <w:rsid w:val="00022E08"/>
    <w:rsid w:val="00023118"/>
    <w:rsid w:val="00023ACB"/>
    <w:rsid w:val="000243CF"/>
    <w:rsid w:val="0002454A"/>
    <w:rsid w:val="00024DC3"/>
    <w:rsid w:val="00024F2A"/>
    <w:rsid w:val="000252EB"/>
    <w:rsid w:val="00025775"/>
    <w:rsid w:val="00025822"/>
    <w:rsid w:val="00025CA6"/>
    <w:rsid w:val="00025F2C"/>
    <w:rsid w:val="00026010"/>
    <w:rsid w:val="000263A9"/>
    <w:rsid w:val="000268A1"/>
    <w:rsid w:val="00026B91"/>
    <w:rsid w:val="00026FFC"/>
    <w:rsid w:val="000270CF"/>
    <w:rsid w:val="00027102"/>
    <w:rsid w:val="000273DD"/>
    <w:rsid w:val="00027AF4"/>
    <w:rsid w:val="0003023D"/>
    <w:rsid w:val="00030B64"/>
    <w:rsid w:val="00031199"/>
    <w:rsid w:val="0003140E"/>
    <w:rsid w:val="00031AA8"/>
    <w:rsid w:val="00031B92"/>
    <w:rsid w:val="00031BCF"/>
    <w:rsid w:val="00031E30"/>
    <w:rsid w:val="00032233"/>
    <w:rsid w:val="00032317"/>
    <w:rsid w:val="000328B1"/>
    <w:rsid w:val="00032DF6"/>
    <w:rsid w:val="00032E5E"/>
    <w:rsid w:val="000334B5"/>
    <w:rsid w:val="000335EA"/>
    <w:rsid w:val="00033965"/>
    <w:rsid w:val="000341A3"/>
    <w:rsid w:val="0003453B"/>
    <w:rsid w:val="000348B5"/>
    <w:rsid w:val="00034C15"/>
    <w:rsid w:val="0003510B"/>
    <w:rsid w:val="000357BD"/>
    <w:rsid w:val="000364DB"/>
    <w:rsid w:val="000366A8"/>
    <w:rsid w:val="0003737B"/>
    <w:rsid w:val="00037954"/>
    <w:rsid w:val="000379C6"/>
    <w:rsid w:val="00037BB9"/>
    <w:rsid w:val="00040110"/>
    <w:rsid w:val="0004067E"/>
    <w:rsid w:val="0004078A"/>
    <w:rsid w:val="00040EE4"/>
    <w:rsid w:val="00041217"/>
    <w:rsid w:val="000428D0"/>
    <w:rsid w:val="00042A7B"/>
    <w:rsid w:val="00042D02"/>
    <w:rsid w:val="000430B0"/>
    <w:rsid w:val="000435AA"/>
    <w:rsid w:val="00043A77"/>
    <w:rsid w:val="000460E5"/>
    <w:rsid w:val="0004654D"/>
    <w:rsid w:val="00046889"/>
    <w:rsid w:val="00046BCB"/>
    <w:rsid w:val="000472AA"/>
    <w:rsid w:val="00047860"/>
    <w:rsid w:val="000478B6"/>
    <w:rsid w:val="00050035"/>
    <w:rsid w:val="00050E3B"/>
    <w:rsid w:val="00051106"/>
    <w:rsid w:val="00051152"/>
    <w:rsid w:val="000515C8"/>
    <w:rsid w:val="000517EF"/>
    <w:rsid w:val="00051DF1"/>
    <w:rsid w:val="00052317"/>
    <w:rsid w:val="000524C7"/>
    <w:rsid w:val="00052B37"/>
    <w:rsid w:val="00053018"/>
    <w:rsid w:val="00053A33"/>
    <w:rsid w:val="00054005"/>
    <w:rsid w:val="000540E9"/>
    <w:rsid w:val="0005417F"/>
    <w:rsid w:val="000551F8"/>
    <w:rsid w:val="00055890"/>
    <w:rsid w:val="00055952"/>
    <w:rsid w:val="00055AC2"/>
    <w:rsid w:val="00055C3D"/>
    <w:rsid w:val="00055D90"/>
    <w:rsid w:val="00055E94"/>
    <w:rsid w:val="000566A9"/>
    <w:rsid w:val="00056967"/>
    <w:rsid w:val="00056BE9"/>
    <w:rsid w:val="00056D36"/>
    <w:rsid w:val="00057258"/>
    <w:rsid w:val="000574B7"/>
    <w:rsid w:val="00057762"/>
    <w:rsid w:val="00057A9F"/>
    <w:rsid w:val="0006035B"/>
    <w:rsid w:val="000605D1"/>
    <w:rsid w:val="000607AB"/>
    <w:rsid w:val="0006112A"/>
    <w:rsid w:val="0006133A"/>
    <w:rsid w:val="00061542"/>
    <w:rsid w:val="000618E0"/>
    <w:rsid w:val="0006195E"/>
    <w:rsid w:val="00062485"/>
    <w:rsid w:val="000627EC"/>
    <w:rsid w:val="00062ED4"/>
    <w:rsid w:val="00063321"/>
    <w:rsid w:val="0006363A"/>
    <w:rsid w:val="00063A41"/>
    <w:rsid w:val="0006423A"/>
    <w:rsid w:val="000647B0"/>
    <w:rsid w:val="00064C04"/>
    <w:rsid w:val="00065258"/>
    <w:rsid w:val="000653C7"/>
    <w:rsid w:val="00065F41"/>
    <w:rsid w:val="000666FB"/>
    <w:rsid w:val="00067368"/>
    <w:rsid w:val="00067381"/>
    <w:rsid w:val="00067680"/>
    <w:rsid w:val="000678FF"/>
    <w:rsid w:val="00067C02"/>
    <w:rsid w:val="00067F00"/>
    <w:rsid w:val="0006B3E7"/>
    <w:rsid w:val="000702C0"/>
    <w:rsid w:val="000703FC"/>
    <w:rsid w:val="00070881"/>
    <w:rsid w:val="00071117"/>
    <w:rsid w:val="000711DA"/>
    <w:rsid w:val="000719C8"/>
    <w:rsid w:val="00072A7F"/>
    <w:rsid w:val="00073223"/>
    <w:rsid w:val="00074E12"/>
    <w:rsid w:val="00075346"/>
    <w:rsid w:val="000760FE"/>
    <w:rsid w:val="0007656A"/>
    <w:rsid w:val="000800FB"/>
    <w:rsid w:val="00080319"/>
    <w:rsid w:val="0008059B"/>
    <w:rsid w:val="000808D9"/>
    <w:rsid w:val="00081710"/>
    <w:rsid w:val="000823FE"/>
    <w:rsid w:val="00082F47"/>
    <w:rsid w:val="000840F6"/>
    <w:rsid w:val="00084A55"/>
    <w:rsid w:val="00084DAA"/>
    <w:rsid w:val="00084EAD"/>
    <w:rsid w:val="00085447"/>
    <w:rsid w:val="000857F5"/>
    <w:rsid w:val="00085FA6"/>
    <w:rsid w:val="000862C6"/>
    <w:rsid w:val="00086339"/>
    <w:rsid w:val="00086441"/>
    <w:rsid w:val="00086613"/>
    <w:rsid w:val="00086D5E"/>
    <w:rsid w:val="000872E0"/>
    <w:rsid w:val="000909D6"/>
    <w:rsid w:val="00090E79"/>
    <w:rsid w:val="00091078"/>
    <w:rsid w:val="00091560"/>
    <w:rsid w:val="00091F25"/>
    <w:rsid w:val="0009218F"/>
    <w:rsid w:val="00092190"/>
    <w:rsid w:val="000923F0"/>
    <w:rsid w:val="00092477"/>
    <w:rsid w:val="00092ABA"/>
    <w:rsid w:val="00092BC3"/>
    <w:rsid w:val="00092E15"/>
    <w:rsid w:val="0009317C"/>
    <w:rsid w:val="000932A5"/>
    <w:rsid w:val="00093999"/>
    <w:rsid w:val="0009403B"/>
    <w:rsid w:val="00094255"/>
    <w:rsid w:val="00094BD9"/>
    <w:rsid w:val="00094FEF"/>
    <w:rsid w:val="000950D3"/>
    <w:rsid w:val="000956D1"/>
    <w:rsid w:val="00096316"/>
    <w:rsid w:val="00096B7F"/>
    <w:rsid w:val="0009713D"/>
    <w:rsid w:val="0009733B"/>
    <w:rsid w:val="00097B12"/>
    <w:rsid w:val="00097E56"/>
    <w:rsid w:val="000A0D18"/>
    <w:rsid w:val="000A0DB9"/>
    <w:rsid w:val="000A0F0D"/>
    <w:rsid w:val="000A11C5"/>
    <w:rsid w:val="000A15D3"/>
    <w:rsid w:val="000A2316"/>
    <w:rsid w:val="000A2372"/>
    <w:rsid w:val="000A251A"/>
    <w:rsid w:val="000A2795"/>
    <w:rsid w:val="000A2A90"/>
    <w:rsid w:val="000A31D2"/>
    <w:rsid w:val="000A380E"/>
    <w:rsid w:val="000A3D09"/>
    <w:rsid w:val="000A4417"/>
    <w:rsid w:val="000A4A5F"/>
    <w:rsid w:val="000A4A9C"/>
    <w:rsid w:val="000A5044"/>
    <w:rsid w:val="000A56DD"/>
    <w:rsid w:val="000A5D25"/>
    <w:rsid w:val="000A6471"/>
    <w:rsid w:val="000A64B9"/>
    <w:rsid w:val="000A6ED0"/>
    <w:rsid w:val="000A7E0D"/>
    <w:rsid w:val="000B0A5B"/>
    <w:rsid w:val="000B102A"/>
    <w:rsid w:val="000B1381"/>
    <w:rsid w:val="000B13A0"/>
    <w:rsid w:val="000B153C"/>
    <w:rsid w:val="000B20F4"/>
    <w:rsid w:val="000B233D"/>
    <w:rsid w:val="000B243C"/>
    <w:rsid w:val="000B2CB1"/>
    <w:rsid w:val="000B30BF"/>
    <w:rsid w:val="000B3281"/>
    <w:rsid w:val="000B3C12"/>
    <w:rsid w:val="000B3CF3"/>
    <w:rsid w:val="000B3CFD"/>
    <w:rsid w:val="000B3D91"/>
    <w:rsid w:val="000B3E6F"/>
    <w:rsid w:val="000B400D"/>
    <w:rsid w:val="000B468E"/>
    <w:rsid w:val="000B48B7"/>
    <w:rsid w:val="000B55F1"/>
    <w:rsid w:val="000B568B"/>
    <w:rsid w:val="000B568F"/>
    <w:rsid w:val="000B5693"/>
    <w:rsid w:val="000B59A7"/>
    <w:rsid w:val="000B5F58"/>
    <w:rsid w:val="000B626C"/>
    <w:rsid w:val="000B6894"/>
    <w:rsid w:val="000B6977"/>
    <w:rsid w:val="000B6A3E"/>
    <w:rsid w:val="000B7105"/>
    <w:rsid w:val="000B7352"/>
    <w:rsid w:val="000B751F"/>
    <w:rsid w:val="000B7C17"/>
    <w:rsid w:val="000B7EE5"/>
    <w:rsid w:val="000C0592"/>
    <w:rsid w:val="000C065D"/>
    <w:rsid w:val="000C0706"/>
    <w:rsid w:val="000C0783"/>
    <w:rsid w:val="000C084B"/>
    <w:rsid w:val="000C09A4"/>
    <w:rsid w:val="000C0AA6"/>
    <w:rsid w:val="000C1344"/>
    <w:rsid w:val="000C13AC"/>
    <w:rsid w:val="000C1573"/>
    <w:rsid w:val="000C16AC"/>
    <w:rsid w:val="000C28FF"/>
    <w:rsid w:val="000C3751"/>
    <w:rsid w:val="000C3F18"/>
    <w:rsid w:val="000C4C24"/>
    <w:rsid w:val="000C4D05"/>
    <w:rsid w:val="000C5A2E"/>
    <w:rsid w:val="000C5BDE"/>
    <w:rsid w:val="000C5DE6"/>
    <w:rsid w:val="000C5E02"/>
    <w:rsid w:val="000C6257"/>
    <w:rsid w:val="000C7521"/>
    <w:rsid w:val="000C782B"/>
    <w:rsid w:val="000D0797"/>
    <w:rsid w:val="000D093E"/>
    <w:rsid w:val="000D0C39"/>
    <w:rsid w:val="000D0E92"/>
    <w:rsid w:val="000D1A47"/>
    <w:rsid w:val="000D1F38"/>
    <w:rsid w:val="000D2A41"/>
    <w:rsid w:val="000D30B2"/>
    <w:rsid w:val="000D36E8"/>
    <w:rsid w:val="000D4507"/>
    <w:rsid w:val="000D54EC"/>
    <w:rsid w:val="000D6147"/>
    <w:rsid w:val="000D6AF0"/>
    <w:rsid w:val="000D6E60"/>
    <w:rsid w:val="000D71D7"/>
    <w:rsid w:val="000D7537"/>
    <w:rsid w:val="000D7C09"/>
    <w:rsid w:val="000E0238"/>
    <w:rsid w:val="000E04FF"/>
    <w:rsid w:val="000E0C5E"/>
    <w:rsid w:val="000E11EA"/>
    <w:rsid w:val="000E1BD5"/>
    <w:rsid w:val="000E1DA9"/>
    <w:rsid w:val="000E1ED3"/>
    <w:rsid w:val="000E21E0"/>
    <w:rsid w:val="000E2364"/>
    <w:rsid w:val="000E2627"/>
    <w:rsid w:val="000E2C9D"/>
    <w:rsid w:val="000E2F34"/>
    <w:rsid w:val="000E3405"/>
    <w:rsid w:val="000E36A4"/>
    <w:rsid w:val="000E5730"/>
    <w:rsid w:val="000E580D"/>
    <w:rsid w:val="000E6028"/>
    <w:rsid w:val="000E60EE"/>
    <w:rsid w:val="000E6ABF"/>
    <w:rsid w:val="000E7691"/>
    <w:rsid w:val="000E7A9F"/>
    <w:rsid w:val="000E7CCD"/>
    <w:rsid w:val="000F0700"/>
    <w:rsid w:val="000F0AEF"/>
    <w:rsid w:val="000F1459"/>
    <w:rsid w:val="000F316D"/>
    <w:rsid w:val="000F382A"/>
    <w:rsid w:val="000F4761"/>
    <w:rsid w:val="000F4E1B"/>
    <w:rsid w:val="000F4E8A"/>
    <w:rsid w:val="000F5458"/>
    <w:rsid w:val="000F5ABC"/>
    <w:rsid w:val="000F5D47"/>
    <w:rsid w:val="000F627E"/>
    <w:rsid w:val="000F63F3"/>
    <w:rsid w:val="000F6521"/>
    <w:rsid w:val="000F6E70"/>
    <w:rsid w:val="000F72DD"/>
    <w:rsid w:val="000F743C"/>
    <w:rsid w:val="000F7A96"/>
    <w:rsid w:val="000F7E50"/>
    <w:rsid w:val="001007F1"/>
    <w:rsid w:val="00100B46"/>
    <w:rsid w:val="00100C82"/>
    <w:rsid w:val="00100F8E"/>
    <w:rsid w:val="00100FB8"/>
    <w:rsid w:val="001012E9"/>
    <w:rsid w:val="00101821"/>
    <w:rsid w:val="0010185F"/>
    <w:rsid w:val="00101897"/>
    <w:rsid w:val="00102C89"/>
    <w:rsid w:val="00102D34"/>
    <w:rsid w:val="00102F4B"/>
    <w:rsid w:val="00102FE6"/>
    <w:rsid w:val="001031B3"/>
    <w:rsid w:val="00103E57"/>
    <w:rsid w:val="00103EAE"/>
    <w:rsid w:val="00104024"/>
    <w:rsid w:val="00104825"/>
    <w:rsid w:val="00105706"/>
    <w:rsid w:val="001059B3"/>
    <w:rsid w:val="00105B0E"/>
    <w:rsid w:val="00105C03"/>
    <w:rsid w:val="00105D04"/>
    <w:rsid w:val="001062ED"/>
    <w:rsid w:val="00107881"/>
    <w:rsid w:val="001078E5"/>
    <w:rsid w:val="00107E2A"/>
    <w:rsid w:val="00110245"/>
    <w:rsid w:val="00110CB8"/>
    <w:rsid w:val="0011199C"/>
    <w:rsid w:val="00111C22"/>
    <w:rsid w:val="0011214F"/>
    <w:rsid w:val="0011229A"/>
    <w:rsid w:val="0011230C"/>
    <w:rsid w:val="001128D8"/>
    <w:rsid w:val="00112AB2"/>
    <w:rsid w:val="00112E1F"/>
    <w:rsid w:val="001132F3"/>
    <w:rsid w:val="0011367C"/>
    <w:rsid w:val="00113CBB"/>
    <w:rsid w:val="00113DBA"/>
    <w:rsid w:val="00113FAD"/>
    <w:rsid w:val="0011498D"/>
    <w:rsid w:val="0011563C"/>
    <w:rsid w:val="00115648"/>
    <w:rsid w:val="00115EEC"/>
    <w:rsid w:val="00116772"/>
    <w:rsid w:val="00116CB2"/>
    <w:rsid w:val="00116F12"/>
    <w:rsid w:val="001179B9"/>
    <w:rsid w:val="001179C3"/>
    <w:rsid w:val="00117DAC"/>
    <w:rsid w:val="00117FC1"/>
    <w:rsid w:val="001209EF"/>
    <w:rsid w:val="00121892"/>
    <w:rsid w:val="00121CB3"/>
    <w:rsid w:val="00122791"/>
    <w:rsid w:val="00122E14"/>
    <w:rsid w:val="00122FCF"/>
    <w:rsid w:val="00123888"/>
    <w:rsid w:val="001239A9"/>
    <w:rsid w:val="00123A6D"/>
    <w:rsid w:val="00124084"/>
    <w:rsid w:val="001240CA"/>
    <w:rsid w:val="00124222"/>
    <w:rsid w:val="00124722"/>
    <w:rsid w:val="00124C88"/>
    <w:rsid w:val="00124EAB"/>
    <w:rsid w:val="0012535A"/>
    <w:rsid w:val="00125553"/>
    <w:rsid w:val="00125CB5"/>
    <w:rsid w:val="00125ECF"/>
    <w:rsid w:val="00126228"/>
    <w:rsid w:val="001262F3"/>
    <w:rsid w:val="00126584"/>
    <w:rsid w:val="00126A41"/>
    <w:rsid w:val="00126A49"/>
    <w:rsid w:val="00126B32"/>
    <w:rsid w:val="00126E64"/>
    <w:rsid w:val="00126EE6"/>
    <w:rsid w:val="0012739B"/>
    <w:rsid w:val="00127A50"/>
    <w:rsid w:val="00127E7B"/>
    <w:rsid w:val="001303AD"/>
    <w:rsid w:val="0013048C"/>
    <w:rsid w:val="00130F59"/>
    <w:rsid w:val="00131A65"/>
    <w:rsid w:val="00131E4D"/>
    <w:rsid w:val="001326C5"/>
    <w:rsid w:val="00132926"/>
    <w:rsid w:val="0013299A"/>
    <w:rsid w:val="00132A0E"/>
    <w:rsid w:val="00132B3E"/>
    <w:rsid w:val="00133361"/>
    <w:rsid w:val="0013339D"/>
    <w:rsid w:val="00133554"/>
    <w:rsid w:val="0013404F"/>
    <w:rsid w:val="00134488"/>
    <w:rsid w:val="00134735"/>
    <w:rsid w:val="00134D12"/>
    <w:rsid w:val="0013500F"/>
    <w:rsid w:val="001350C0"/>
    <w:rsid w:val="0013587C"/>
    <w:rsid w:val="00135A2A"/>
    <w:rsid w:val="00135C28"/>
    <w:rsid w:val="001361B4"/>
    <w:rsid w:val="00136713"/>
    <w:rsid w:val="00136DFE"/>
    <w:rsid w:val="0013776F"/>
    <w:rsid w:val="00140264"/>
    <w:rsid w:val="00140287"/>
    <w:rsid w:val="00140323"/>
    <w:rsid w:val="0014059F"/>
    <w:rsid w:val="001406D8"/>
    <w:rsid w:val="00140AD0"/>
    <w:rsid w:val="00140FC5"/>
    <w:rsid w:val="001411AF"/>
    <w:rsid w:val="001412E1"/>
    <w:rsid w:val="00141315"/>
    <w:rsid w:val="0014139A"/>
    <w:rsid w:val="001416A4"/>
    <w:rsid w:val="00141C45"/>
    <w:rsid w:val="00141C56"/>
    <w:rsid w:val="001422A6"/>
    <w:rsid w:val="0014248F"/>
    <w:rsid w:val="0014250E"/>
    <w:rsid w:val="001428A5"/>
    <w:rsid w:val="0014297D"/>
    <w:rsid w:val="00142EA1"/>
    <w:rsid w:val="00142EF3"/>
    <w:rsid w:val="00143513"/>
    <w:rsid w:val="00143785"/>
    <w:rsid w:val="00144474"/>
    <w:rsid w:val="0014455D"/>
    <w:rsid w:val="001446A9"/>
    <w:rsid w:val="00144E20"/>
    <w:rsid w:val="0014632B"/>
    <w:rsid w:val="00146442"/>
    <w:rsid w:val="00146B05"/>
    <w:rsid w:val="0014703B"/>
    <w:rsid w:val="00150177"/>
    <w:rsid w:val="001501C0"/>
    <w:rsid w:val="00150671"/>
    <w:rsid w:val="001508A9"/>
    <w:rsid w:val="00150B41"/>
    <w:rsid w:val="00151079"/>
    <w:rsid w:val="0015144C"/>
    <w:rsid w:val="0015190F"/>
    <w:rsid w:val="0015205D"/>
    <w:rsid w:val="001521AC"/>
    <w:rsid w:val="001522C8"/>
    <w:rsid w:val="001523A0"/>
    <w:rsid w:val="00152C30"/>
    <w:rsid w:val="00152E69"/>
    <w:rsid w:val="00152F00"/>
    <w:rsid w:val="001534D2"/>
    <w:rsid w:val="001538EB"/>
    <w:rsid w:val="00153B3B"/>
    <w:rsid w:val="00153DBC"/>
    <w:rsid w:val="00153DE7"/>
    <w:rsid w:val="001544D2"/>
    <w:rsid w:val="001549A5"/>
    <w:rsid w:val="001549EE"/>
    <w:rsid w:val="00154E29"/>
    <w:rsid w:val="00155068"/>
    <w:rsid w:val="00155082"/>
    <w:rsid w:val="001557BD"/>
    <w:rsid w:val="00155AD3"/>
    <w:rsid w:val="00155C34"/>
    <w:rsid w:val="00155E24"/>
    <w:rsid w:val="00155F30"/>
    <w:rsid w:val="00156187"/>
    <w:rsid w:val="001564D7"/>
    <w:rsid w:val="00157079"/>
    <w:rsid w:val="00157891"/>
    <w:rsid w:val="0016028B"/>
    <w:rsid w:val="00160EB0"/>
    <w:rsid w:val="0016134E"/>
    <w:rsid w:val="00161ED8"/>
    <w:rsid w:val="0016213B"/>
    <w:rsid w:val="001622DC"/>
    <w:rsid w:val="001624C3"/>
    <w:rsid w:val="00162B08"/>
    <w:rsid w:val="00162E8D"/>
    <w:rsid w:val="00163185"/>
    <w:rsid w:val="001632C4"/>
    <w:rsid w:val="0016355D"/>
    <w:rsid w:val="001641B2"/>
    <w:rsid w:val="001643AC"/>
    <w:rsid w:val="00164777"/>
    <w:rsid w:val="00164C06"/>
    <w:rsid w:val="001652A5"/>
    <w:rsid w:val="001654A2"/>
    <w:rsid w:val="0016556F"/>
    <w:rsid w:val="0016563E"/>
    <w:rsid w:val="001658F6"/>
    <w:rsid w:val="00166F33"/>
    <w:rsid w:val="00166F63"/>
    <w:rsid w:val="00166F6B"/>
    <w:rsid w:val="001673EF"/>
    <w:rsid w:val="0016781B"/>
    <w:rsid w:val="00167913"/>
    <w:rsid w:val="00167A07"/>
    <w:rsid w:val="00170304"/>
    <w:rsid w:val="00170A03"/>
    <w:rsid w:val="00170CD2"/>
    <w:rsid w:val="00170E66"/>
    <w:rsid w:val="00170F7B"/>
    <w:rsid w:val="00171041"/>
    <w:rsid w:val="00171292"/>
    <w:rsid w:val="00171439"/>
    <w:rsid w:val="00171561"/>
    <w:rsid w:val="0017185F"/>
    <w:rsid w:val="00171861"/>
    <w:rsid w:val="001727D3"/>
    <w:rsid w:val="001729F9"/>
    <w:rsid w:val="0017380A"/>
    <w:rsid w:val="00173F44"/>
    <w:rsid w:val="00173FC9"/>
    <w:rsid w:val="00174467"/>
    <w:rsid w:val="00174917"/>
    <w:rsid w:val="00174A1C"/>
    <w:rsid w:val="00174EA3"/>
    <w:rsid w:val="00174FD9"/>
    <w:rsid w:val="0017517C"/>
    <w:rsid w:val="00175293"/>
    <w:rsid w:val="0017578B"/>
    <w:rsid w:val="00175DCF"/>
    <w:rsid w:val="0017639A"/>
    <w:rsid w:val="00176778"/>
    <w:rsid w:val="00176951"/>
    <w:rsid w:val="001772A6"/>
    <w:rsid w:val="001772B5"/>
    <w:rsid w:val="001774B6"/>
    <w:rsid w:val="00177565"/>
    <w:rsid w:val="001779FE"/>
    <w:rsid w:val="00177CD7"/>
    <w:rsid w:val="0018045F"/>
    <w:rsid w:val="00180F4D"/>
    <w:rsid w:val="001810EF"/>
    <w:rsid w:val="00182114"/>
    <w:rsid w:val="0018227E"/>
    <w:rsid w:val="00182850"/>
    <w:rsid w:val="00182A8E"/>
    <w:rsid w:val="001835C4"/>
    <w:rsid w:val="00183667"/>
    <w:rsid w:val="0018454E"/>
    <w:rsid w:val="00184B22"/>
    <w:rsid w:val="00184B64"/>
    <w:rsid w:val="00184E30"/>
    <w:rsid w:val="001855AE"/>
    <w:rsid w:val="00185DED"/>
    <w:rsid w:val="001861CC"/>
    <w:rsid w:val="00186276"/>
    <w:rsid w:val="0018659D"/>
    <w:rsid w:val="0018664E"/>
    <w:rsid w:val="0018685C"/>
    <w:rsid w:val="00186C39"/>
    <w:rsid w:val="00187BAC"/>
    <w:rsid w:val="00187D0C"/>
    <w:rsid w:val="00187DC8"/>
    <w:rsid w:val="00190F71"/>
    <w:rsid w:val="00191271"/>
    <w:rsid w:val="00191575"/>
    <w:rsid w:val="00191DC5"/>
    <w:rsid w:val="0019238D"/>
    <w:rsid w:val="0019245F"/>
    <w:rsid w:val="0019298F"/>
    <w:rsid w:val="00193831"/>
    <w:rsid w:val="00193B20"/>
    <w:rsid w:val="00193BBC"/>
    <w:rsid w:val="00193D1B"/>
    <w:rsid w:val="00193E34"/>
    <w:rsid w:val="001949D7"/>
    <w:rsid w:val="0019551F"/>
    <w:rsid w:val="00195ACA"/>
    <w:rsid w:val="00195CBF"/>
    <w:rsid w:val="00195F2C"/>
    <w:rsid w:val="00195FE4"/>
    <w:rsid w:val="001963A1"/>
    <w:rsid w:val="001964B5"/>
    <w:rsid w:val="00196530"/>
    <w:rsid w:val="00196CFD"/>
    <w:rsid w:val="0019732B"/>
    <w:rsid w:val="001973C1"/>
    <w:rsid w:val="001A0231"/>
    <w:rsid w:val="001A02A9"/>
    <w:rsid w:val="001A0317"/>
    <w:rsid w:val="001A1398"/>
    <w:rsid w:val="001A1674"/>
    <w:rsid w:val="001A176E"/>
    <w:rsid w:val="001A2062"/>
    <w:rsid w:val="001A26E1"/>
    <w:rsid w:val="001A2712"/>
    <w:rsid w:val="001A2B2C"/>
    <w:rsid w:val="001A3061"/>
    <w:rsid w:val="001A329E"/>
    <w:rsid w:val="001A36AC"/>
    <w:rsid w:val="001A3AA3"/>
    <w:rsid w:val="001A3AAA"/>
    <w:rsid w:val="001A3AE8"/>
    <w:rsid w:val="001A3CAC"/>
    <w:rsid w:val="001A4659"/>
    <w:rsid w:val="001A5049"/>
    <w:rsid w:val="001A5615"/>
    <w:rsid w:val="001A56FD"/>
    <w:rsid w:val="001A6A41"/>
    <w:rsid w:val="001A6FC5"/>
    <w:rsid w:val="001A70FC"/>
    <w:rsid w:val="001A7F61"/>
    <w:rsid w:val="001B0114"/>
    <w:rsid w:val="001B02FE"/>
    <w:rsid w:val="001B0C59"/>
    <w:rsid w:val="001B127D"/>
    <w:rsid w:val="001B2237"/>
    <w:rsid w:val="001B2863"/>
    <w:rsid w:val="001B2AAF"/>
    <w:rsid w:val="001B2B5F"/>
    <w:rsid w:val="001B2EC3"/>
    <w:rsid w:val="001B340E"/>
    <w:rsid w:val="001B3C91"/>
    <w:rsid w:val="001B3E6F"/>
    <w:rsid w:val="001B4355"/>
    <w:rsid w:val="001B5072"/>
    <w:rsid w:val="001B588E"/>
    <w:rsid w:val="001B592F"/>
    <w:rsid w:val="001B6113"/>
    <w:rsid w:val="001B624A"/>
    <w:rsid w:val="001B691A"/>
    <w:rsid w:val="001B6A5D"/>
    <w:rsid w:val="001B731F"/>
    <w:rsid w:val="001B787D"/>
    <w:rsid w:val="001C01BB"/>
    <w:rsid w:val="001C0CCF"/>
    <w:rsid w:val="001C146A"/>
    <w:rsid w:val="001C14C8"/>
    <w:rsid w:val="001C194C"/>
    <w:rsid w:val="001C1999"/>
    <w:rsid w:val="001C2528"/>
    <w:rsid w:val="001C2991"/>
    <w:rsid w:val="001C2A1A"/>
    <w:rsid w:val="001C2E6B"/>
    <w:rsid w:val="001C35E4"/>
    <w:rsid w:val="001C4A00"/>
    <w:rsid w:val="001C51FF"/>
    <w:rsid w:val="001C5E19"/>
    <w:rsid w:val="001C7592"/>
    <w:rsid w:val="001C76C7"/>
    <w:rsid w:val="001C7981"/>
    <w:rsid w:val="001D0872"/>
    <w:rsid w:val="001D0C02"/>
    <w:rsid w:val="001D1733"/>
    <w:rsid w:val="001D1E35"/>
    <w:rsid w:val="001D2405"/>
    <w:rsid w:val="001D25F1"/>
    <w:rsid w:val="001D2893"/>
    <w:rsid w:val="001D3119"/>
    <w:rsid w:val="001D3361"/>
    <w:rsid w:val="001D3A62"/>
    <w:rsid w:val="001D3C46"/>
    <w:rsid w:val="001D41EF"/>
    <w:rsid w:val="001D482E"/>
    <w:rsid w:val="001D4A1B"/>
    <w:rsid w:val="001D4B03"/>
    <w:rsid w:val="001D4B72"/>
    <w:rsid w:val="001D4C11"/>
    <w:rsid w:val="001D4D21"/>
    <w:rsid w:val="001D5EE7"/>
    <w:rsid w:val="001D6341"/>
    <w:rsid w:val="001D6E1F"/>
    <w:rsid w:val="001D738A"/>
    <w:rsid w:val="001D754B"/>
    <w:rsid w:val="001E053E"/>
    <w:rsid w:val="001E09A5"/>
    <w:rsid w:val="001E167D"/>
    <w:rsid w:val="001E1994"/>
    <w:rsid w:val="001E1EE5"/>
    <w:rsid w:val="001E255C"/>
    <w:rsid w:val="001E27DA"/>
    <w:rsid w:val="001E34B8"/>
    <w:rsid w:val="001E37D6"/>
    <w:rsid w:val="001E3F09"/>
    <w:rsid w:val="001E4473"/>
    <w:rsid w:val="001E4A4C"/>
    <w:rsid w:val="001E4EFA"/>
    <w:rsid w:val="001E55F7"/>
    <w:rsid w:val="001E56E5"/>
    <w:rsid w:val="001E6A87"/>
    <w:rsid w:val="001E6B66"/>
    <w:rsid w:val="001E6D72"/>
    <w:rsid w:val="001E7575"/>
    <w:rsid w:val="001F011C"/>
    <w:rsid w:val="001F0E2A"/>
    <w:rsid w:val="001F1AB8"/>
    <w:rsid w:val="001F2794"/>
    <w:rsid w:val="001F2EFF"/>
    <w:rsid w:val="001F3154"/>
    <w:rsid w:val="001F3418"/>
    <w:rsid w:val="001F3431"/>
    <w:rsid w:val="001F3B41"/>
    <w:rsid w:val="001F3BC7"/>
    <w:rsid w:val="001F3D44"/>
    <w:rsid w:val="001F3DF2"/>
    <w:rsid w:val="001F457B"/>
    <w:rsid w:val="001F47EC"/>
    <w:rsid w:val="001F5299"/>
    <w:rsid w:val="001F52E3"/>
    <w:rsid w:val="001F5D2B"/>
    <w:rsid w:val="001F5FAF"/>
    <w:rsid w:val="001F5FFC"/>
    <w:rsid w:val="001F6193"/>
    <w:rsid w:val="001F6AE7"/>
    <w:rsid w:val="001F6C99"/>
    <w:rsid w:val="001F7076"/>
    <w:rsid w:val="001F7323"/>
    <w:rsid w:val="001F7701"/>
    <w:rsid w:val="001F777D"/>
    <w:rsid w:val="001F78DA"/>
    <w:rsid w:val="001F79F8"/>
    <w:rsid w:val="001F7E9A"/>
    <w:rsid w:val="002003DE"/>
    <w:rsid w:val="00201285"/>
    <w:rsid w:val="00201720"/>
    <w:rsid w:val="00201A88"/>
    <w:rsid w:val="00201E47"/>
    <w:rsid w:val="00202662"/>
    <w:rsid w:val="00203579"/>
    <w:rsid w:val="00203A31"/>
    <w:rsid w:val="0020447B"/>
    <w:rsid w:val="0020456C"/>
    <w:rsid w:val="002047A6"/>
    <w:rsid w:val="00204875"/>
    <w:rsid w:val="002051BB"/>
    <w:rsid w:val="00205767"/>
    <w:rsid w:val="00205A76"/>
    <w:rsid w:val="00205E49"/>
    <w:rsid w:val="00205FEC"/>
    <w:rsid w:val="0020607C"/>
    <w:rsid w:val="0020654B"/>
    <w:rsid w:val="00206571"/>
    <w:rsid w:val="00206B15"/>
    <w:rsid w:val="00206FEC"/>
    <w:rsid w:val="0020765D"/>
    <w:rsid w:val="00207725"/>
    <w:rsid w:val="00207866"/>
    <w:rsid w:val="0020797E"/>
    <w:rsid w:val="00207C24"/>
    <w:rsid w:val="00207D92"/>
    <w:rsid w:val="002100BE"/>
    <w:rsid w:val="00210A44"/>
    <w:rsid w:val="00210E62"/>
    <w:rsid w:val="0021110F"/>
    <w:rsid w:val="00211137"/>
    <w:rsid w:val="0021122B"/>
    <w:rsid w:val="002116EA"/>
    <w:rsid w:val="002119E8"/>
    <w:rsid w:val="002120F2"/>
    <w:rsid w:val="00212122"/>
    <w:rsid w:val="00212A03"/>
    <w:rsid w:val="00212F29"/>
    <w:rsid w:val="00212F59"/>
    <w:rsid w:val="0021354F"/>
    <w:rsid w:val="00213665"/>
    <w:rsid w:val="002139D6"/>
    <w:rsid w:val="002139DB"/>
    <w:rsid w:val="00213ED1"/>
    <w:rsid w:val="00214AEE"/>
    <w:rsid w:val="00214B26"/>
    <w:rsid w:val="002154A5"/>
    <w:rsid w:val="0021640D"/>
    <w:rsid w:val="00216839"/>
    <w:rsid w:val="00216D77"/>
    <w:rsid w:val="00216FF1"/>
    <w:rsid w:val="00217170"/>
    <w:rsid w:val="00217C9D"/>
    <w:rsid w:val="00217E72"/>
    <w:rsid w:val="00220305"/>
    <w:rsid w:val="0022137A"/>
    <w:rsid w:val="002214D0"/>
    <w:rsid w:val="0022179D"/>
    <w:rsid w:val="00221827"/>
    <w:rsid w:val="00222118"/>
    <w:rsid w:val="002227A9"/>
    <w:rsid w:val="002236B8"/>
    <w:rsid w:val="00223A0A"/>
    <w:rsid w:val="00223F7D"/>
    <w:rsid w:val="00224047"/>
    <w:rsid w:val="00224846"/>
    <w:rsid w:val="0022493B"/>
    <w:rsid w:val="00224E68"/>
    <w:rsid w:val="00225AFC"/>
    <w:rsid w:val="00225E01"/>
    <w:rsid w:val="0022671D"/>
    <w:rsid w:val="002267EE"/>
    <w:rsid w:val="00226B4A"/>
    <w:rsid w:val="00226EEB"/>
    <w:rsid w:val="00226F8D"/>
    <w:rsid w:val="00227848"/>
    <w:rsid w:val="00227AD2"/>
    <w:rsid w:val="00230552"/>
    <w:rsid w:val="00230AF6"/>
    <w:rsid w:val="00231024"/>
    <w:rsid w:val="00231754"/>
    <w:rsid w:val="0023186F"/>
    <w:rsid w:val="00231A0E"/>
    <w:rsid w:val="002320B1"/>
    <w:rsid w:val="00232298"/>
    <w:rsid w:val="0023240A"/>
    <w:rsid w:val="00233014"/>
    <w:rsid w:val="002331CF"/>
    <w:rsid w:val="00233680"/>
    <w:rsid w:val="002338D8"/>
    <w:rsid w:val="00233BBB"/>
    <w:rsid w:val="00233BF5"/>
    <w:rsid w:val="002344A5"/>
    <w:rsid w:val="00234CA3"/>
    <w:rsid w:val="002363E2"/>
    <w:rsid w:val="00236621"/>
    <w:rsid w:val="00236756"/>
    <w:rsid w:val="00236824"/>
    <w:rsid w:val="00236B20"/>
    <w:rsid w:val="00236DFF"/>
    <w:rsid w:val="00236E30"/>
    <w:rsid w:val="0023755B"/>
    <w:rsid w:val="00237C05"/>
    <w:rsid w:val="00237C41"/>
    <w:rsid w:val="00237DF7"/>
    <w:rsid w:val="00237F8D"/>
    <w:rsid w:val="00237FAA"/>
    <w:rsid w:val="0024069C"/>
    <w:rsid w:val="002406B2"/>
    <w:rsid w:val="00241981"/>
    <w:rsid w:val="00242899"/>
    <w:rsid w:val="002429E7"/>
    <w:rsid w:val="002431CC"/>
    <w:rsid w:val="00243388"/>
    <w:rsid w:val="002433F7"/>
    <w:rsid w:val="002435BF"/>
    <w:rsid w:val="002440A4"/>
    <w:rsid w:val="00244BCE"/>
    <w:rsid w:val="00244CC2"/>
    <w:rsid w:val="00244D4B"/>
    <w:rsid w:val="00245C93"/>
    <w:rsid w:val="00245D5E"/>
    <w:rsid w:val="00247383"/>
    <w:rsid w:val="0024743E"/>
    <w:rsid w:val="0024767A"/>
    <w:rsid w:val="0024768A"/>
    <w:rsid w:val="002478A7"/>
    <w:rsid w:val="002478E5"/>
    <w:rsid w:val="00247E19"/>
    <w:rsid w:val="002502B0"/>
    <w:rsid w:val="00250443"/>
    <w:rsid w:val="0025068A"/>
    <w:rsid w:val="00250CC0"/>
    <w:rsid w:val="00250D35"/>
    <w:rsid w:val="00250DC5"/>
    <w:rsid w:val="0025152B"/>
    <w:rsid w:val="002517C5"/>
    <w:rsid w:val="00251A5B"/>
    <w:rsid w:val="0025223D"/>
    <w:rsid w:val="002527B5"/>
    <w:rsid w:val="002531FA"/>
    <w:rsid w:val="002538A1"/>
    <w:rsid w:val="00253901"/>
    <w:rsid w:val="002539FB"/>
    <w:rsid w:val="00253FFD"/>
    <w:rsid w:val="002540A9"/>
    <w:rsid w:val="002541A0"/>
    <w:rsid w:val="00254575"/>
    <w:rsid w:val="00254891"/>
    <w:rsid w:val="00254A7E"/>
    <w:rsid w:val="002555F1"/>
    <w:rsid w:val="00255923"/>
    <w:rsid w:val="002565B6"/>
    <w:rsid w:val="0025672B"/>
    <w:rsid w:val="00256967"/>
    <w:rsid w:val="00256AA2"/>
    <w:rsid w:val="00256F23"/>
    <w:rsid w:val="00256FCD"/>
    <w:rsid w:val="00257034"/>
    <w:rsid w:val="00257A94"/>
    <w:rsid w:val="00257EE3"/>
    <w:rsid w:val="00260230"/>
    <w:rsid w:val="0026045F"/>
    <w:rsid w:val="00260EFF"/>
    <w:rsid w:val="002610B7"/>
    <w:rsid w:val="00261243"/>
    <w:rsid w:val="00261256"/>
    <w:rsid w:val="002613B2"/>
    <w:rsid w:val="002623EA"/>
    <w:rsid w:val="002623F4"/>
    <w:rsid w:val="00262551"/>
    <w:rsid w:val="0026277C"/>
    <w:rsid w:val="00263A09"/>
    <w:rsid w:val="00264435"/>
    <w:rsid w:val="002649EA"/>
    <w:rsid w:val="00264EFD"/>
    <w:rsid w:val="002652E4"/>
    <w:rsid w:val="00265362"/>
    <w:rsid w:val="00266172"/>
    <w:rsid w:val="0026662F"/>
    <w:rsid w:val="00266F2B"/>
    <w:rsid w:val="00270241"/>
    <w:rsid w:val="0027047C"/>
    <w:rsid w:val="00270994"/>
    <w:rsid w:val="00270B4A"/>
    <w:rsid w:val="00271224"/>
    <w:rsid w:val="002712D1"/>
    <w:rsid w:val="00271D9D"/>
    <w:rsid w:val="002724BC"/>
    <w:rsid w:val="002724D6"/>
    <w:rsid w:val="002729F4"/>
    <w:rsid w:val="00272CE4"/>
    <w:rsid w:val="0027316F"/>
    <w:rsid w:val="00273323"/>
    <w:rsid w:val="0027358F"/>
    <w:rsid w:val="0027413B"/>
    <w:rsid w:val="002742B5"/>
    <w:rsid w:val="00274493"/>
    <w:rsid w:val="00274F12"/>
    <w:rsid w:val="002762FA"/>
    <w:rsid w:val="002766DE"/>
    <w:rsid w:val="00276A8C"/>
    <w:rsid w:val="00276BC4"/>
    <w:rsid w:val="00277041"/>
    <w:rsid w:val="002778B8"/>
    <w:rsid w:val="00277B4D"/>
    <w:rsid w:val="00277CAF"/>
    <w:rsid w:val="00280193"/>
    <w:rsid w:val="002807E8"/>
    <w:rsid w:val="00280D7E"/>
    <w:rsid w:val="00280FDB"/>
    <w:rsid w:val="0028155F"/>
    <w:rsid w:val="002819E3"/>
    <w:rsid w:val="002821B1"/>
    <w:rsid w:val="002826FC"/>
    <w:rsid w:val="00282C94"/>
    <w:rsid w:val="00283C7D"/>
    <w:rsid w:val="00284507"/>
    <w:rsid w:val="002845A5"/>
    <w:rsid w:val="00284976"/>
    <w:rsid w:val="00284F1C"/>
    <w:rsid w:val="002855C6"/>
    <w:rsid w:val="002856FF"/>
    <w:rsid w:val="00285976"/>
    <w:rsid w:val="002859FC"/>
    <w:rsid w:val="00285D0C"/>
    <w:rsid w:val="00285DB9"/>
    <w:rsid w:val="00286208"/>
    <w:rsid w:val="00286D91"/>
    <w:rsid w:val="00286E1C"/>
    <w:rsid w:val="00286FBE"/>
    <w:rsid w:val="00287213"/>
    <w:rsid w:val="00287ADE"/>
    <w:rsid w:val="00287E50"/>
    <w:rsid w:val="002906B1"/>
    <w:rsid w:val="00290767"/>
    <w:rsid w:val="002911CC"/>
    <w:rsid w:val="002911EB"/>
    <w:rsid w:val="002911FF"/>
    <w:rsid w:val="002918FE"/>
    <w:rsid w:val="00291D2E"/>
    <w:rsid w:val="002920E6"/>
    <w:rsid w:val="00292239"/>
    <w:rsid w:val="00292801"/>
    <w:rsid w:val="00292A6F"/>
    <w:rsid w:val="0029334A"/>
    <w:rsid w:val="00293D2F"/>
    <w:rsid w:val="002943E0"/>
    <w:rsid w:val="0029451C"/>
    <w:rsid w:val="00294EC0"/>
    <w:rsid w:val="00294F99"/>
    <w:rsid w:val="00295365"/>
    <w:rsid w:val="0029596C"/>
    <w:rsid w:val="00295E9C"/>
    <w:rsid w:val="0029702E"/>
    <w:rsid w:val="00297213"/>
    <w:rsid w:val="00297E32"/>
    <w:rsid w:val="002A03E1"/>
    <w:rsid w:val="002A080C"/>
    <w:rsid w:val="002A08E6"/>
    <w:rsid w:val="002A0C0B"/>
    <w:rsid w:val="002A0EA7"/>
    <w:rsid w:val="002A0EF7"/>
    <w:rsid w:val="002A1F5B"/>
    <w:rsid w:val="002A25A8"/>
    <w:rsid w:val="002A397F"/>
    <w:rsid w:val="002A39E1"/>
    <w:rsid w:val="002A3D42"/>
    <w:rsid w:val="002A3F0E"/>
    <w:rsid w:val="002A4476"/>
    <w:rsid w:val="002A47AF"/>
    <w:rsid w:val="002A4C1E"/>
    <w:rsid w:val="002A5035"/>
    <w:rsid w:val="002A593A"/>
    <w:rsid w:val="002A6070"/>
    <w:rsid w:val="002A66C6"/>
    <w:rsid w:val="002A6ACA"/>
    <w:rsid w:val="002A6D0D"/>
    <w:rsid w:val="002A74BF"/>
    <w:rsid w:val="002A774D"/>
    <w:rsid w:val="002A7934"/>
    <w:rsid w:val="002A7B8B"/>
    <w:rsid w:val="002A7DC8"/>
    <w:rsid w:val="002B016B"/>
    <w:rsid w:val="002B030C"/>
    <w:rsid w:val="002B0473"/>
    <w:rsid w:val="002B07EC"/>
    <w:rsid w:val="002B106E"/>
    <w:rsid w:val="002B1208"/>
    <w:rsid w:val="002B1E59"/>
    <w:rsid w:val="002B2552"/>
    <w:rsid w:val="002B27B6"/>
    <w:rsid w:val="002B2ECE"/>
    <w:rsid w:val="002B3286"/>
    <w:rsid w:val="002B3E56"/>
    <w:rsid w:val="002B408E"/>
    <w:rsid w:val="002B40DE"/>
    <w:rsid w:val="002B4617"/>
    <w:rsid w:val="002B46FC"/>
    <w:rsid w:val="002B4C3D"/>
    <w:rsid w:val="002B56CF"/>
    <w:rsid w:val="002B5899"/>
    <w:rsid w:val="002B58A6"/>
    <w:rsid w:val="002B5E36"/>
    <w:rsid w:val="002B6372"/>
    <w:rsid w:val="002B6567"/>
    <w:rsid w:val="002B66DD"/>
    <w:rsid w:val="002B66F9"/>
    <w:rsid w:val="002B67BA"/>
    <w:rsid w:val="002B6921"/>
    <w:rsid w:val="002B6B76"/>
    <w:rsid w:val="002B7089"/>
    <w:rsid w:val="002B71CE"/>
    <w:rsid w:val="002B7FEB"/>
    <w:rsid w:val="002C13B9"/>
    <w:rsid w:val="002C1C70"/>
    <w:rsid w:val="002C1DE0"/>
    <w:rsid w:val="002C1FF7"/>
    <w:rsid w:val="002C2072"/>
    <w:rsid w:val="002C218D"/>
    <w:rsid w:val="002C282A"/>
    <w:rsid w:val="002C35DC"/>
    <w:rsid w:val="002C36A4"/>
    <w:rsid w:val="002C40D0"/>
    <w:rsid w:val="002C454D"/>
    <w:rsid w:val="002C56D2"/>
    <w:rsid w:val="002C56F7"/>
    <w:rsid w:val="002C602C"/>
    <w:rsid w:val="002C6FAA"/>
    <w:rsid w:val="002C6FEA"/>
    <w:rsid w:val="002C71C5"/>
    <w:rsid w:val="002C73E9"/>
    <w:rsid w:val="002C7C6B"/>
    <w:rsid w:val="002C7D5C"/>
    <w:rsid w:val="002D0200"/>
    <w:rsid w:val="002D04B6"/>
    <w:rsid w:val="002D05F3"/>
    <w:rsid w:val="002D0ADB"/>
    <w:rsid w:val="002D0D1E"/>
    <w:rsid w:val="002D0E29"/>
    <w:rsid w:val="002D0F4B"/>
    <w:rsid w:val="002D165D"/>
    <w:rsid w:val="002D1A26"/>
    <w:rsid w:val="002D1D36"/>
    <w:rsid w:val="002D24BA"/>
    <w:rsid w:val="002D25A4"/>
    <w:rsid w:val="002D2673"/>
    <w:rsid w:val="002D33CE"/>
    <w:rsid w:val="002D3403"/>
    <w:rsid w:val="002D3C43"/>
    <w:rsid w:val="002D44C7"/>
    <w:rsid w:val="002D494B"/>
    <w:rsid w:val="002D4DE3"/>
    <w:rsid w:val="002D4F3C"/>
    <w:rsid w:val="002D5635"/>
    <w:rsid w:val="002D5648"/>
    <w:rsid w:val="002D5881"/>
    <w:rsid w:val="002D5F50"/>
    <w:rsid w:val="002D627B"/>
    <w:rsid w:val="002D66A7"/>
    <w:rsid w:val="002D6B3E"/>
    <w:rsid w:val="002D6D16"/>
    <w:rsid w:val="002D744E"/>
    <w:rsid w:val="002D7FEB"/>
    <w:rsid w:val="002E0255"/>
    <w:rsid w:val="002E0A87"/>
    <w:rsid w:val="002E0B64"/>
    <w:rsid w:val="002E1187"/>
    <w:rsid w:val="002E1392"/>
    <w:rsid w:val="002E1F12"/>
    <w:rsid w:val="002E232E"/>
    <w:rsid w:val="002E2460"/>
    <w:rsid w:val="002E24AA"/>
    <w:rsid w:val="002E2FEC"/>
    <w:rsid w:val="002E3DD1"/>
    <w:rsid w:val="002E41F9"/>
    <w:rsid w:val="002E44F8"/>
    <w:rsid w:val="002E5069"/>
    <w:rsid w:val="002E587C"/>
    <w:rsid w:val="002E5BE5"/>
    <w:rsid w:val="002E6C66"/>
    <w:rsid w:val="002E6D88"/>
    <w:rsid w:val="002E6E94"/>
    <w:rsid w:val="002F0003"/>
    <w:rsid w:val="002F0A73"/>
    <w:rsid w:val="002F1099"/>
    <w:rsid w:val="002F120B"/>
    <w:rsid w:val="002F14A4"/>
    <w:rsid w:val="002F159A"/>
    <w:rsid w:val="002F1FEA"/>
    <w:rsid w:val="002F2135"/>
    <w:rsid w:val="002F2D45"/>
    <w:rsid w:val="002F33F7"/>
    <w:rsid w:val="002F37EB"/>
    <w:rsid w:val="002F39E5"/>
    <w:rsid w:val="002F48A6"/>
    <w:rsid w:val="002F4BD5"/>
    <w:rsid w:val="002F4CF7"/>
    <w:rsid w:val="002F4E5F"/>
    <w:rsid w:val="002F5538"/>
    <w:rsid w:val="002F5732"/>
    <w:rsid w:val="002F5820"/>
    <w:rsid w:val="002F6269"/>
    <w:rsid w:val="002F6834"/>
    <w:rsid w:val="002F6CE9"/>
    <w:rsid w:val="002F7312"/>
    <w:rsid w:val="002F7483"/>
    <w:rsid w:val="002F764C"/>
    <w:rsid w:val="002F777E"/>
    <w:rsid w:val="002F7E22"/>
    <w:rsid w:val="0030036A"/>
    <w:rsid w:val="00300504"/>
    <w:rsid w:val="0030077B"/>
    <w:rsid w:val="00301175"/>
    <w:rsid w:val="003012BA"/>
    <w:rsid w:val="00301389"/>
    <w:rsid w:val="003013AF"/>
    <w:rsid w:val="0030181F"/>
    <w:rsid w:val="00301894"/>
    <w:rsid w:val="00301C23"/>
    <w:rsid w:val="00301E17"/>
    <w:rsid w:val="00302595"/>
    <w:rsid w:val="00302A02"/>
    <w:rsid w:val="00302B62"/>
    <w:rsid w:val="00304324"/>
    <w:rsid w:val="003045A9"/>
    <w:rsid w:val="003049E8"/>
    <w:rsid w:val="00304DD5"/>
    <w:rsid w:val="00305140"/>
    <w:rsid w:val="003054FF"/>
    <w:rsid w:val="003058D6"/>
    <w:rsid w:val="00305A25"/>
    <w:rsid w:val="00305C51"/>
    <w:rsid w:val="00305FB1"/>
    <w:rsid w:val="00306056"/>
    <w:rsid w:val="0030614A"/>
    <w:rsid w:val="00306329"/>
    <w:rsid w:val="00307C1A"/>
    <w:rsid w:val="00307CD3"/>
    <w:rsid w:val="00307CFE"/>
    <w:rsid w:val="00310042"/>
    <w:rsid w:val="0031027A"/>
    <w:rsid w:val="00310334"/>
    <w:rsid w:val="003103EA"/>
    <w:rsid w:val="00310E51"/>
    <w:rsid w:val="00311EBC"/>
    <w:rsid w:val="00312262"/>
    <w:rsid w:val="0031252B"/>
    <w:rsid w:val="003139B5"/>
    <w:rsid w:val="00313C24"/>
    <w:rsid w:val="00313FC0"/>
    <w:rsid w:val="0031427B"/>
    <w:rsid w:val="003142C6"/>
    <w:rsid w:val="0031437F"/>
    <w:rsid w:val="00314BEA"/>
    <w:rsid w:val="00315833"/>
    <w:rsid w:val="00315B72"/>
    <w:rsid w:val="00315E0A"/>
    <w:rsid w:val="003170AB"/>
    <w:rsid w:val="003177A7"/>
    <w:rsid w:val="0031788C"/>
    <w:rsid w:val="003179CB"/>
    <w:rsid w:val="0031FF0D"/>
    <w:rsid w:val="00320204"/>
    <w:rsid w:val="003205ED"/>
    <w:rsid w:val="0032097B"/>
    <w:rsid w:val="00320C04"/>
    <w:rsid w:val="0032139D"/>
    <w:rsid w:val="0032183D"/>
    <w:rsid w:val="00321B4B"/>
    <w:rsid w:val="00321D26"/>
    <w:rsid w:val="003223D0"/>
    <w:rsid w:val="003224FD"/>
    <w:rsid w:val="00322B66"/>
    <w:rsid w:val="00322D67"/>
    <w:rsid w:val="00322F12"/>
    <w:rsid w:val="003230A3"/>
    <w:rsid w:val="00323135"/>
    <w:rsid w:val="003239E5"/>
    <w:rsid w:val="00324890"/>
    <w:rsid w:val="00324CA3"/>
    <w:rsid w:val="0032503D"/>
    <w:rsid w:val="0032514D"/>
    <w:rsid w:val="003259BE"/>
    <w:rsid w:val="003259ED"/>
    <w:rsid w:val="00325BBC"/>
    <w:rsid w:val="0032621E"/>
    <w:rsid w:val="00326A03"/>
    <w:rsid w:val="00326C33"/>
    <w:rsid w:val="00327605"/>
    <w:rsid w:val="00330305"/>
    <w:rsid w:val="00331738"/>
    <w:rsid w:val="003320AB"/>
    <w:rsid w:val="003320E3"/>
    <w:rsid w:val="00332884"/>
    <w:rsid w:val="00332998"/>
    <w:rsid w:val="00332E59"/>
    <w:rsid w:val="00332F66"/>
    <w:rsid w:val="00333C32"/>
    <w:rsid w:val="00334095"/>
    <w:rsid w:val="00334430"/>
    <w:rsid w:val="003347C4"/>
    <w:rsid w:val="00334AFA"/>
    <w:rsid w:val="00334BE4"/>
    <w:rsid w:val="0033509F"/>
    <w:rsid w:val="0033528D"/>
    <w:rsid w:val="003352D7"/>
    <w:rsid w:val="00335A9A"/>
    <w:rsid w:val="00337AEC"/>
    <w:rsid w:val="00337C6A"/>
    <w:rsid w:val="00340145"/>
    <w:rsid w:val="00340621"/>
    <w:rsid w:val="00341768"/>
    <w:rsid w:val="00341B7D"/>
    <w:rsid w:val="00342006"/>
    <w:rsid w:val="00342306"/>
    <w:rsid w:val="00342EBA"/>
    <w:rsid w:val="00342F5A"/>
    <w:rsid w:val="003434AB"/>
    <w:rsid w:val="003435FF"/>
    <w:rsid w:val="003437B9"/>
    <w:rsid w:val="00343A04"/>
    <w:rsid w:val="00343CB9"/>
    <w:rsid w:val="0034436F"/>
    <w:rsid w:val="00344ADF"/>
    <w:rsid w:val="00344C10"/>
    <w:rsid w:val="00344C4C"/>
    <w:rsid w:val="00345077"/>
    <w:rsid w:val="00345B55"/>
    <w:rsid w:val="00345FED"/>
    <w:rsid w:val="003504FA"/>
    <w:rsid w:val="00350BCA"/>
    <w:rsid w:val="00351266"/>
    <w:rsid w:val="00351970"/>
    <w:rsid w:val="003519BC"/>
    <w:rsid w:val="00351B83"/>
    <w:rsid w:val="00351F4B"/>
    <w:rsid w:val="003522B4"/>
    <w:rsid w:val="003526E1"/>
    <w:rsid w:val="00352857"/>
    <w:rsid w:val="00352BE8"/>
    <w:rsid w:val="00352D59"/>
    <w:rsid w:val="00353042"/>
    <w:rsid w:val="00353985"/>
    <w:rsid w:val="003546F1"/>
    <w:rsid w:val="00354F1A"/>
    <w:rsid w:val="0035510E"/>
    <w:rsid w:val="00355C2B"/>
    <w:rsid w:val="00356C27"/>
    <w:rsid w:val="00356D31"/>
    <w:rsid w:val="00357355"/>
    <w:rsid w:val="003574AF"/>
    <w:rsid w:val="0035766C"/>
    <w:rsid w:val="00357753"/>
    <w:rsid w:val="0036019B"/>
    <w:rsid w:val="003601F8"/>
    <w:rsid w:val="00360D3A"/>
    <w:rsid w:val="003615F4"/>
    <w:rsid w:val="003616CC"/>
    <w:rsid w:val="0036172B"/>
    <w:rsid w:val="0036173D"/>
    <w:rsid w:val="00361C19"/>
    <w:rsid w:val="003628EC"/>
    <w:rsid w:val="00362C6E"/>
    <w:rsid w:val="00362F5A"/>
    <w:rsid w:val="00363480"/>
    <w:rsid w:val="00363926"/>
    <w:rsid w:val="00363930"/>
    <w:rsid w:val="00363C3C"/>
    <w:rsid w:val="00364B2B"/>
    <w:rsid w:val="00364BD7"/>
    <w:rsid w:val="00364F00"/>
    <w:rsid w:val="00365181"/>
    <w:rsid w:val="0036555F"/>
    <w:rsid w:val="00365602"/>
    <w:rsid w:val="0036650F"/>
    <w:rsid w:val="00367387"/>
    <w:rsid w:val="00367571"/>
    <w:rsid w:val="00367847"/>
    <w:rsid w:val="00367A42"/>
    <w:rsid w:val="00370842"/>
    <w:rsid w:val="00370BD5"/>
    <w:rsid w:val="00371D8C"/>
    <w:rsid w:val="00371DB2"/>
    <w:rsid w:val="003720B8"/>
    <w:rsid w:val="003721D4"/>
    <w:rsid w:val="00372322"/>
    <w:rsid w:val="0037276F"/>
    <w:rsid w:val="00372BED"/>
    <w:rsid w:val="00372D0D"/>
    <w:rsid w:val="00373B89"/>
    <w:rsid w:val="003742F7"/>
    <w:rsid w:val="00374C74"/>
    <w:rsid w:val="0037508C"/>
    <w:rsid w:val="003753F5"/>
    <w:rsid w:val="00375D76"/>
    <w:rsid w:val="00376817"/>
    <w:rsid w:val="00376BEF"/>
    <w:rsid w:val="00376C64"/>
    <w:rsid w:val="0037717D"/>
    <w:rsid w:val="003773C4"/>
    <w:rsid w:val="0037764B"/>
    <w:rsid w:val="003778CD"/>
    <w:rsid w:val="00377914"/>
    <w:rsid w:val="00380082"/>
    <w:rsid w:val="003800E6"/>
    <w:rsid w:val="00380325"/>
    <w:rsid w:val="003804DA"/>
    <w:rsid w:val="00381498"/>
    <w:rsid w:val="00381672"/>
    <w:rsid w:val="003817EC"/>
    <w:rsid w:val="003819D8"/>
    <w:rsid w:val="003823C2"/>
    <w:rsid w:val="003825F9"/>
    <w:rsid w:val="0038449F"/>
    <w:rsid w:val="003856F6"/>
    <w:rsid w:val="00385DF8"/>
    <w:rsid w:val="00386621"/>
    <w:rsid w:val="0038686A"/>
    <w:rsid w:val="003868CD"/>
    <w:rsid w:val="00386DA2"/>
    <w:rsid w:val="0038727C"/>
    <w:rsid w:val="00387297"/>
    <w:rsid w:val="00387BE8"/>
    <w:rsid w:val="0039075C"/>
    <w:rsid w:val="00390FEB"/>
    <w:rsid w:val="003919E4"/>
    <w:rsid w:val="003926D3"/>
    <w:rsid w:val="00392A93"/>
    <w:rsid w:val="00393043"/>
    <w:rsid w:val="0039307C"/>
    <w:rsid w:val="003937D7"/>
    <w:rsid w:val="00393DAF"/>
    <w:rsid w:val="00394093"/>
    <w:rsid w:val="00394224"/>
    <w:rsid w:val="00394CF3"/>
    <w:rsid w:val="00395492"/>
    <w:rsid w:val="00395996"/>
    <w:rsid w:val="0039616B"/>
    <w:rsid w:val="003962A6"/>
    <w:rsid w:val="00396C39"/>
    <w:rsid w:val="00396DC0"/>
    <w:rsid w:val="0039758B"/>
    <w:rsid w:val="0039761A"/>
    <w:rsid w:val="003978A0"/>
    <w:rsid w:val="003A0717"/>
    <w:rsid w:val="003A12E9"/>
    <w:rsid w:val="003A14AA"/>
    <w:rsid w:val="003A1CD0"/>
    <w:rsid w:val="003A2CC9"/>
    <w:rsid w:val="003A37A2"/>
    <w:rsid w:val="003A38CB"/>
    <w:rsid w:val="003A3B2E"/>
    <w:rsid w:val="003A3CF5"/>
    <w:rsid w:val="003A3DEF"/>
    <w:rsid w:val="003A41A5"/>
    <w:rsid w:val="003A4A08"/>
    <w:rsid w:val="003A5250"/>
    <w:rsid w:val="003A5395"/>
    <w:rsid w:val="003A5813"/>
    <w:rsid w:val="003A59E2"/>
    <w:rsid w:val="003A5F11"/>
    <w:rsid w:val="003A6CE2"/>
    <w:rsid w:val="003A7453"/>
    <w:rsid w:val="003A7F98"/>
    <w:rsid w:val="003B057D"/>
    <w:rsid w:val="003B0669"/>
    <w:rsid w:val="003B0890"/>
    <w:rsid w:val="003B10DA"/>
    <w:rsid w:val="003B16FF"/>
    <w:rsid w:val="003B1754"/>
    <w:rsid w:val="003B1C34"/>
    <w:rsid w:val="003B228A"/>
    <w:rsid w:val="003B33D4"/>
    <w:rsid w:val="003B36C5"/>
    <w:rsid w:val="003B467D"/>
    <w:rsid w:val="003B4C47"/>
    <w:rsid w:val="003B4CC3"/>
    <w:rsid w:val="003B4ECA"/>
    <w:rsid w:val="003B54A1"/>
    <w:rsid w:val="003B58C9"/>
    <w:rsid w:val="003B5B65"/>
    <w:rsid w:val="003B61B4"/>
    <w:rsid w:val="003B629B"/>
    <w:rsid w:val="003B6BD9"/>
    <w:rsid w:val="003B714E"/>
    <w:rsid w:val="003B7A07"/>
    <w:rsid w:val="003C02C2"/>
    <w:rsid w:val="003C07BF"/>
    <w:rsid w:val="003C104E"/>
    <w:rsid w:val="003C13D7"/>
    <w:rsid w:val="003C277F"/>
    <w:rsid w:val="003C2C6C"/>
    <w:rsid w:val="003C3887"/>
    <w:rsid w:val="003C3F4A"/>
    <w:rsid w:val="003C4335"/>
    <w:rsid w:val="003C4D8C"/>
    <w:rsid w:val="003C504D"/>
    <w:rsid w:val="003C5496"/>
    <w:rsid w:val="003C5C7C"/>
    <w:rsid w:val="003C5F62"/>
    <w:rsid w:val="003C60B9"/>
    <w:rsid w:val="003C67FB"/>
    <w:rsid w:val="003C698C"/>
    <w:rsid w:val="003C7226"/>
    <w:rsid w:val="003C7254"/>
    <w:rsid w:val="003C7434"/>
    <w:rsid w:val="003C75A4"/>
    <w:rsid w:val="003C76EE"/>
    <w:rsid w:val="003C7889"/>
    <w:rsid w:val="003C7AC6"/>
    <w:rsid w:val="003C7CC4"/>
    <w:rsid w:val="003D0BE3"/>
    <w:rsid w:val="003D0D22"/>
    <w:rsid w:val="003D148A"/>
    <w:rsid w:val="003D15E7"/>
    <w:rsid w:val="003D1E8A"/>
    <w:rsid w:val="003D2201"/>
    <w:rsid w:val="003D387B"/>
    <w:rsid w:val="003D3972"/>
    <w:rsid w:val="003D3CD5"/>
    <w:rsid w:val="003D4657"/>
    <w:rsid w:val="003D471D"/>
    <w:rsid w:val="003D55DB"/>
    <w:rsid w:val="003D5909"/>
    <w:rsid w:val="003D5BB7"/>
    <w:rsid w:val="003D61EB"/>
    <w:rsid w:val="003D6224"/>
    <w:rsid w:val="003D67BF"/>
    <w:rsid w:val="003D6F48"/>
    <w:rsid w:val="003D6F80"/>
    <w:rsid w:val="003D77A6"/>
    <w:rsid w:val="003D7E20"/>
    <w:rsid w:val="003E039C"/>
    <w:rsid w:val="003E0499"/>
    <w:rsid w:val="003E04BE"/>
    <w:rsid w:val="003E0663"/>
    <w:rsid w:val="003E0E59"/>
    <w:rsid w:val="003E12AB"/>
    <w:rsid w:val="003E14C1"/>
    <w:rsid w:val="003E1539"/>
    <w:rsid w:val="003E1557"/>
    <w:rsid w:val="003E182A"/>
    <w:rsid w:val="003E1E65"/>
    <w:rsid w:val="003E20A9"/>
    <w:rsid w:val="003E277E"/>
    <w:rsid w:val="003E2CC8"/>
    <w:rsid w:val="003E3108"/>
    <w:rsid w:val="003E3156"/>
    <w:rsid w:val="003E3CE3"/>
    <w:rsid w:val="003E3D61"/>
    <w:rsid w:val="003E40D0"/>
    <w:rsid w:val="003E43AC"/>
    <w:rsid w:val="003E44A2"/>
    <w:rsid w:val="003E455F"/>
    <w:rsid w:val="003E491E"/>
    <w:rsid w:val="003E4BF9"/>
    <w:rsid w:val="003E502B"/>
    <w:rsid w:val="003E5683"/>
    <w:rsid w:val="003E5D6A"/>
    <w:rsid w:val="003E5F9B"/>
    <w:rsid w:val="003E6323"/>
    <w:rsid w:val="003E671D"/>
    <w:rsid w:val="003E6A60"/>
    <w:rsid w:val="003E713C"/>
    <w:rsid w:val="003E77E2"/>
    <w:rsid w:val="003F041A"/>
    <w:rsid w:val="003F09BE"/>
    <w:rsid w:val="003F0C30"/>
    <w:rsid w:val="003F0EFD"/>
    <w:rsid w:val="003F1795"/>
    <w:rsid w:val="003F2580"/>
    <w:rsid w:val="003F2C87"/>
    <w:rsid w:val="003F3DBE"/>
    <w:rsid w:val="003F484B"/>
    <w:rsid w:val="003F4CD8"/>
    <w:rsid w:val="003F4EBB"/>
    <w:rsid w:val="003F4FDD"/>
    <w:rsid w:val="003F52B1"/>
    <w:rsid w:val="003F530F"/>
    <w:rsid w:val="003F57E5"/>
    <w:rsid w:val="003F59A8"/>
    <w:rsid w:val="003F6219"/>
    <w:rsid w:val="003F6DBE"/>
    <w:rsid w:val="003F7361"/>
    <w:rsid w:val="003F79AF"/>
    <w:rsid w:val="003F7DFE"/>
    <w:rsid w:val="00400322"/>
    <w:rsid w:val="00400355"/>
    <w:rsid w:val="0040059E"/>
    <w:rsid w:val="004006C2"/>
    <w:rsid w:val="004007A7"/>
    <w:rsid w:val="00400B3B"/>
    <w:rsid w:val="00400C45"/>
    <w:rsid w:val="00400DE1"/>
    <w:rsid w:val="00401A6E"/>
    <w:rsid w:val="00401B23"/>
    <w:rsid w:val="00402EBE"/>
    <w:rsid w:val="004033E0"/>
    <w:rsid w:val="00403E9B"/>
    <w:rsid w:val="0040408A"/>
    <w:rsid w:val="0040442A"/>
    <w:rsid w:val="004049C3"/>
    <w:rsid w:val="00404BDC"/>
    <w:rsid w:val="004050BE"/>
    <w:rsid w:val="0040511A"/>
    <w:rsid w:val="004061E9"/>
    <w:rsid w:val="0040680D"/>
    <w:rsid w:val="0040707E"/>
    <w:rsid w:val="00407566"/>
    <w:rsid w:val="004078D6"/>
    <w:rsid w:val="004078E1"/>
    <w:rsid w:val="00407B83"/>
    <w:rsid w:val="0041002A"/>
    <w:rsid w:val="00410045"/>
    <w:rsid w:val="00410668"/>
    <w:rsid w:val="004108DA"/>
    <w:rsid w:val="00410EF3"/>
    <w:rsid w:val="00410F10"/>
    <w:rsid w:val="004116CF"/>
    <w:rsid w:val="00411A11"/>
    <w:rsid w:val="00411E03"/>
    <w:rsid w:val="00412590"/>
    <w:rsid w:val="0041281F"/>
    <w:rsid w:val="00412945"/>
    <w:rsid w:val="00412A1E"/>
    <w:rsid w:val="00413042"/>
    <w:rsid w:val="00414354"/>
    <w:rsid w:val="0041452A"/>
    <w:rsid w:val="00414611"/>
    <w:rsid w:val="00414A5F"/>
    <w:rsid w:val="00414C3E"/>
    <w:rsid w:val="0041549C"/>
    <w:rsid w:val="00415590"/>
    <w:rsid w:val="00415BA5"/>
    <w:rsid w:val="00415C3C"/>
    <w:rsid w:val="00415C9E"/>
    <w:rsid w:val="00415EFE"/>
    <w:rsid w:val="00415F8C"/>
    <w:rsid w:val="004165BD"/>
    <w:rsid w:val="00417370"/>
    <w:rsid w:val="00417610"/>
    <w:rsid w:val="00417B18"/>
    <w:rsid w:val="00417F1D"/>
    <w:rsid w:val="00420014"/>
    <w:rsid w:val="004202B1"/>
    <w:rsid w:val="00420622"/>
    <w:rsid w:val="004208F3"/>
    <w:rsid w:val="0042091F"/>
    <w:rsid w:val="00420AA9"/>
    <w:rsid w:val="0042118C"/>
    <w:rsid w:val="00421575"/>
    <w:rsid w:val="004217C4"/>
    <w:rsid w:val="00421C25"/>
    <w:rsid w:val="004220C3"/>
    <w:rsid w:val="004224F9"/>
    <w:rsid w:val="00422A81"/>
    <w:rsid w:val="00422B35"/>
    <w:rsid w:val="00422ECB"/>
    <w:rsid w:val="0042362F"/>
    <w:rsid w:val="0042372D"/>
    <w:rsid w:val="00423BF7"/>
    <w:rsid w:val="00424484"/>
    <w:rsid w:val="00424577"/>
    <w:rsid w:val="00425769"/>
    <w:rsid w:val="00425DB1"/>
    <w:rsid w:val="0042639E"/>
    <w:rsid w:val="0042692C"/>
    <w:rsid w:val="00427D5C"/>
    <w:rsid w:val="00427DCA"/>
    <w:rsid w:val="00427E6E"/>
    <w:rsid w:val="00427ED0"/>
    <w:rsid w:val="004306A7"/>
    <w:rsid w:val="00430B8A"/>
    <w:rsid w:val="00431216"/>
    <w:rsid w:val="004325E6"/>
    <w:rsid w:val="0043301B"/>
    <w:rsid w:val="004336C2"/>
    <w:rsid w:val="004341C9"/>
    <w:rsid w:val="00434BB0"/>
    <w:rsid w:val="00434CC8"/>
    <w:rsid w:val="00435668"/>
    <w:rsid w:val="00435BD2"/>
    <w:rsid w:val="00435F00"/>
    <w:rsid w:val="00436491"/>
    <w:rsid w:val="00436BB3"/>
    <w:rsid w:val="0043717A"/>
    <w:rsid w:val="004371BC"/>
    <w:rsid w:val="00437E2C"/>
    <w:rsid w:val="00437F27"/>
    <w:rsid w:val="00440063"/>
    <w:rsid w:val="00440203"/>
    <w:rsid w:val="004404EC"/>
    <w:rsid w:val="004410F7"/>
    <w:rsid w:val="0044150B"/>
    <w:rsid w:val="00441AC8"/>
    <w:rsid w:val="004428F9"/>
    <w:rsid w:val="00442B0B"/>
    <w:rsid w:val="0044302D"/>
    <w:rsid w:val="00443114"/>
    <w:rsid w:val="00443930"/>
    <w:rsid w:val="00443A05"/>
    <w:rsid w:val="00443C6F"/>
    <w:rsid w:val="00443D08"/>
    <w:rsid w:val="0044483A"/>
    <w:rsid w:val="0044566E"/>
    <w:rsid w:val="0044579B"/>
    <w:rsid w:val="00445EE6"/>
    <w:rsid w:val="00445FBE"/>
    <w:rsid w:val="00446115"/>
    <w:rsid w:val="00446C5A"/>
    <w:rsid w:val="00446DFD"/>
    <w:rsid w:val="00447297"/>
    <w:rsid w:val="00447539"/>
    <w:rsid w:val="00447706"/>
    <w:rsid w:val="00447E62"/>
    <w:rsid w:val="00450285"/>
    <w:rsid w:val="004502BD"/>
    <w:rsid w:val="00450D75"/>
    <w:rsid w:val="00450F5A"/>
    <w:rsid w:val="00451117"/>
    <w:rsid w:val="004516A3"/>
    <w:rsid w:val="004518B0"/>
    <w:rsid w:val="00451F45"/>
    <w:rsid w:val="0045237B"/>
    <w:rsid w:val="004525B4"/>
    <w:rsid w:val="0045290C"/>
    <w:rsid w:val="00452DA0"/>
    <w:rsid w:val="004531F4"/>
    <w:rsid w:val="0045376D"/>
    <w:rsid w:val="0045382F"/>
    <w:rsid w:val="0045385B"/>
    <w:rsid w:val="00453EE0"/>
    <w:rsid w:val="00453F68"/>
    <w:rsid w:val="0045451E"/>
    <w:rsid w:val="004547A8"/>
    <w:rsid w:val="004549F2"/>
    <w:rsid w:val="0045506F"/>
    <w:rsid w:val="0045573B"/>
    <w:rsid w:val="00456089"/>
    <w:rsid w:val="004563EF"/>
    <w:rsid w:val="004564D5"/>
    <w:rsid w:val="004569F1"/>
    <w:rsid w:val="00456DAE"/>
    <w:rsid w:val="0045755F"/>
    <w:rsid w:val="00457B4C"/>
    <w:rsid w:val="00457DF4"/>
    <w:rsid w:val="00457E47"/>
    <w:rsid w:val="00460306"/>
    <w:rsid w:val="00460396"/>
    <w:rsid w:val="004603A1"/>
    <w:rsid w:val="00460A55"/>
    <w:rsid w:val="00460F35"/>
    <w:rsid w:val="0046154F"/>
    <w:rsid w:val="00461994"/>
    <w:rsid w:val="00461C7F"/>
    <w:rsid w:val="00461CE2"/>
    <w:rsid w:val="00461D92"/>
    <w:rsid w:val="00461F68"/>
    <w:rsid w:val="0046201C"/>
    <w:rsid w:val="004623D9"/>
    <w:rsid w:val="00462B76"/>
    <w:rsid w:val="0046372C"/>
    <w:rsid w:val="00463DC4"/>
    <w:rsid w:val="00463EAD"/>
    <w:rsid w:val="00465401"/>
    <w:rsid w:val="004657BE"/>
    <w:rsid w:val="004659E5"/>
    <w:rsid w:val="0046631C"/>
    <w:rsid w:val="00467418"/>
    <w:rsid w:val="004677D3"/>
    <w:rsid w:val="0047036F"/>
    <w:rsid w:val="00471377"/>
    <w:rsid w:val="0047175F"/>
    <w:rsid w:val="004717EE"/>
    <w:rsid w:val="004719D9"/>
    <w:rsid w:val="00471EB5"/>
    <w:rsid w:val="0047265D"/>
    <w:rsid w:val="004729A4"/>
    <w:rsid w:val="00472C99"/>
    <w:rsid w:val="00472D21"/>
    <w:rsid w:val="00472D2B"/>
    <w:rsid w:val="004732B2"/>
    <w:rsid w:val="0047350F"/>
    <w:rsid w:val="00473EAF"/>
    <w:rsid w:val="004746F4"/>
    <w:rsid w:val="00474754"/>
    <w:rsid w:val="00475970"/>
    <w:rsid w:val="00476285"/>
    <w:rsid w:val="00476593"/>
    <w:rsid w:val="004766AF"/>
    <w:rsid w:val="00476784"/>
    <w:rsid w:val="00476871"/>
    <w:rsid w:val="004769D3"/>
    <w:rsid w:val="00477186"/>
    <w:rsid w:val="00477DA1"/>
    <w:rsid w:val="004801B9"/>
    <w:rsid w:val="004804F3"/>
    <w:rsid w:val="00481A3C"/>
    <w:rsid w:val="00481BEF"/>
    <w:rsid w:val="00481C13"/>
    <w:rsid w:val="0048215D"/>
    <w:rsid w:val="0048218E"/>
    <w:rsid w:val="00482642"/>
    <w:rsid w:val="004827F8"/>
    <w:rsid w:val="00482965"/>
    <w:rsid w:val="00482E1D"/>
    <w:rsid w:val="00482F4A"/>
    <w:rsid w:val="004831C6"/>
    <w:rsid w:val="004834B6"/>
    <w:rsid w:val="00483526"/>
    <w:rsid w:val="00483927"/>
    <w:rsid w:val="00483A64"/>
    <w:rsid w:val="00483BD9"/>
    <w:rsid w:val="00483BEA"/>
    <w:rsid w:val="004847E5"/>
    <w:rsid w:val="0048485A"/>
    <w:rsid w:val="0048510F"/>
    <w:rsid w:val="00485204"/>
    <w:rsid w:val="00485722"/>
    <w:rsid w:val="004860AE"/>
    <w:rsid w:val="00486CA3"/>
    <w:rsid w:val="00486CA9"/>
    <w:rsid w:val="004871C8"/>
    <w:rsid w:val="00487753"/>
    <w:rsid w:val="00487B5A"/>
    <w:rsid w:val="00490A7A"/>
    <w:rsid w:val="00490E49"/>
    <w:rsid w:val="00491531"/>
    <w:rsid w:val="00491A87"/>
    <w:rsid w:val="00491DFF"/>
    <w:rsid w:val="00491ECF"/>
    <w:rsid w:val="00491FB4"/>
    <w:rsid w:val="0049207F"/>
    <w:rsid w:val="004932FA"/>
    <w:rsid w:val="00493699"/>
    <w:rsid w:val="00493C04"/>
    <w:rsid w:val="00493D2F"/>
    <w:rsid w:val="00494245"/>
    <w:rsid w:val="00494322"/>
    <w:rsid w:val="004944B0"/>
    <w:rsid w:val="004952FB"/>
    <w:rsid w:val="00495F4E"/>
    <w:rsid w:val="00496CAA"/>
    <w:rsid w:val="0049784A"/>
    <w:rsid w:val="00497E7A"/>
    <w:rsid w:val="004A0062"/>
    <w:rsid w:val="004A0390"/>
    <w:rsid w:val="004A03E2"/>
    <w:rsid w:val="004A1658"/>
    <w:rsid w:val="004A1ADF"/>
    <w:rsid w:val="004A2083"/>
    <w:rsid w:val="004A22B6"/>
    <w:rsid w:val="004A25C1"/>
    <w:rsid w:val="004A28F4"/>
    <w:rsid w:val="004A297D"/>
    <w:rsid w:val="004A2B32"/>
    <w:rsid w:val="004A2C08"/>
    <w:rsid w:val="004A2ED4"/>
    <w:rsid w:val="004A34A2"/>
    <w:rsid w:val="004A38E6"/>
    <w:rsid w:val="004A3A99"/>
    <w:rsid w:val="004A3BD6"/>
    <w:rsid w:val="004A3F45"/>
    <w:rsid w:val="004A4083"/>
    <w:rsid w:val="004A475C"/>
    <w:rsid w:val="004A4BCE"/>
    <w:rsid w:val="004A4D4A"/>
    <w:rsid w:val="004A520C"/>
    <w:rsid w:val="004A5239"/>
    <w:rsid w:val="004A5980"/>
    <w:rsid w:val="004A5A1D"/>
    <w:rsid w:val="004A605E"/>
    <w:rsid w:val="004A625F"/>
    <w:rsid w:val="004A6929"/>
    <w:rsid w:val="004A6B89"/>
    <w:rsid w:val="004A6E48"/>
    <w:rsid w:val="004B0165"/>
    <w:rsid w:val="004B05B5"/>
    <w:rsid w:val="004B084F"/>
    <w:rsid w:val="004B093F"/>
    <w:rsid w:val="004B1F10"/>
    <w:rsid w:val="004B2034"/>
    <w:rsid w:val="004B283C"/>
    <w:rsid w:val="004B2879"/>
    <w:rsid w:val="004B295E"/>
    <w:rsid w:val="004B2E30"/>
    <w:rsid w:val="004B316E"/>
    <w:rsid w:val="004B3315"/>
    <w:rsid w:val="004B3D68"/>
    <w:rsid w:val="004B4C39"/>
    <w:rsid w:val="004B4CE3"/>
    <w:rsid w:val="004B4D0F"/>
    <w:rsid w:val="004B4E9B"/>
    <w:rsid w:val="004B4FE2"/>
    <w:rsid w:val="004B5873"/>
    <w:rsid w:val="004B60CF"/>
    <w:rsid w:val="004B6A25"/>
    <w:rsid w:val="004B6A7D"/>
    <w:rsid w:val="004B6E62"/>
    <w:rsid w:val="004B79AD"/>
    <w:rsid w:val="004C10CE"/>
    <w:rsid w:val="004C1855"/>
    <w:rsid w:val="004C1B23"/>
    <w:rsid w:val="004C1CAC"/>
    <w:rsid w:val="004C244A"/>
    <w:rsid w:val="004C2645"/>
    <w:rsid w:val="004C3445"/>
    <w:rsid w:val="004C3E7D"/>
    <w:rsid w:val="004C4FF2"/>
    <w:rsid w:val="004C5238"/>
    <w:rsid w:val="004C54BB"/>
    <w:rsid w:val="004C5F8A"/>
    <w:rsid w:val="004C60C6"/>
    <w:rsid w:val="004C63C4"/>
    <w:rsid w:val="004C6EB3"/>
    <w:rsid w:val="004C7B64"/>
    <w:rsid w:val="004C7CE0"/>
    <w:rsid w:val="004C7F46"/>
    <w:rsid w:val="004D0513"/>
    <w:rsid w:val="004D0F44"/>
    <w:rsid w:val="004D211A"/>
    <w:rsid w:val="004D2427"/>
    <w:rsid w:val="004D26D9"/>
    <w:rsid w:val="004D3295"/>
    <w:rsid w:val="004D3313"/>
    <w:rsid w:val="004D468A"/>
    <w:rsid w:val="004D4C0C"/>
    <w:rsid w:val="004D4F1C"/>
    <w:rsid w:val="004D5892"/>
    <w:rsid w:val="004D5E63"/>
    <w:rsid w:val="004D60F5"/>
    <w:rsid w:val="004D61F6"/>
    <w:rsid w:val="004D6C1B"/>
    <w:rsid w:val="004D7218"/>
    <w:rsid w:val="004E04D6"/>
    <w:rsid w:val="004E08C9"/>
    <w:rsid w:val="004E091F"/>
    <w:rsid w:val="004E11AA"/>
    <w:rsid w:val="004E12B6"/>
    <w:rsid w:val="004E13E1"/>
    <w:rsid w:val="004E13E6"/>
    <w:rsid w:val="004E1CE6"/>
    <w:rsid w:val="004E20D9"/>
    <w:rsid w:val="004E2B33"/>
    <w:rsid w:val="004E2EF9"/>
    <w:rsid w:val="004E3B5B"/>
    <w:rsid w:val="004E452A"/>
    <w:rsid w:val="004E4D57"/>
    <w:rsid w:val="004E502C"/>
    <w:rsid w:val="004E5110"/>
    <w:rsid w:val="004E58A1"/>
    <w:rsid w:val="004E7260"/>
    <w:rsid w:val="004E760C"/>
    <w:rsid w:val="004E7C35"/>
    <w:rsid w:val="004E7E04"/>
    <w:rsid w:val="004F02C2"/>
    <w:rsid w:val="004F079E"/>
    <w:rsid w:val="004F24FA"/>
    <w:rsid w:val="004F2F9A"/>
    <w:rsid w:val="004F315E"/>
    <w:rsid w:val="004F35C8"/>
    <w:rsid w:val="004F3CE6"/>
    <w:rsid w:val="004F3F4F"/>
    <w:rsid w:val="004F44E0"/>
    <w:rsid w:val="004F4560"/>
    <w:rsid w:val="004F4D0A"/>
    <w:rsid w:val="004F548F"/>
    <w:rsid w:val="004F54F7"/>
    <w:rsid w:val="004F5FA0"/>
    <w:rsid w:val="004F6530"/>
    <w:rsid w:val="004F682B"/>
    <w:rsid w:val="004F6F71"/>
    <w:rsid w:val="004F7500"/>
    <w:rsid w:val="004F77F9"/>
    <w:rsid w:val="004F7988"/>
    <w:rsid w:val="004F7FE9"/>
    <w:rsid w:val="005004C2"/>
    <w:rsid w:val="00500A9A"/>
    <w:rsid w:val="005010CA"/>
    <w:rsid w:val="0050122F"/>
    <w:rsid w:val="005017C6"/>
    <w:rsid w:val="00502C49"/>
    <w:rsid w:val="00502EB4"/>
    <w:rsid w:val="00503373"/>
    <w:rsid w:val="0050462C"/>
    <w:rsid w:val="005049A4"/>
    <w:rsid w:val="00504DD4"/>
    <w:rsid w:val="00504E99"/>
    <w:rsid w:val="00504FEE"/>
    <w:rsid w:val="005050DC"/>
    <w:rsid w:val="0050524C"/>
    <w:rsid w:val="0050643C"/>
    <w:rsid w:val="00506D74"/>
    <w:rsid w:val="0050718E"/>
    <w:rsid w:val="005102F6"/>
    <w:rsid w:val="005103EF"/>
    <w:rsid w:val="00510668"/>
    <w:rsid w:val="00510BF3"/>
    <w:rsid w:val="0051178B"/>
    <w:rsid w:val="00511A71"/>
    <w:rsid w:val="00511D8A"/>
    <w:rsid w:val="005128F8"/>
    <w:rsid w:val="00512D32"/>
    <w:rsid w:val="00512E1D"/>
    <w:rsid w:val="00512ECA"/>
    <w:rsid w:val="005131E8"/>
    <w:rsid w:val="005133A1"/>
    <w:rsid w:val="00513F99"/>
    <w:rsid w:val="00514D0E"/>
    <w:rsid w:val="00514E91"/>
    <w:rsid w:val="0051593C"/>
    <w:rsid w:val="00515AFA"/>
    <w:rsid w:val="00515FFD"/>
    <w:rsid w:val="005160C1"/>
    <w:rsid w:val="00516381"/>
    <w:rsid w:val="005163FD"/>
    <w:rsid w:val="00516613"/>
    <w:rsid w:val="00516F11"/>
    <w:rsid w:val="00517131"/>
    <w:rsid w:val="0051751E"/>
    <w:rsid w:val="0051770C"/>
    <w:rsid w:val="00520917"/>
    <w:rsid w:val="00520CB0"/>
    <w:rsid w:val="0052179D"/>
    <w:rsid w:val="00521918"/>
    <w:rsid w:val="0052198B"/>
    <w:rsid w:val="00523188"/>
    <w:rsid w:val="0052381B"/>
    <w:rsid w:val="00523935"/>
    <w:rsid w:val="005241C2"/>
    <w:rsid w:val="00525059"/>
    <w:rsid w:val="0052559C"/>
    <w:rsid w:val="005255C7"/>
    <w:rsid w:val="005259E3"/>
    <w:rsid w:val="00525B63"/>
    <w:rsid w:val="00525C31"/>
    <w:rsid w:val="00526ADF"/>
    <w:rsid w:val="005278AF"/>
    <w:rsid w:val="00527AC8"/>
    <w:rsid w:val="0053045B"/>
    <w:rsid w:val="00530518"/>
    <w:rsid w:val="005307C4"/>
    <w:rsid w:val="0053114C"/>
    <w:rsid w:val="00531461"/>
    <w:rsid w:val="005318A6"/>
    <w:rsid w:val="00532BBC"/>
    <w:rsid w:val="00532E1E"/>
    <w:rsid w:val="00533748"/>
    <w:rsid w:val="00533A1B"/>
    <w:rsid w:val="00533AF8"/>
    <w:rsid w:val="00533EB2"/>
    <w:rsid w:val="005344A0"/>
    <w:rsid w:val="00534D7D"/>
    <w:rsid w:val="00534FD4"/>
    <w:rsid w:val="00535046"/>
    <w:rsid w:val="00535146"/>
    <w:rsid w:val="005353F4"/>
    <w:rsid w:val="005356FB"/>
    <w:rsid w:val="005361E5"/>
    <w:rsid w:val="005361F4"/>
    <w:rsid w:val="0053676F"/>
    <w:rsid w:val="00536BD3"/>
    <w:rsid w:val="00536C95"/>
    <w:rsid w:val="00537C88"/>
    <w:rsid w:val="00537E41"/>
    <w:rsid w:val="0054035D"/>
    <w:rsid w:val="0054090D"/>
    <w:rsid w:val="00540B47"/>
    <w:rsid w:val="00540CF3"/>
    <w:rsid w:val="00541105"/>
    <w:rsid w:val="00541CF1"/>
    <w:rsid w:val="00542F4B"/>
    <w:rsid w:val="00543AF8"/>
    <w:rsid w:val="00543D10"/>
    <w:rsid w:val="00543E3A"/>
    <w:rsid w:val="00544023"/>
    <w:rsid w:val="005443E5"/>
    <w:rsid w:val="0054465F"/>
    <w:rsid w:val="00544A29"/>
    <w:rsid w:val="005454E0"/>
    <w:rsid w:val="00545819"/>
    <w:rsid w:val="0054596F"/>
    <w:rsid w:val="00545BA0"/>
    <w:rsid w:val="00546879"/>
    <w:rsid w:val="00546D43"/>
    <w:rsid w:val="00546FEF"/>
    <w:rsid w:val="00547B24"/>
    <w:rsid w:val="00547E8F"/>
    <w:rsid w:val="005518E7"/>
    <w:rsid w:val="00551B24"/>
    <w:rsid w:val="005522FE"/>
    <w:rsid w:val="005524BC"/>
    <w:rsid w:val="0055289C"/>
    <w:rsid w:val="005529C1"/>
    <w:rsid w:val="00553E26"/>
    <w:rsid w:val="00553E63"/>
    <w:rsid w:val="00554201"/>
    <w:rsid w:val="005544E6"/>
    <w:rsid w:val="00554998"/>
    <w:rsid w:val="00554BB3"/>
    <w:rsid w:val="0055544A"/>
    <w:rsid w:val="00556006"/>
    <w:rsid w:val="005560CA"/>
    <w:rsid w:val="005568F1"/>
    <w:rsid w:val="00556D4B"/>
    <w:rsid w:val="00556E84"/>
    <w:rsid w:val="00557380"/>
    <w:rsid w:val="005576D4"/>
    <w:rsid w:val="005576DF"/>
    <w:rsid w:val="0055786F"/>
    <w:rsid w:val="00557B4D"/>
    <w:rsid w:val="0056015D"/>
    <w:rsid w:val="00560FCF"/>
    <w:rsid w:val="00561307"/>
    <w:rsid w:val="00561739"/>
    <w:rsid w:val="0056276B"/>
    <w:rsid w:val="00562AFA"/>
    <w:rsid w:val="00562CEA"/>
    <w:rsid w:val="00563068"/>
    <w:rsid w:val="0056311C"/>
    <w:rsid w:val="00563345"/>
    <w:rsid w:val="00563949"/>
    <w:rsid w:val="00563BC0"/>
    <w:rsid w:val="00563EC0"/>
    <w:rsid w:val="0056403D"/>
    <w:rsid w:val="005640E0"/>
    <w:rsid w:val="005648C9"/>
    <w:rsid w:val="00565717"/>
    <w:rsid w:val="00565A85"/>
    <w:rsid w:val="00566B84"/>
    <w:rsid w:val="00566DCE"/>
    <w:rsid w:val="00566ED0"/>
    <w:rsid w:val="00567212"/>
    <w:rsid w:val="00567562"/>
    <w:rsid w:val="0056773F"/>
    <w:rsid w:val="00567D2D"/>
    <w:rsid w:val="00567FCD"/>
    <w:rsid w:val="0057008E"/>
    <w:rsid w:val="005700DA"/>
    <w:rsid w:val="005707E8"/>
    <w:rsid w:val="0057166A"/>
    <w:rsid w:val="00571701"/>
    <w:rsid w:val="0057173B"/>
    <w:rsid w:val="0057182A"/>
    <w:rsid w:val="00571D16"/>
    <w:rsid w:val="005722EC"/>
    <w:rsid w:val="005725FA"/>
    <w:rsid w:val="005727FA"/>
    <w:rsid w:val="00572BDD"/>
    <w:rsid w:val="005733C1"/>
    <w:rsid w:val="00573891"/>
    <w:rsid w:val="0057391D"/>
    <w:rsid w:val="00573B23"/>
    <w:rsid w:val="005742B5"/>
    <w:rsid w:val="005748FF"/>
    <w:rsid w:val="00574A61"/>
    <w:rsid w:val="00574D7E"/>
    <w:rsid w:val="00574FB8"/>
    <w:rsid w:val="0057558C"/>
    <w:rsid w:val="00575648"/>
    <w:rsid w:val="00575A62"/>
    <w:rsid w:val="00576816"/>
    <w:rsid w:val="005800DA"/>
    <w:rsid w:val="005802A8"/>
    <w:rsid w:val="0058056C"/>
    <w:rsid w:val="00580783"/>
    <w:rsid w:val="00581362"/>
    <w:rsid w:val="005814D9"/>
    <w:rsid w:val="0058170A"/>
    <w:rsid w:val="0058175C"/>
    <w:rsid w:val="005817D9"/>
    <w:rsid w:val="00581F03"/>
    <w:rsid w:val="00582566"/>
    <w:rsid w:val="005838AE"/>
    <w:rsid w:val="0058413D"/>
    <w:rsid w:val="005841F8"/>
    <w:rsid w:val="00585390"/>
    <w:rsid w:val="005853A6"/>
    <w:rsid w:val="00585A84"/>
    <w:rsid w:val="00585CD6"/>
    <w:rsid w:val="00586661"/>
    <w:rsid w:val="00586767"/>
    <w:rsid w:val="00586D3C"/>
    <w:rsid w:val="00587139"/>
    <w:rsid w:val="005874F6"/>
    <w:rsid w:val="00587690"/>
    <w:rsid w:val="00587BB5"/>
    <w:rsid w:val="00587C06"/>
    <w:rsid w:val="00590E9A"/>
    <w:rsid w:val="00591262"/>
    <w:rsid w:val="005918AA"/>
    <w:rsid w:val="00592367"/>
    <w:rsid w:val="00592492"/>
    <w:rsid w:val="005926A1"/>
    <w:rsid w:val="00592704"/>
    <w:rsid w:val="0059276F"/>
    <w:rsid w:val="00592F46"/>
    <w:rsid w:val="00593910"/>
    <w:rsid w:val="00593ED6"/>
    <w:rsid w:val="00594088"/>
    <w:rsid w:val="00594183"/>
    <w:rsid w:val="00594340"/>
    <w:rsid w:val="00594739"/>
    <w:rsid w:val="0059503A"/>
    <w:rsid w:val="005956F0"/>
    <w:rsid w:val="00595B48"/>
    <w:rsid w:val="00595DA7"/>
    <w:rsid w:val="005962F1"/>
    <w:rsid w:val="005964DB"/>
    <w:rsid w:val="00596661"/>
    <w:rsid w:val="00596AF7"/>
    <w:rsid w:val="00597259"/>
    <w:rsid w:val="00597494"/>
    <w:rsid w:val="0059787D"/>
    <w:rsid w:val="00597C4D"/>
    <w:rsid w:val="005A0012"/>
    <w:rsid w:val="005A087F"/>
    <w:rsid w:val="005A0D7A"/>
    <w:rsid w:val="005A0DDD"/>
    <w:rsid w:val="005A15D7"/>
    <w:rsid w:val="005A1A65"/>
    <w:rsid w:val="005A1C0F"/>
    <w:rsid w:val="005A1C89"/>
    <w:rsid w:val="005A24E7"/>
    <w:rsid w:val="005A2CB7"/>
    <w:rsid w:val="005A31F7"/>
    <w:rsid w:val="005A323D"/>
    <w:rsid w:val="005A32C1"/>
    <w:rsid w:val="005A3458"/>
    <w:rsid w:val="005A36AB"/>
    <w:rsid w:val="005A38D5"/>
    <w:rsid w:val="005A3A17"/>
    <w:rsid w:val="005A406A"/>
    <w:rsid w:val="005A5346"/>
    <w:rsid w:val="005A6006"/>
    <w:rsid w:val="005A60DC"/>
    <w:rsid w:val="005A616A"/>
    <w:rsid w:val="005A64F9"/>
    <w:rsid w:val="005A691A"/>
    <w:rsid w:val="005A6D44"/>
    <w:rsid w:val="005A7377"/>
    <w:rsid w:val="005A75A0"/>
    <w:rsid w:val="005A79F5"/>
    <w:rsid w:val="005B01A0"/>
    <w:rsid w:val="005B0945"/>
    <w:rsid w:val="005B14AE"/>
    <w:rsid w:val="005B1785"/>
    <w:rsid w:val="005B24B7"/>
    <w:rsid w:val="005B2507"/>
    <w:rsid w:val="005B267B"/>
    <w:rsid w:val="005B277F"/>
    <w:rsid w:val="005B2B68"/>
    <w:rsid w:val="005B3A8C"/>
    <w:rsid w:val="005B3DD8"/>
    <w:rsid w:val="005B4056"/>
    <w:rsid w:val="005B415B"/>
    <w:rsid w:val="005B498D"/>
    <w:rsid w:val="005B4FF2"/>
    <w:rsid w:val="005B5040"/>
    <w:rsid w:val="005B56FD"/>
    <w:rsid w:val="005B5C13"/>
    <w:rsid w:val="005B5DC8"/>
    <w:rsid w:val="005B627B"/>
    <w:rsid w:val="005B640F"/>
    <w:rsid w:val="005B6880"/>
    <w:rsid w:val="005B707D"/>
    <w:rsid w:val="005B74E0"/>
    <w:rsid w:val="005B7A42"/>
    <w:rsid w:val="005C00BF"/>
    <w:rsid w:val="005C0302"/>
    <w:rsid w:val="005C07FF"/>
    <w:rsid w:val="005C1754"/>
    <w:rsid w:val="005C1D69"/>
    <w:rsid w:val="005C2168"/>
    <w:rsid w:val="005C240D"/>
    <w:rsid w:val="005C2668"/>
    <w:rsid w:val="005C29D0"/>
    <w:rsid w:val="005C2A26"/>
    <w:rsid w:val="005C2B7D"/>
    <w:rsid w:val="005C3945"/>
    <w:rsid w:val="005C3A2C"/>
    <w:rsid w:val="005C411B"/>
    <w:rsid w:val="005C59FC"/>
    <w:rsid w:val="005C6013"/>
    <w:rsid w:val="005C62B2"/>
    <w:rsid w:val="005C65A0"/>
    <w:rsid w:val="005C65C3"/>
    <w:rsid w:val="005C6FD0"/>
    <w:rsid w:val="005C7009"/>
    <w:rsid w:val="005C769C"/>
    <w:rsid w:val="005C7C88"/>
    <w:rsid w:val="005D00C4"/>
    <w:rsid w:val="005D02A7"/>
    <w:rsid w:val="005D0509"/>
    <w:rsid w:val="005D0712"/>
    <w:rsid w:val="005D07D9"/>
    <w:rsid w:val="005D0D16"/>
    <w:rsid w:val="005D122D"/>
    <w:rsid w:val="005D1E59"/>
    <w:rsid w:val="005D2080"/>
    <w:rsid w:val="005D2512"/>
    <w:rsid w:val="005D2A96"/>
    <w:rsid w:val="005D2B1D"/>
    <w:rsid w:val="005D2C39"/>
    <w:rsid w:val="005D4BA7"/>
    <w:rsid w:val="005D4DD8"/>
    <w:rsid w:val="005D506F"/>
    <w:rsid w:val="005D50C1"/>
    <w:rsid w:val="005D53F9"/>
    <w:rsid w:val="005D5648"/>
    <w:rsid w:val="005D609F"/>
    <w:rsid w:val="005D69F0"/>
    <w:rsid w:val="005D7B1E"/>
    <w:rsid w:val="005E0242"/>
    <w:rsid w:val="005E0361"/>
    <w:rsid w:val="005E0B60"/>
    <w:rsid w:val="005E19D2"/>
    <w:rsid w:val="005E1D1D"/>
    <w:rsid w:val="005E1DA2"/>
    <w:rsid w:val="005E1F2A"/>
    <w:rsid w:val="005E1F86"/>
    <w:rsid w:val="005E2982"/>
    <w:rsid w:val="005E2E50"/>
    <w:rsid w:val="005E38A2"/>
    <w:rsid w:val="005E39C4"/>
    <w:rsid w:val="005E4224"/>
    <w:rsid w:val="005E4623"/>
    <w:rsid w:val="005E50E8"/>
    <w:rsid w:val="005E5314"/>
    <w:rsid w:val="005E53D2"/>
    <w:rsid w:val="005E552E"/>
    <w:rsid w:val="005E60BF"/>
    <w:rsid w:val="005E65EA"/>
    <w:rsid w:val="005E669D"/>
    <w:rsid w:val="005E6CA1"/>
    <w:rsid w:val="005E6D7C"/>
    <w:rsid w:val="005E7021"/>
    <w:rsid w:val="005E72FC"/>
    <w:rsid w:val="005E7CCC"/>
    <w:rsid w:val="005E7E9A"/>
    <w:rsid w:val="005F01C5"/>
    <w:rsid w:val="005F02F0"/>
    <w:rsid w:val="005F0964"/>
    <w:rsid w:val="005F1F3D"/>
    <w:rsid w:val="005F219A"/>
    <w:rsid w:val="005F3065"/>
    <w:rsid w:val="005F326F"/>
    <w:rsid w:val="005F3676"/>
    <w:rsid w:val="005F43D5"/>
    <w:rsid w:val="005F43EC"/>
    <w:rsid w:val="005F4549"/>
    <w:rsid w:val="005F46BD"/>
    <w:rsid w:val="005F4897"/>
    <w:rsid w:val="005F48C8"/>
    <w:rsid w:val="005F48D5"/>
    <w:rsid w:val="005F49C6"/>
    <w:rsid w:val="005F4D35"/>
    <w:rsid w:val="005F56D8"/>
    <w:rsid w:val="005F5C34"/>
    <w:rsid w:val="005F6239"/>
    <w:rsid w:val="005F6389"/>
    <w:rsid w:val="005F67D8"/>
    <w:rsid w:val="005F6AC8"/>
    <w:rsid w:val="005F7676"/>
    <w:rsid w:val="005F7D0A"/>
    <w:rsid w:val="00600BE8"/>
    <w:rsid w:val="006016B7"/>
    <w:rsid w:val="00601890"/>
    <w:rsid w:val="00601B22"/>
    <w:rsid w:val="00601C40"/>
    <w:rsid w:val="0060259C"/>
    <w:rsid w:val="00602955"/>
    <w:rsid w:val="00602B63"/>
    <w:rsid w:val="00602F7B"/>
    <w:rsid w:val="00603173"/>
    <w:rsid w:val="00603764"/>
    <w:rsid w:val="00603B82"/>
    <w:rsid w:val="00603FD0"/>
    <w:rsid w:val="006044F5"/>
    <w:rsid w:val="006046A4"/>
    <w:rsid w:val="00604F04"/>
    <w:rsid w:val="00604F55"/>
    <w:rsid w:val="006057C8"/>
    <w:rsid w:val="00605907"/>
    <w:rsid w:val="0060593D"/>
    <w:rsid w:val="00605C57"/>
    <w:rsid w:val="006061A1"/>
    <w:rsid w:val="006065A2"/>
    <w:rsid w:val="00606A33"/>
    <w:rsid w:val="00606B4F"/>
    <w:rsid w:val="00607422"/>
    <w:rsid w:val="00610AE9"/>
    <w:rsid w:val="00610ECA"/>
    <w:rsid w:val="0061105F"/>
    <w:rsid w:val="006110DD"/>
    <w:rsid w:val="0061110A"/>
    <w:rsid w:val="0061119C"/>
    <w:rsid w:val="006116F0"/>
    <w:rsid w:val="00611F8B"/>
    <w:rsid w:val="00612389"/>
    <w:rsid w:val="006126E0"/>
    <w:rsid w:val="00612C57"/>
    <w:rsid w:val="00612D4A"/>
    <w:rsid w:val="00613258"/>
    <w:rsid w:val="00613295"/>
    <w:rsid w:val="0061329C"/>
    <w:rsid w:val="0061398A"/>
    <w:rsid w:val="00613A61"/>
    <w:rsid w:val="006158A4"/>
    <w:rsid w:val="00616258"/>
    <w:rsid w:val="006163B2"/>
    <w:rsid w:val="0061645D"/>
    <w:rsid w:val="0061647E"/>
    <w:rsid w:val="006166DD"/>
    <w:rsid w:val="00616706"/>
    <w:rsid w:val="00616A84"/>
    <w:rsid w:val="00616FF5"/>
    <w:rsid w:val="0061750D"/>
    <w:rsid w:val="00617E0D"/>
    <w:rsid w:val="00617EE3"/>
    <w:rsid w:val="00620C7B"/>
    <w:rsid w:val="00621923"/>
    <w:rsid w:val="00621CA8"/>
    <w:rsid w:val="00621EEC"/>
    <w:rsid w:val="006223C5"/>
    <w:rsid w:val="006224BA"/>
    <w:rsid w:val="00622866"/>
    <w:rsid w:val="006228E1"/>
    <w:rsid w:val="006228F1"/>
    <w:rsid w:val="006229C3"/>
    <w:rsid w:val="00623657"/>
    <w:rsid w:val="00623FC4"/>
    <w:rsid w:val="006244DC"/>
    <w:rsid w:val="00624E27"/>
    <w:rsid w:val="00625069"/>
    <w:rsid w:val="00625099"/>
    <w:rsid w:val="006250A2"/>
    <w:rsid w:val="006253D7"/>
    <w:rsid w:val="0062571F"/>
    <w:rsid w:val="00625E3B"/>
    <w:rsid w:val="00625F6F"/>
    <w:rsid w:val="0062604A"/>
    <w:rsid w:val="0062623C"/>
    <w:rsid w:val="00626B2C"/>
    <w:rsid w:val="00626E94"/>
    <w:rsid w:val="00626FCE"/>
    <w:rsid w:val="00627B76"/>
    <w:rsid w:val="00630003"/>
    <w:rsid w:val="00630189"/>
    <w:rsid w:val="00630A65"/>
    <w:rsid w:val="00631EBE"/>
    <w:rsid w:val="006320BC"/>
    <w:rsid w:val="00632763"/>
    <w:rsid w:val="00632A7A"/>
    <w:rsid w:val="0063333E"/>
    <w:rsid w:val="00633E30"/>
    <w:rsid w:val="00633EB1"/>
    <w:rsid w:val="006342AB"/>
    <w:rsid w:val="006348AC"/>
    <w:rsid w:val="00634D6D"/>
    <w:rsid w:val="00635136"/>
    <w:rsid w:val="006353A9"/>
    <w:rsid w:val="00635425"/>
    <w:rsid w:val="0063545C"/>
    <w:rsid w:val="006366C8"/>
    <w:rsid w:val="00636D6C"/>
    <w:rsid w:val="006371A8"/>
    <w:rsid w:val="00637940"/>
    <w:rsid w:val="00637977"/>
    <w:rsid w:val="00637B63"/>
    <w:rsid w:val="006401DE"/>
    <w:rsid w:val="006405CD"/>
    <w:rsid w:val="0064063C"/>
    <w:rsid w:val="00640A97"/>
    <w:rsid w:val="00641106"/>
    <w:rsid w:val="006413CE"/>
    <w:rsid w:val="006419D7"/>
    <w:rsid w:val="00641BA1"/>
    <w:rsid w:val="006427E7"/>
    <w:rsid w:val="00642A64"/>
    <w:rsid w:val="00642AC7"/>
    <w:rsid w:val="00642D5D"/>
    <w:rsid w:val="00642DAD"/>
    <w:rsid w:val="006430DE"/>
    <w:rsid w:val="00643A0C"/>
    <w:rsid w:val="00643A6A"/>
    <w:rsid w:val="00643AAF"/>
    <w:rsid w:val="00643B6A"/>
    <w:rsid w:val="00643E03"/>
    <w:rsid w:val="00644C43"/>
    <w:rsid w:val="00644E10"/>
    <w:rsid w:val="00646467"/>
    <w:rsid w:val="006466AF"/>
    <w:rsid w:val="00646706"/>
    <w:rsid w:val="006471F2"/>
    <w:rsid w:val="00647388"/>
    <w:rsid w:val="006476B0"/>
    <w:rsid w:val="006478DE"/>
    <w:rsid w:val="00647A73"/>
    <w:rsid w:val="006508CF"/>
    <w:rsid w:val="00650F3A"/>
    <w:rsid w:val="00650F70"/>
    <w:rsid w:val="00651A0E"/>
    <w:rsid w:val="00651D7B"/>
    <w:rsid w:val="00652C9B"/>
    <w:rsid w:val="00652F95"/>
    <w:rsid w:val="00653B7E"/>
    <w:rsid w:val="00653CEE"/>
    <w:rsid w:val="00654B79"/>
    <w:rsid w:val="00654C71"/>
    <w:rsid w:val="00654EB0"/>
    <w:rsid w:val="0065575C"/>
    <w:rsid w:val="00655785"/>
    <w:rsid w:val="00655BA1"/>
    <w:rsid w:val="00655CC6"/>
    <w:rsid w:val="00655EE9"/>
    <w:rsid w:val="00655F9E"/>
    <w:rsid w:val="00656203"/>
    <w:rsid w:val="006575F4"/>
    <w:rsid w:val="00657BFD"/>
    <w:rsid w:val="00657D4B"/>
    <w:rsid w:val="00660602"/>
    <w:rsid w:val="0066095C"/>
    <w:rsid w:val="00661140"/>
    <w:rsid w:val="00661975"/>
    <w:rsid w:val="0066276A"/>
    <w:rsid w:val="00662EAE"/>
    <w:rsid w:val="00663876"/>
    <w:rsid w:val="0066387D"/>
    <w:rsid w:val="00663B59"/>
    <w:rsid w:val="00664882"/>
    <w:rsid w:val="0066488A"/>
    <w:rsid w:val="006651FB"/>
    <w:rsid w:val="006657E4"/>
    <w:rsid w:val="0066588C"/>
    <w:rsid w:val="006658A6"/>
    <w:rsid w:val="006663CB"/>
    <w:rsid w:val="00666418"/>
    <w:rsid w:val="00666DD3"/>
    <w:rsid w:val="00666F4F"/>
    <w:rsid w:val="00667A85"/>
    <w:rsid w:val="00670011"/>
    <w:rsid w:val="0067003B"/>
    <w:rsid w:val="00670CDD"/>
    <w:rsid w:val="00670D7A"/>
    <w:rsid w:val="00670E5E"/>
    <w:rsid w:val="00671105"/>
    <w:rsid w:val="00671169"/>
    <w:rsid w:val="00671803"/>
    <w:rsid w:val="00671A20"/>
    <w:rsid w:val="0067232F"/>
    <w:rsid w:val="00672AD5"/>
    <w:rsid w:val="00673009"/>
    <w:rsid w:val="0067307E"/>
    <w:rsid w:val="00673839"/>
    <w:rsid w:val="00673EAA"/>
    <w:rsid w:val="00673F1B"/>
    <w:rsid w:val="006740EF"/>
    <w:rsid w:val="00675887"/>
    <w:rsid w:val="00675A6B"/>
    <w:rsid w:val="00675AB3"/>
    <w:rsid w:val="00675BBA"/>
    <w:rsid w:val="00675E45"/>
    <w:rsid w:val="00676369"/>
    <w:rsid w:val="006763E4"/>
    <w:rsid w:val="00676920"/>
    <w:rsid w:val="00676A76"/>
    <w:rsid w:val="00676C14"/>
    <w:rsid w:val="00677384"/>
    <w:rsid w:val="006773A8"/>
    <w:rsid w:val="006805B3"/>
    <w:rsid w:val="006807DF"/>
    <w:rsid w:val="0068156B"/>
    <w:rsid w:val="006818D1"/>
    <w:rsid w:val="00681C37"/>
    <w:rsid w:val="00682335"/>
    <w:rsid w:val="00682542"/>
    <w:rsid w:val="0068268F"/>
    <w:rsid w:val="0068276E"/>
    <w:rsid w:val="00682AD0"/>
    <w:rsid w:val="00682D6F"/>
    <w:rsid w:val="006830CC"/>
    <w:rsid w:val="00683369"/>
    <w:rsid w:val="0068359B"/>
    <w:rsid w:val="00683697"/>
    <w:rsid w:val="00683717"/>
    <w:rsid w:val="006838B9"/>
    <w:rsid w:val="00683BEF"/>
    <w:rsid w:val="00683D93"/>
    <w:rsid w:val="00684298"/>
    <w:rsid w:val="00684F56"/>
    <w:rsid w:val="00684FF5"/>
    <w:rsid w:val="0068516B"/>
    <w:rsid w:val="00685310"/>
    <w:rsid w:val="00685385"/>
    <w:rsid w:val="006856E5"/>
    <w:rsid w:val="006857DD"/>
    <w:rsid w:val="00685BE6"/>
    <w:rsid w:val="00685D99"/>
    <w:rsid w:val="00685FC1"/>
    <w:rsid w:val="00686EEB"/>
    <w:rsid w:val="006873A5"/>
    <w:rsid w:val="006875DC"/>
    <w:rsid w:val="00687655"/>
    <w:rsid w:val="00687B20"/>
    <w:rsid w:val="0069031B"/>
    <w:rsid w:val="00690736"/>
    <w:rsid w:val="006907A2"/>
    <w:rsid w:val="006907C2"/>
    <w:rsid w:val="00690F57"/>
    <w:rsid w:val="00691219"/>
    <w:rsid w:val="006919BF"/>
    <w:rsid w:val="00691C63"/>
    <w:rsid w:val="0069214C"/>
    <w:rsid w:val="00692302"/>
    <w:rsid w:val="00692927"/>
    <w:rsid w:val="0069299D"/>
    <w:rsid w:val="00692CF9"/>
    <w:rsid w:val="00692F41"/>
    <w:rsid w:val="00693C80"/>
    <w:rsid w:val="00693D77"/>
    <w:rsid w:val="00693DEA"/>
    <w:rsid w:val="00693DF3"/>
    <w:rsid w:val="00693F72"/>
    <w:rsid w:val="00694183"/>
    <w:rsid w:val="006947AF"/>
    <w:rsid w:val="00694B04"/>
    <w:rsid w:val="00695023"/>
    <w:rsid w:val="00695C74"/>
    <w:rsid w:val="00695C8C"/>
    <w:rsid w:val="006965D7"/>
    <w:rsid w:val="006A0280"/>
    <w:rsid w:val="006A04FD"/>
    <w:rsid w:val="006A0824"/>
    <w:rsid w:val="006A0E56"/>
    <w:rsid w:val="006A1072"/>
    <w:rsid w:val="006A14D0"/>
    <w:rsid w:val="006A19DB"/>
    <w:rsid w:val="006A21F8"/>
    <w:rsid w:val="006A260E"/>
    <w:rsid w:val="006A2863"/>
    <w:rsid w:val="006A3031"/>
    <w:rsid w:val="006A32DF"/>
    <w:rsid w:val="006A3373"/>
    <w:rsid w:val="006A3BB3"/>
    <w:rsid w:val="006A3D57"/>
    <w:rsid w:val="006A43FB"/>
    <w:rsid w:val="006A54B3"/>
    <w:rsid w:val="006A605C"/>
    <w:rsid w:val="006A6188"/>
    <w:rsid w:val="006A62A9"/>
    <w:rsid w:val="006A6D20"/>
    <w:rsid w:val="006A7451"/>
    <w:rsid w:val="006A7D7C"/>
    <w:rsid w:val="006B00BF"/>
    <w:rsid w:val="006B011B"/>
    <w:rsid w:val="006B060B"/>
    <w:rsid w:val="006B106B"/>
    <w:rsid w:val="006B123E"/>
    <w:rsid w:val="006B21B0"/>
    <w:rsid w:val="006B2471"/>
    <w:rsid w:val="006B269F"/>
    <w:rsid w:val="006B2F9C"/>
    <w:rsid w:val="006B3022"/>
    <w:rsid w:val="006B33F9"/>
    <w:rsid w:val="006B36C7"/>
    <w:rsid w:val="006B37DD"/>
    <w:rsid w:val="006B3FD7"/>
    <w:rsid w:val="006B5C9C"/>
    <w:rsid w:val="006B5CB8"/>
    <w:rsid w:val="006B5E55"/>
    <w:rsid w:val="006B5F16"/>
    <w:rsid w:val="006B6452"/>
    <w:rsid w:val="006B673A"/>
    <w:rsid w:val="006B67BF"/>
    <w:rsid w:val="006B6E71"/>
    <w:rsid w:val="006B6F49"/>
    <w:rsid w:val="006B73F5"/>
    <w:rsid w:val="006B796A"/>
    <w:rsid w:val="006C065B"/>
    <w:rsid w:val="006C084A"/>
    <w:rsid w:val="006C0EDE"/>
    <w:rsid w:val="006C1029"/>
    <w:rsid w:val="006C1082"/>
    <w:rsid w:val="006C12C6"/>
    <w:rsid w:val="006C1D63"/>
    <w:rsid w:val="006C3B60"/>
    <w:rsid w:val="006C3FBF"/>
    <w:rsid w:val="006C45AB"/>
    <w:rsid w:val="006C4FB4"/>
    <w:rsid w:val="006C572B"/>
    <w:rsid w:val="006C5E84"/>
    <w:rsid w:val="006C63EB"/>
    <w:rsid w:val="006C6526"/>
    <w:rsid w:val="006C6859"/>
    <w:rsid w:val="006C6C78"/>
    <w:rsid w:val="006D0368"/>
    <w:rsid w:val="006D068E"/>
    <w:rsid w:val="006D0892"/>
    <w:rsid w:val="006D10FC"/>
    <w:rsid w:val="006D118B"/>
    <w:rsid w:val="006D1765"/>
    <w:rsid w:val="006D180C"/>
    <w:rsid w:val="006D1941"/>
    <w:rsid w:val="006D1AC7"/>
    <w:rsid w:val="006D1B58"/>
    <w:rsid w:val="006D1FBA"/>
    <w:rsid w:val="006D2039"/>
    <w:rsid w:val="006D20F9"/>
    <w:rsid w:val="006D220F"/>
    <w:rsid w:val="006D23C2"/>
    <w:rsid w:val="006D25CE"/>
    <w:rsid w:val="006D28E9"/>
    <w:rsid w:val="006D2A03"/>
    <w:rsid w:val="006D2D64"/>
    <w:rsid w:val="006D2E32"/>
    <w:rsid w:val="006D2E84"/>
    <w:rsid w:val="006D2FFE"/>
    <w:rsid w:val="006D3039"/>
    <w:rsid w:val="006D310F"/>
    <w:rsid w:val="006D5702"/>
    <w:rsid w:val="006D5924"/>
    <w:rsid w:val="006D5B82"/>
    <w:rsid w:val="006D60BB"/>
    <w:rsid w:val="006D6809"/>
    <w:rsid w:val="006D6A3D"/>
    <w:rsid w:val="006D6C86"/>
    <w:rsid w:val="006D711B"/>
    <w:rsid w:val="006D7346"/>
    <w:rsid w:val="006D78F1"/>
    <w:rsid w:val="006D7F35"/>
    <w:rsid w:val="006E0457"/>
    <w:rsid w:val="006E0703"/>
    <w:rsid w:val="006E0DD9"/>
    <w:rsid w:val="006E1017"/>
    <w:rsid w:val="006E1553"/>
    <w:rsid w:val="006E21B5"/>
    <w:rsid w:val="006E2582"/>
    <w:rsid w:val="006E267B"/>
    <w:rsid w:val="006E2AF5"/>
    <w:rsid w:val="006E2B03"/>
    <w:rsid w:val="006E3091"/>
    <w:rsid w:val="006E33FB"/>
    <w:rsid w:val="006E3A44"/>
    <w:rsid w:val="006E4675"/>
    <w:rsid w:val="006E4844"/>
    <w:rsid w:val="006E4B82"/>
    <w:rsid w:val="006E51B1"/>
    <w:rsid w:val="006E5243"/>
    <w:rsid w:val="006E5361"/>
    <w:rsid w:val="006E55E0"/>
    <w:rsid w:val="006E592D"/>
    <w:rsid w:val="006E6249"/>
    <w:rsid w:val="006E687F"/>
    <w:rsid w:val="006E6DF6"/>
    <w:rsid w:val="006E7FAC"/>
    <w:rsid w:val="006F009B"/>
    <w:rsid w:val="006F0619"/>
    <w:rsid w:val="006F108D"/>
    <w:rsid w:val="006F171D"/>
    <w:rsid w:val="006F1991"/>
    <w:rsid w:val="006F2558"/>
    <w:rsid w:val="006F29E8"/>
    <w:rsid w:val="006F2DD5"/>
    <w:rsid w:val="006F359F"/>
    <w:rsid w:val="006F4116"/>
    <w:rsid w:val="006F49C2"/>
    <w:rsid w:val="006F56BD"/>
    <w:rsid w:val="006F6C2D"/>
    <w:rsid w:val="006F7481"/>
    <w:rsid w:val="006F7A7B"/>
    <w:rsid w:val="0070076C"/>
    <w:rsid w:val="00700C4B"/>
    <w:rsid w:val="00701251"/>
    <w:rsid w:val="0070134C"/>
    <w:rsid w:val="00702013"/>
    <w:rsid w:val="00702792"/>
    <w:rsid w:val="00702A7D"/>
    <w:rsid w:val="00703060"/>
    <w:rsid w:val="007039B5"/>
    <w:rsid w:val="00703FBF"/>
    <w:rsid w:val="00704068"/>
    <w:rsid w:val="00704991"/>
    <w:rsid w:val="00704CC0"/>
    <w:rsid w:val="00704D1C"/>
    <w:rsid w:val="00704E4D"/>
    <w:rsid w:val="00705334"/>
    <w:rsid w:val="00705673"/>
    <w:rsid w:val="00705833"/>
    <w:rsid w:val="007058E0"/>
    <w:rsid w:val="00705B5E"/>
    <w:rsid w:val="00705E6B"/>
    <w:rsid w:val="00705FE8"/>
    <w:rsid w:val="00706168"/>
    <w:rsid w:val="0070672B"/>
    <w:rsid w:val="00706E13"/>
    <w:rsid w:val="00707037"/>
    <w:rsid w:val="00710713"/>
    <w:rsid w:val="007108B0"/>
    <w:rsid w:val="007108BA"/>
    <w:rsid w:val="007109CC"/>
    <w:rsid w:val="007109CE"/>
    <w:rsid w:val="00710FAA"/>
    <w:rsid w:val="0071157E"/>
    <w:rsid w:val="00712AD5"/>
    <w:rsid w:val="00712D74"/>
    <w:rsid w:val="00713002"/>
    <w:rsid w:val="0071321B"/>
    <w:rsid w:val="00713545"/>
    <w:rsid w:val="0071375F"/>
    <w:rsid w:val="0071382C"/>
    <w:rsid w:val="00713BDF"/>
    <w:rsid w:val="0071412E"/>
    <w:rsid w:val="007141E6"/>
    <w:rsid w:val="00714268"/>
    <w:rsid w:val="0071443F"/>
    <w:rsid w:val="00714B12"/>
    <w:rsid w:val="00714D9E"/>
    <w:rsid w:val="00715438"/>
    <w:rsid w:val="007162D9"/>
    <w:rsid w:val="00716523"/>
    <w:rsid w:val="0071734E"/>
    <w:rsid w:val="00717ABD"/>
    <w:rsid w:val="00717C2F"/>
    <w:rsid w:val="00717C3F"/>
    <w:rsid w:val="00717D5D"/>
    <w:rsid w:val="00721185"/>
    <w:rsid w:val="00721E4B"/>
    <w:rsid w:val="007221D2"/>
    <w:rsid w:val="007224C1"/>
    <w:rsid w:val="0072296E"/>
    <w:rsid w:val="007233D1"/>
    <w:rsid w:val="00723528"/>
    <w:rsid w:val="007238F9"/>
    <w:rsid w:val="00723CBB"/>
    <w:rsid w:val="0072409B"/>
    <w:rsid w:val="00724275"/>
    <w:rsid w:val="00724BC9"/>
    <w:rsid w:val="00724DD7"/>
    <w:rsid w:val="00725426"/>
    <w:rsid w:val="007255DC"/>
    <w:rsid w:val="00725614"/>
    <w:rsid w:val="00725B57"/>
    <w:rsid w:val="00725D27"/>
    <w:rsid w:val="00725DE9"/>
    <w:rsid w:val="00726222"/>
    <w:rsid w:val="0072656C"/>
    <w:rsid w:val="00726610"/>
    <w:rsid w:val="00726666"/>
    <w:rsid w:val="00726E29"/>
    <w:rsid w:val="00726F5B"/>
    <w:rsid w:val="00727A01"/>
    <w:rsid w:val="00727E5B"/>
    <w:rsid w:val="007307BA"/>
    <w:rsid w:val="0073105B"/>
    <w:rsid w:val="00731350"/>
    <w:rsid w:val="00731504"/>
    <w:rsid w:val="00731526"/>
    <w:rsid w:val="00731DDF"/>
    <w:rsid w:val="007321DE"/>
    <w:rsid w:val="00732290"/>
    <w:rsid w:val="00732764"/>
    <w:rsid w:val="007327FD"/>
    <w:rsid w:val="00732B7F"/>
    <w:rsid w:val="0073300C"/>
    <w:rsid w:val="00733088"/>
    <w:rsid w:val="007337CE"/>
    <w:rsid w:val="007338A8"/>
    <w:rsid w:val="00733A18"/>
    <w:rsid w:val="00733E68"/>
    <w:rsid w:val="007355EE"/>
    <w:rsid w:val="00735B47"/>
    <w:rsid w:val="007372A5"/>
    <w:rsid w:val="007375C2"/>
    <w:rsid w:val="00737A19"/>
    <w:rsid w:val="00737E0C"/>
    <w:rsid w:val="0074148D"/>
    <w:rsid w:val="0074242F"/>
    <w:rsid w:val="00742B8B"/>
    <w:rsid w:val="00742BB0"/>
    <w:rsid w:val="00742E19"/>
    <w:rsid w:val="00743828"/>
    <w:rsid w:val="00743915"/>
    <w:rsid w:val="00743B3A"/>
    <w:rsid w:val="00744686"/>
    <w:rsid w:val="00744C10"/>
    <w:rsid w:val="00745276"/>
    <w:rsid w:val="00745366"/>
    <w:rsid w:val="00745D14"/>
    <w:rsid w:val="00745F12"/>
    <w:rsid w:val="00746055"/>
    <w:rsid w:val="0074610F"/>
    <w:rsid w:val="0074628E"/>
    <w:rsid w:val="00747635"/>
    <w:rsid w:val="00747A98"/>
    <w:rsid w:val="0075055D"/>
    <w:rsid w:val="00750949"/>
    <w:rsid w:val="0075099C"/>
    <w:rsid w:val="00750A2C"/>
    <w:rsid w:val="0075126C"/>
    <w:rsid w:val="0075127B"/>
    <w:rsid w:val="00751FDC"/>
    <w:rsid w:val="007520A3"/>
    <w:rsid w:val="007523BC"/>
    <w:rsid w:val="00752945"/>
    <w:rsid w:val="00752F90"/>
    <w:rsid w:val="007538C6"/>
    <w:rsid w:val="00753ECB"/>
    <w:rsid w:val="00753ED6"/>
    <w:rsid w:val="00754396"/>
    <w:rsid w:val="007548CE"/>
    <w:rsid w:val="00754924"/>
    <w:rsid w:val="00754C52"/>
    <w:rsid w:val="00754F4C"/>
    <w:rsid w:val="00755358"/>
    <w:rsid w:val="007553E6"/>
    <w:rsid w:val="007556EE"/>
    <w:rsid w:val="00755DE1"/>
    <w:rsid w:val="0075620F"/>
    <w:rsid w:val="0075691F"/>
    <w:rsid w:val="007570F1"/>
    <w:rsid w:val="0075720C"/>
    <w:rsid w:val="0075722A"/>
    <w:rsid w:val="00757AAD"/>
    <w:rsid w:val="00757C01"/>
    <w:rsid w:val="007601D8"/>
    <w:rsid w:val="00760552"/>
    <w:rsid w:val="00760AEA"/>
    <w:rsid w:val="0076122B"/>
    <w:rsid w:val="0076183E"/>
    <w:rsid w:val="00761B67"/>
    <w:rsid w:val="0076280D"/>
    <w:rsid w:val="00762B32"/>
    <w:rsid w:val="00763FFA"/>
    <w:rsid w:val="00764956"/>
    <w:rsid w:val="00764AA8"/>
    <w:rsid w:val="00764C70"/>
    <w:rsid w:val="00764EB6"/>
    <w:rsid w:val="0076524C"/>
    <w:rsid w:val="007660F9"/>
    <w:rsid w:val="007661C8"/>
    <w:rsid w:val="007671FA"/>
    <w:rsid w:val="007673F2"/>
    <w:rsid w:val="00767995"/>
    <w:rsid w:val="00767A8B"/>
    <w:rsid w:val="007702B9"/>
    <w:rsid w:val="00770453"/>
    <w:rsid w:val="007705B8"/>
    <w:rsid w:val="00770AE7"/>
    <w:rsid w:val="00770B18"/>
    <w:rsid w:val="0077149B"/>
    <w:rsid w:val="00771596"/>
    <w:rsid w:val="00771824"/>
    <w:rsid w:val="00771C9D"/>
    <w:rsid w:val="00771D51"/>
    <w:rsid w:val="00771D8A"/>
    <w:rsid w:val="007720FC"/>
    <w:rsid w:val="00772368"/>
    <w:rsid w:val="00772953"/>
    <w:rsid w:val="00772AFF"/>
    <w:rsid w:val="00772CBB"/>
    <w:rsid w:val="00772CE3"/>
    <w:rsid w:val="007734E0"/>
    <w:rsid w:val="0077375E"/>
    <w:rsid w:val="00773BA8"/>
    <w:rsid w:val="00774229"/>
    <w:rsid w:val="00774756"/>
    <w:rsid w:val="007749C2"/>
    <w:rsid w:val="00774AE1"/>
    <w:rsid w:val="00774D5F"/>
    <w:rsid w:val="0077500F"/>
    <w:rsid w:val="00775BE5"/>
    <w:rsid w:val="00775FB5"/>
    <w:rsid w:val="007767FE"/>
    <w:rsid w:val="00776EB9"/>
    <w:rsid w:val="00777438"/>
    <w:rsid w:val="0077759A"/>
    <w:rsid w:val="00780475"/>
    <w:rsid w:val="007808B3"/>
    <w:rsid w:val="0078195C"/>
    <w:rsid w:val="00781C80"/>
    <w:rsid w:val="007830C3"/>
    <w:rsid w:val="00783357"/>
    <w:rsid w:val="00783D85"/>
    <w:rsid w:val="00783F44"/>
    <w:rsid w:val="00783F9D"/>
    <w:rsid w:val="00784073"/>
    <w:rsid w:val="007840B3"/>
    <w:rsid w:val="00784364"/>
    <w:rsid w:val="00784AA6"/>
    <w:rsid w:val="00784F2C"/>
    <w:rsid w:val="007856BE"/>
    <w:rsid w:val="00785D87"/>
    <w:rsid w:val="00785EDA"/>
    <w:rsid w:val="00786DED"/>
    <w:rsid w:val="00787AEF"/>
    <w:rsid w:val="0079009C"/>
    <w:rsid w:val="0079013C"/>
    <w:rsid w:val="0079019A"/>
    <w:rsid w:val="0079080F"/>
    <w:rsid w:val="00790990"/>
    <w:rsid w:val="00790FC7"/>
    <w:rsid w:val="0079109C"/>
    <w:rsid w:val="007910A2"/>
    <w:rsid w:val="007922E5"/>
    <w:rsid w:val="00792855"/>
    <w:rsid w:val="00792931"/>
    <w:rsid w:val="00792C37"/>
    <w:rsid w:val="00792E70"/>
    <w:rsid w:val="00793403"/>
    <w:rsid w:val="00793A04"/>
    <w:rsid w:val="0079571D"/>
    <w:rsid w:val="007968AA"/>
    <w:rsid w:val="007971FE"/>
    <w:rsid w:val="007973AD"/>
    <w:rsid w:val="00797D1A"/>
    <w:rsid w:val="007A00D8"/>
    <w:rsid w:val="007A08C9"/>
    <w:rsid w:val="007A08E9"/>
    <w:rsid w:val="007A0D19"/>
    <w:rsid w:val="007A1D13"/>
    <w:rsid w:val="007A22E9"/>
    <w:rsid w:val="007A2760"/>
    <w:rsid w:val="007A2C47"/>
    <w:rsid w:val="007A2DED"/>
    <w:rsid w:val="007A312C"/>
    <w:rsid w:val="007A32FF"/>
    <w:rsid w:val="007A34FB"/>
    <w:rsid w:val="007A38EC"/>
    <w:rsid w:val="007A3E94"/>
    <w:rsid w:val="007A40B6"/>
    <w:rsid w:val="007A4571"/>
    <w:rsid w:val="007A5596"/>
    <w:rsid w:val="007A5952"/>
    <w:rsid w:val="007A5B64"/>
    <w:rsid w:val="007A5E54"/>
    <w:rsid w:val="007A5F7C"/>
    <w:rsid w:val="007A69B0"/>
    <w:rsid w:val="007A764F"/>
    <w:rsid w:val="007A7A57"/>
    <w:rsid w:val="007B00BF"/>
    <w:rsid w:val="007B01A8"/>
    <w:rsid w:val="007B0224"/>
    <w:rsid w:val="007B0ABC"/>
    <w:rsid w:val="007B0B46"/>
    <w:rsid w:val="007B0E97"/>
    <w:rsid w:val="007B23F4"/>
    <w:rsid w:val="007B2EE1"/>
    <w:rsid w:val="007B3323"/>
    <w:rsid w:val="007B333A"/>
    <w:rsid w:val="007B3AA1"/>
    <w:rsid w:val="007B3D9E"/>
    <w:rsid w:val="007B43FA"/>
    <w:rsid w:val="007B5B41"/>
    <w:rsid w:val="007B679F"/>
    <w:rsid w:val="007B6F91"/>
    <w:rsid w:val="007B7AF9"/>
    <w:rsid w:val="007C0206"/>
    <w:rsid w:val="007C021D"/>
    <w:rsid w:val="007C0DD9"/>
    <w:rsid w:val="007C1391"/>
    <w:rsid w:val="007C13F4"/>
    <w:rsid w:val="007C179B"/>
    <w:rsid w:val="007C25AE"/>
    <w:rsid w:val="007C29CD"/>
    <w:rsid w:val="007C2D99"/>
    <w:rsid w:val="007C3873"/>
    <w:rsid w:val="007C3AA3"/>
    <w:rsid w:val="007C40A8"/>
    <w:rsid w:val="007C46C4"/>
    <w:rsid w:val="007C506E"/>
    <w:rsid w:val="007C5EA2"/>
    <w:rsid w:val="007C611C"/>
    <w:rsid w:val="007C7017"/>
    <w:rsid w:val="007C71CA"/>
    <w:rsid w:val="007C7266"/>
    <w:rsid w:val="007D00C6"/>
    <w:rsid w:val="007D01D7"/>
    <w:rsid w:val="007D0676"/>
    <w:rsid w:val="007D0706"/>
    <w:rsid w:val="007D0838"/>
    <w:rsid w:val="007D0995"/>
    <w:rsid w:val="007D17A7"/>
    <w:rsid w:val="007D2039"/>
    <w:rsid w:val="007D2850"/>
    <w:rsid w:val="007D2991"/>
    <w:rsid w:val="007D2C7F"/>
    <w:rsid w:val="007D2EB4"/>
    <w:rsid w:val="007D3036"/>
    <w:rsid w:val="007D345E"/>
    <w:rsid w:val="007D35E5"/>
    <w:rsid w:val="007D36C7"/>
    <w:rsid w:val="007D3AD9"/>
    <w:rsid w:val="007D3B90"/>
    <w:rsid w:val="007D3C3A"/>
    <w:rsid w:val="007D4570"/>
    <w:rsid w:val="007D5CC4"/>
    <w:rsid w:val="007D6903"/>
    <w:rsid w:val="007D6960"/>
    <w:rsid w:val="007D6C2D"/>
    <w:rsid w:val="007D74A9"/>
    <w:rsid w:val="007E1405"/>
    <w:rsid w:val="007E1CEA"/>
    <w:rsid w:val="007E1D19"/>
    <w:rsid w:val="007E2645"/>
    <w:rsid w:val="007E29FB"/>
    <w:rsid w:val="007E2A1B"/>
    <w:rsid w:val="007E2BB4"/>
    <w:rsid w:val="007E2E74"/>
    <w:rsid w:val="007E33BB"/>
    <w:rsid w:val="007E3AB8"/>
    <w:rsid w:val="007E3ACC"/>
    <w:rsid w:val="007E47AB"/>
    <w:rsid w:val="007E4844"/>
    <w:rsid w:val="007E4AF3"/>
    <w:rsid w:val="007E6496"/>
    <w:rsid w:val="007E66A1"/>
    <w:rsid w:val="007E70C4"/>
    <w:rsid w:val="007E70ED"/>
    <w:rsid w:val="007E7286"/>
    <w:rsid w:val="007E77CF"/>
    <w:rsid w:val="007F06AB"/>
    <w:rsid w:val="007F08D0"/>
    <w:rsid w:val="007F09C8"/>
    <w:rsid w:val="007F0C88"/>
    <w:rsid w:val="007F1AD6"/>
    <w:rsid w:val="007F1B3D"/>
    <w:rsid w:val="007F26C6"/>
    <w:rsid w:val="007F29C7"/>
    <w:rsid w:val="007F2E0C"/>
    <w:rsid w:val="007F30E8"/>
    <w:rsid w:val="007F3B53"/>
    <w:rsid w:val="007F4112"/>
    <w:rsid w:val="007F4A0C"/>
    <w:rsid w:val="007F51CA"/>
    <w:rsid w:val="007F5692"/>
    <w:rsid w:val="007F595A"/>
    <w:rsid w:val="007F5E5F"/>
    <w:rsid w:val="007F60E7"/>
    <w:rsid w:val="007F620E"/>
    <w:rsid w:val="007F6864"/>
    <w:rsid w:val="007F6C28"/>
    <w:rsid w:val="007F710C"/>
    <w:rsid w:val="007F75D2"/>
    <w:rsid w:val="007F7625"/>
    <w:rsid w:val="007F7A8E"/>
    <w:rsid w:val="007F7D51"/>
    <w:rsid w:val="007F7DEA"/>
    <w:rsid w:val="0080073C"/>
    <w:rsid w:val="0080087E"/>
    <w:rsid w:val="00800C58"/>
    <w:rsid w:val="00801C5E"/>
    <w:rsid w:val="00801D48"/>
    <w:rsid w:val="00802552"/>
    <w:rsid w:val="0080290B"/>
    <w:rsid w:val="00802AE2"/>
    <w:rsid w:val="00802BA9"/>
    <w:rsid w:val="008031FD"/>
    <w:rsid w:val="008033C6"/>
    <w:rsid w:val="00803424"/>
    <w:rsid w:val="00803483"/>
    <w:rsid w:val="008036D3"/>
    <w:rsid w:val="00803954"/>
    <w:rsid w:val="00803AF6"/>
    <w:rsid w:val="0080426C"/>
    <w:rsid w:val="008043EA"/>
    <w:rsid w:val="0080444E"/>
    <w:rsid w:val="0080482F"/>
    <w:rsid w:val="00804951"/>
    <w:rsid w:val="00805939"/>
    <w:rsid w:val="00805EB8"/>
    <w:rsid w:val="00806139"/>
    <w:rsid w:val="0080689F"/>
    <w:rsid w:val="00806C70"/>
    <w:rsid w:val="008073A3"/>
    <w:rsid w:val="00807E45"/>
    <w:rsid w:val="008101F2"/>
    <w:rsid w:val="008104EF"/>
    <w:rsid w:val="00810527"/>
    <w:rsid w:val="00810964"/>
    <w:rsid w:val="00810D74"/>
    <w:rsid w:val="00810DFD"/>
    <w:rsid w:val="008114F8"/>
    <w:rsid w:val="00811DA2"/>
    <w:rsid w:val="00812536"/>
    <w:rsid w:val="00812A30"/>
    <w:rsid w:val="00812F1D"/>
    <w:rsid w:val="00812F3A"/>
    <w:rsid w:val="00812F77"/>
    <w:rsid w:val="00812FEF"/>
    <w:rsid w:val="008132B7"/>
    <w:rsid w:val="00813662"/>
    <w:rsid w:val="00813809"/>
    <w:rsid w:val="008138D6"/>
    <w:rsid w:val="00814ABB"/>
    <w:rsid w:val="00814FC4"/>
    <w:rsid w:val="00815464"/>
    <w:rsid w:val="00815CAC"/>
    <w:rsid w:val="0081642C"/>
    <w:rsid w:val="008165A1"/>
    <w:rsid w:val="00816697"/>
    <w:rsid w:val="00816759"/>
    <w:rsid w:val="008172FC"/>
    <w:rsid w:val="00817323"/>
    <w:rsid w:val="00817D67"/>
    <w:rsid w:val="00820216"/>
    <w:rsid w:val="00821131"/>
    <w:rsid w:val="008215A0"/>
    <w:rsid w:val="00821A4A"/>
    <w:rsid w:val="00821BFA"/>
    <w:rsid w:val="00821EC9"/>
    <w:rsid w:val="0082211B"/>
    <w:rsid w:val="008226EF"/>
    <w:rsid w:val="00822B6D"/>
    <w:rsid w:val="00822E4A"/>
    <w:rsid w:val="008230EE"/>
    <w:rsid w:val="008230F9"/>
    <w:rsid w:val="00823110"/>
    <w:rsid w:val="00823A25"/>
    <w:rsid w:val="008244E2"/>
    <w:rsid w:val="00824735"/>
    <w:rsid w:val="00824CD1"/>
    <w:rsid w:val="00825082"/>
    <w:rsid w:val="008252D9"/>
    <w:rsid w:val="00825369"/>
    <w:rsid w:val="008253A0"/>
    <w:rsid w:val="00825540"/>
    <w:rsid w:val="008256D4"/>
    <w:rsid w:val="00825726"/>
    <w:rsid w:val="00825E96"/>
    <w:rsid w:val="00825FDD"/>
    <w:rsid w:val="0082663C"/>
    <w:rsid w:val="00826E50"/>
    <w:rsid w:val="00826F5D"/>
    <w:rsid w:val="00830693"/>
    <w:rsid w:val="008309D7"/>
    <w:rsid w:val="0083158F"/>
    <w:rsid w:val="008316D6"/>
    <w:rsid w:val="00831988"/>
    <w:rsid w:val="0083295E"/>
    <w:rsid w:val="00832A4C"/>
    <w:rsid w:val="00832BCE"/>
    <w:rsid w:val="00832E08"/>
    <w:rsid w:val="0083335B"/>
    <w:rsid w:val="00833373"/>
    <w:rsid w:val="00833903"/>
    <w:rsid w:val="008341B7"/>
    <w:rsid w:val="00834AC2"/>
    <w:rsid w:val="008362E1"/>
    <w:rsid w:val="00836AB5"/>
    <w:rsid w:val="00836C45"/>
    <w:rsid w:val="0083708C"/>
    <w:rsid w:val="008370DA"/>
    <w:rsid w:val="0083729D"/>
    <w:rsid w:val="008400C1"/>
    <w:rsid w:val="00840605"/>
    <w:rsid w:val="00840E66"/>
    <w:rsid w:val="00841314"/>
    <w:rsid w:val="00841947"/>
    <w:rsid w:val="00841A2D"/>
    <w:rsid w:val="00842651"/>
    <w:rsid w:val="008431C2"/>
    <w:rsid w:val="008432D6"/>
    <w:rsid w:val="008464FF"/>
    <w:rsid w:val="00846A58"/>
    <w:rsid w:val="00846E91"/>
    <w:rsid w:val="00847839"/>
    <w:rsid w:val="00847933"/>
    <w:rsid w:val="00847E0C"/>
    <w:rsid w:val="00850298"/>
    <w:rsid w:val="008506C8"/>
    <w:rsid w:val="00850B72"/>
    <w:rsid w:val="00850C76"/>
    <w:rsid w:val="00851528"/>
    <w:rsid w:val="0085253B"/>
    <w:rsid w:val="0085422B"/>
    <w:rsid w:val="00854F91"/>
    <w:rsid w:val="00855E3F"/>
    <w:rsid w:val="00855E54"/>
    <w:rsid w:val="00855F32"/>
    <w:rsid w:val="008560E7"/>
    <w:rsid w:val="00856189"/>
    <w:rsid w:val="008561F5"/>
    <w:rsid w:val="008561F8"/>
    <w:rsid w:val="00856365"/>
    <w:rsid w:val="008563ED"/>
    <w:rsid w:val="00856AE3"/>
    <w:rsid w:val="00856F57"/>
    <w:rsid w:val="00857023"/>
    <w:rsid w:val="00857A75"/>
    <w:rsid w:val="00857B6F"/>
    <w:rsid w:val="00857CAF"/>
    <w:rsid w:val="00860098"/>
    <w:rsid w:val="008601CE"/>
    <w:rsid w:val="00860716"/>
    <w:rsid w:val="00860731"/>
    <w:rsid w:val="00860D51"/>
    <w:rsid w:val="008613F0"/>
    <w:rsid w:val="008615F8"/>
    <w:rsid w:val="00861DC6"/>
    <w:rsid w:val="00861DD5"/>
    <w:rsid w:val="008621D4"/>
    <w:rsid w:val="0086283D"/>
    <w:rsid w:val="00862DD9"/>
    <w:rsid w:val="00863E93"/>
    <w:rsid w:val="0086435E"/>
    <w:rsid w:val="008643BB"/>
    <w:rsid w:val="00864A19"/>
    <w:rsid w:val="00864EAF"/>
    <w:rsid w:val="00864F9D"/>
    <w:rsid w:val="008650B8"/>
    <w:rsid w:val="00865201"/>
    <w:rsid w:val="0086530F"/>
    <w:rsid w:val="00865DC9"/>
    <w:rsid w:val="00866E11"/>
    <w:rsid w:val="00866E16"/>
    <w:rsid w:val="008670B2"/>
    <w:rsid w:val="00867221"/>
    <w:rsid w:val="008673C5"/>
    <w:rsid w:val="0086741C"/>
    <w:rsid w:val="00867480"/>
    <w:rsid w:val="00867569"/>
    <w:rsid w:val="00867685"/>
    <w:rsid w:val="00867F38"/>
    <w:rsid w:val="00870221"/>
    <w:rsid w:val="00870305"/>
    <w:rsid w:val="0087031A"/>
    <w:rsid w:val="00870760"/>
    <w:rsid w:val="00871107"/>
    <w:rsid w:val="00871388"/>
    <w:rsid w:val="0087176A"/>
    <w:rsid w:val="00871D49"/>
    <w:rsid w:val="00872718"/>
    <w:rsid w:val="00872BEC"/>
    <w:rsid w:val="00872D4B"/>
    <w:rsid w:val="00872E9A"/>
    <w:rsid w:val="00874829"/>
    <w:rsid w:val="008751F9"/>
    <w:rsid w:val="008752E0"/>
    <w:rsid w:val="00875353"/>
    <w:rsid w:val="00875C93"/>
    <w:rsid w:val="008761C3"/>
    <w:rsid w:val="008763B3"/>
    <w:rsid w:val="00876F99"/>
    <w:rsid w:val="00877053"/>
    <w:rsid w:val="0087762D"/>
    <w:rsid w:val="00877704"/>
    <w:rsid w:val="00877D2F"/>
    <w:rsid w:val="00880CCB"/>
    <w:rsid w:val="00880D7B"/>
    <w:rsid w:val="00881243"/>
    <w:rsid w:val="008817D1"/>
    <w:rsid w:val="00881964"/>
    <w:rsid w:val="0088217F"/>
    <w:rsid w:val="00882489"/>
    <w:rsid w:val="00882A41"/>
    <w:rsid w:val="00882EE5"/>
    <w:rsid w:val="008833F3"/>
    <w:rsid w:val="008836B4"/>
    <w:rsid w:val="00883803"/>
    <w:rsid w:val="00883966"/>
    <w:rsid w:val="00883AD1"/>
    <w:rsid w:val="00883D16"/>
    <w:rsid w:val="00883E0B"/>
    <w:rsid w:val="00883EA5"/>
    <w:rsid w:val="008842FE"/>
    <w:rsid w:val="008843B0"/>
    <w:rsid w:val="00884420"/>
    <w:rsid w:val="0088446F"/>
    <w:rsid w:val="008849BA"/>
    <w:rsid w:val="00884CC6"/>
    <w:rsid w:val="00884CF2"/>
    <w:rsid w:val="00884F41"/>
    <w:rsid w:val="00885186"/>
    <w:rsid w:val="008869DE"/>
    <w:rsid w:val="00886B8D"/>
    <w:rsid w:val="00886B9C"/>
    <w:rsid w:val="0088706B"/>
    <w:rsid w:val="008871C2"/>
    <w:rsid w:val="0088785E"/>
    <w:rsid w:val="00887BD0"/>
    <w:rsid w:val="0089036C"/>
    <w:rsid w:val="00890477"/>
    <w:rsid w:val="0089075D"/>
    <w:rsid w:val="0089080B"/>
    <w:rsid w:val="00890F1A"/>
    <w:rsid w:val="00891021"/>
    <w:rsid w:val="00891B34"/>
    <w:rsid w:val="00892065"/>
    <w:rsid w:val="00892AC4"/>
    <w:rsid w:val="0089369E"/>
    <w:rsid w:val="008948D8"/>
    <w:rsid w:val="00894C9C"/>
    <w:rsid w:val="00894CDD"/>
    <w:rsid w:val="00895488"/>
    <w:rsid w:val="008955FE"/>
    <w:rsid w:val="00895666"/>
    <w:rsid w:val="0089583D"/>
    <w:rsid w:val="008963D4"/>
    <w:rsid w:val="00896F20"/>
    <w:rsid w:val="00897322"/>
    <w:rsid w:val="00897378"/>
    <w:rsid w:val="00897605"/>
    <w:rsid w:val="0089769F"/>
    <w:rsid w:val="00897FB4"/>
    <w:rsid w:val="008A07BE"/>
    <w:rsid w:val="008A07ED"/>
    <w:rsid w:val="008A0A1D"/>
    <w:rsid w:val="008A0E0E"/>
    <w:rsid w:val="008A1EFA"/>
    <w:rsid w:val="008A2478"/>
    <w:rsid w:val="008A2837"/>
    <w:rsid w:val="008A2A11"/>
    <w:rsid w:val="008A340A"/>
    <w:rsid w:val="008A3C5F"/>
    <w:rsid w:val="008A3C74"/>
    <w:rsid w:val="008A3D46"/>
    <w:rsid w:val="008A3E3A"/>
    <w:rsid w:val="008A42A0"/>
    <w:rsid w:val="008A4339"/>
    <w:rsid w:val="008A4A9D"/>
    <w:rsid w:val="008A4CC3"/>
    <w:rsid w:val="008A4CD9"/>
    <w:rsid w:val="008A4DB7"/>
    <w:rsid w:val="008A4FC2"/>
    <w:rsid w:val="008A51B4"/>
    <w:rsid w:val="008A5424"/>
    <w:rsid w:val="008A5B1A"/>
    <w:rsid w:val="008A660C"/>
    <w:rsid w:val="008A6662"/>
    <w:rsid w:val="008A6863"/>
    <w:rsid w:val="008A7000"/>
    <w:rsid w:val="008A7057"/>
    <w:rsid w:val="008A727B"/>
    <w:rsid w:val="008A72C4"/>
    <w:rsid w:val="008A73ED"/>
    <w:rsid w:val="008A74BF"/>
    <w:rsid w:val="008A763D"/>
    <w:rsid w:val="008A7AFE"/>
    <w:rsid w:val="008B0070"/>
    <w:rsid w:val="008B025B"/>
    <w:rsid w:val="008B06EB"/>
    <w:rsid w:val="008B08F7"/>
    <w:rsid w:val="008B08FB"/>
    <w:rsid w:val="008B124A"/>
    <w:rsid w:val="008B15FF"/>
    <w:rsid w:val="008B2424"/>
    <w:rsid w:val="008B30F0"/>
    <w:rsid w:val="008B35A7"/>
    <w:rsid w:val="008B399C"/>
    <w:rsid w:val="008B3A54"/>
    <w:rsid w:val="008B3B82"/>
    <w:rsid w:val="008B3E58"/>
    <w:rsid w:val="008B4046"/>
    <w:rsid w:val="008B477F"/>
    <w:rsid w:val="008B4D69"/>
    <w:rsid w:val="008B51AB"/>
    <w:rsid w:val="008B527C"/>
    <w:rsid w:val="008B5483"/>
    <w:rsid w:val="008B57BF"/>
    <w:rsid w:val="008B5B90"/>
    <w:rsid w:val="008B5CAC"/>
    <w:rsid w:val="008B5F36"/>
    <w:rsid w:val="008B6501"/>
    <w:rsid w:val="008B66D0"/>
    <w:rsid w:val="008B6786"/>
    <w:rsid w:val="008B68DF"/>
    <w:rsid w:val="008B6BBB"/>
    <w:rsid w:val="008B6C9A"/>
    <w:rsid w:val="008B72C6"/>
    <w:rsid w:val="008B7C79"/>
    <w:rsid w:val="008B7C9E"/>
    <w:rsid w:val="008B7CB8"/>
    <w:rsid w:val="008C09A0"/>
    <w:rsid w:val="008C0C48"/>
    <w:rsid w:val="008C121F"/>
    <w:rsid w:val="008C1454"/>
    <w:rsid w:val="008C1BD0"/>
    <w:rsid w:val="008C2046"/>
    <w:rsid w:val="008C25D3"/>
    <w:rsid w:val="008C349B"/>
    <w:rsid w:val="008C34F0"/>
    <w:rsid w:val="008C361D"/>
    <w:rsid w:val="008C3CAC"/>
    <w:rsid w:val="008C3E7D"/>
    <w:rsid w:val="008C3FFF"/>
    <w:rsid w:val="008C4025"/>
    <w:rsid w:val="008C4650"/>
    <w:rsid w:val="008C5077"/>
    <w:rsid w:val="008C5356"/>
    <w:rsid w:val="008C560F"/>
    <w:rsid w:val="008C5797"/>
    <w:rsid w:val="008C5D65"/>
    <w:rsid w:val="008C67A9"/>
    <w:rsid w:val="008C69E3"/>
    <w:rsid w:val="008C6B1F"/>
    <w:rsid w:val="008C6FDD"/>
    <w:rsid w:val="008C6FE5"/>
    <w:rsid w:val="008C7227"/>
    <w:rsid w:val="008C7E00"/>
    <w:rsid w:val="008C7E34"/>
    <w:rsid w:val="008D0164"/>
    <w:rsid w:val="008D0311"/>
    <w:rsid w:val="008D0340"/>
    <w:rsid w:val="008D0D1F"/>
    <w:rsid w:val="008D17C6"/>
    <w:rsid w:val="008D1AC3"/>
    <w:rsid w:val="008D2274"/>
    <w:rsid w:val="008D2603"/>
    <w:rsid w:val="008D2748"/>
    <w:rsid w:val="008D2BDB"/>
    <w:rsid w:val="008D2F97"/>
    <w:rsid w:val="008D3811"/>
    <w:rsid w:val="008D3A5F"/>
    <w:rsid w:val="008D3C04"/>
    <w:rsid w:val="008D451D"/>
    <w:rsid w:val="008D45FF"/>
    <w:rsid w:val="008D4A1B"/>
    <w:rsid w:val="008D4A24"/>
    <w:rsid w:val="008D4D44"/>
    <w:rsid w:val="008D52BF"/>
    <w:rsid w:val="008D5328"/>
    <w:rsid w:val="008D5DA9"/>
    <w:rsid w:val="008D7048"/>
    <w:rsid w:val="008E0030"/>
    <w:rsid w:val="008E07EA"/>
    <w:rsid w:val="008E0B0C"/>
    <w:rsid w:val="008E0CB9"/>
    <w:rsid w:val="008E1916"/>
    <w:rsid w:val="008E1B94"/>
    <w:rsid w:val="008E1D8F"/>
    <w:rsid w:val="008E2501"/>
    <w:rsid w:val="008E254D"/>
    <w:rsid w:val="008E324A"/>
    <w:rsid w:val="008E3674"/>
    <w:rsid w:val="008E3679"/>
    <w:rsid w:val="008E3959"/>
    <w:rsid w:val="008E3D70"/>
    <w:rsid w:val="008E3E35"/>
    <w:rsid w:val="008E418A"/>
    <w:rsid w:val="008E4D80"/>
    <w:rsid w:val="008E52C4"/>
    <w:rsid w:val="008E5552"/>
    <w:rsid w:val="008E564E"/>
    <w:rsid w:val="008E56D8"/>
    <w:rsid w:val="008E5892"/>
    <w:rsid w:val="008E58D7"/>
    <w:rsid w:val="008E592C"/>
    <w:rsid w:val="008E59DB"/>
    <w:rsid w:val="008E59E4"/>
    <w:rsid w:val="008E5C34"/>
    <w:rsid w:val="008E6588"/>
    <w:rsid w:val="008E65C9"/>
    <w:rsid w:val="008E7060"/>
    <w:rsid w:val="008E7DEA"/>
    <w:rsid w:val="008F030C"/>
    <w:rsid w:val="008F0C4D"/>
    <w:rsid w:val="008F120C"/>
    <w:rsid w:val="008F1D02"/>
    <w:rsid w:val="008F1D8F"/>
    <w:rsid w:val="008F1DF7"/>
    <w:rsid w:val="008F1F64"/>
    <w:rsid w:val="008F22BB"/>
    <w:rsid w:val="008F2324"/>
    <w:rsid w:val="008F23D8"/>
    <w:rsid w:val="008F2F89"/>
    <w:rsid w:val="008F3018"/>
    <w:rsid w:val="008F3275"/>
    <w:rsid w:val="008F3DC1"/>
    <w:rsid w:val="008F446E"/>
    <w:rsid w:val="008F4651"/>
    <w:rsid w:val="008F482E"/>
    <w:rsid w:val="008F50D1"/>
    <w:rsid w:val="008F55BC"/>
    <w:rsid w:val="008F573C"/>
    <w:rsid w:val="008F5B7D"/>
    <w:rsid w:val="008F63B1"/>
    <w:rsid w:val="008F6E43"/>
    <w:rsid w:val="008F721C"/>
    <w:rsid w:val="008F7542"/>
    <w:rsid w:val="008F761B"/>
    <w:rsid w:val="008F772F"/>
    <w:rsid w:val="009003D1"/>
    <w:rsid w:val="00900569"/>
    <w:rsid w:val="00900629"/>
    <w:rsid w:val="00900B69"/>
    <w:rsid w:val="009023FF"/>
    <w:rsid w:val="00903435"/>
    <w:rsid w:val="00903D46"/>
    <w:rsid w:val="009042E8"/>
    <w:rsid w:val="0090469B"/>
    <w:rsid w:val="00904AEF"/>
    <w:rsid w:val="00904E94"/>
    <w:rsid w:val="009055E7"/>
    <w:rsid w:val="00905745"/>
    <w:rsid w:val="009057F6"/>
    <w:rsid w:val="0090584D"/>
    <w:rsid w:val="00905921"/>
    <w:rsid w:val="00905D60"/>
    <w:rsid w:val="00905FE4"/>
    <w:rsid w:val="00906569"/>
    <w:rsid w:val="0090680E"/>
    <w:rsid w:val="00906999"/>
    <w:rsid w:val="0090713A"/>
    <w:rsid w:val="009074D5"/>
    <w:rsid w:val="00907CC4"/>
    <w:rsid w:val="009108E2"/>
    <w:rsid w:val="009109B8"/>
    <w:rsid w:val="00910F61"/>
    <w:rsid w:val="009110BC"/>
    <w:rsid w:val="009116D4"/>
    <w:rsid w:val="009118B3"/>
    <w:rsid w:val="00911BDC"/>
    <w:rsid w:val="00912731"/>
    <w:rsid w:val="00912A49"/>
    <w:rsid w:val="00912BC9"/>
    <w:rsid w:val="009133DC"/>
    <w:rsid w:val="009134CF"/>
    <w:rsid w:val="00913BD1"/>
    <w:rsid w:val="00913D28"/>
    <w:rsid w:val="00914641"/>
    <w:rsid w:val="009146E3"/>
    <w:rsid w:val="00914C90"/>
    <w:rsid w:val="0091536F"/>
    <w:rsid w:val="00915552"/>
    <w:rsid w:val="00915AAB"/>
    <w:rsid w:val="00915CDE"/>
    <w:rsid w:val="00916075"/>
    <w:rsid w:val="00916671"/>
    <w:rsid w:val="0091692C"/>
    <w:rsid w:val="00916F0B"/>
    <w:rsid w:val="0091737D"/>
    <w:rsid w:val="00917A03"/>
    <w:rsid w:val="00917B72"/>
    <w:rsid w:val="009201E4"/>
    <w:rsid w:val="0092032E"/>
    <w:rsid w:val="00920545"/>
    <w:rsid w:val="009208FC"/>
    <w:rsid w:val="00920B89"/>
    <w:rsid w:val="00920DB0"/>
    <w:rsid w:val="00920E7A"/>
    <w:rsid w:val="009216E8"/>
    <w:rsid w:val="009218ED"/>
    <w:rsid w:val="00921C62"/>
    <w:rsid w:val="00921F6A"/>
    <w:rsid w:val="009220B7"/>
    <w:rsid w:val="00922C41"/>
    <w:rsid w:val="00923493"/>
    <w:rsid w:val="0092395E"/>
    <w:rsid w:val="009239F6"/>
    <w:rsid w:val="009241C6"/>
    <w:rsid w:val="009258C4"/>
    <w:rsid w:val="00925C33"/>
    <w:rsid w:val="00925F36"/>
    <w:rsid w:val="00926713"/>
    <w:rsid w:val="00927343"/>
    <w:rsid w:val="00927C7B"/>
    <w:rsid w:val="009303D0"/>
    <w:rsid w:val="009303EB"/>
    <w:rsid w:val="00930B8C"/>
    <w:rsid w:val="0093121C"/>
    <w:rsid w:val="00931269"/>
    <w:rsid w:val="00931817"/>
    <w:rsid w:val="009318B7"/>
    <w:rsid w:val="009319F5"/>
    <w:rsid w:val="00931C28"/>
    <w:rsid w:val="00931C4C"/>
    <w:rsid w:val="00932434"/>
    <w:rsid w:val="00932AA2"/>
    <w:rsid w:val="009333F2"/>
    <w:rsid w:val="00934E14"/>
    <w:rsid w:val="00934FCE"/>
    <w:rsid w:val="009351A9"/>
    <w:rsid w:val="00935350"/>
    <w:rsid w:val="009354FE"/>
    <w:rsid w:val="0093576B"/>
    <w:rsid w:val="0093611F"/>
    <w:rsid w:val="00936BBC"/>
    <w:rsid w:val="00936D9A"/>
    <w:rsid w:val="0093738F"/>
    <w:rsid w:val="00937EDC"/>
    <w:rsid w:val="00937FA2"/>
    <w:rsid w:val="00937FB2"/>
    <w:rsid w:val="00940308"/>
    <w:rsid w:val="009403BF"/>
    <w:rsid w:val="0094095E"/>
    <w:rsid w:val="00940BAC"/>
    <w:rsid w:val="00940CB0"/>
    <w:rsid w:val="0094143C"/>
    <w:rsid w:val="00941F41"/>
    <w:rsid w:val="00942109"/>
    <w:rsid w:val="00942557"/>
    <w:rsid w:val="00942950"/>
    <w:rsid w:val="00942E0A"/>
    <w:rsid w:val="00943BEA"/>
    <w:rsid w:val="00943D15"/>
    <w:rsid w:val="00944277"/>
    <w:rsid w:val="00944785"/>
    <w:rsid w:val="00944CD0"/>
    <w:rsid w:val="00944E65"/>
    <w:rsid w:val="009458C8"/>
    <w:rsid w:val="00945906"/>
    <w:rsid w:val="009459A1"/>
    <w:rsid w:val="0094602D"/>
    <w:rsid w:val="00946559"/>
    <w:rsid w:val="0094672C"/>
    <w:rsid w:val="00946759"/>
    <w:rsid w:val="009467F8"/>
    <w:rsid w:val="00946BBD"/>
    <w:rsid w:val="00946C26"/>
    <w:rsid w:val="00946CCB"/>
    <w:rsid w:val="00946F34"/>
    <w:rsid w:val="00946FFD"/>
    <w:rsid w:val="009470BF"/>
    <w:rsid w:val="0094730A"/>
    <w:rsid w:val="00947643"/>
    <w:rsid w:val="0094785D"/>
    <w:rsid w:val="00947E2F"/>
    <w:rsid w:val="009504F2"/>
    <w:rsid w:val="00950D7A"/>
    <w:rsid w:val="009514D7"/>
    <w:rsid w:val="00951929"/>
    <w:rsid w:val="00951970"/>
    <w:rsid w:val="00951A99"/>
    <w:rsid w:val="00951B41"/>
    <w:rsid w:val="009521F0"/>
    <w:rsid w:val="00952862"/>
    <w:rsid w:val="00952962"/>
    <w:rsid w:val="009531E2"/>
    <w:rsid w:val="009532A2"/>
    <w:rsid w:val="009534E6"/>
    <w:rsid w:val="0095365D"/>
    <w:rsid w:val="00953666"/>
    <w:rsid w:val="00953C55"/>
    <w:rsid w:val="00953C8F"/>
    <w:rsid w:val="0095423A"/>
    <w:rsid w:val="009547BC"/>
    <w:rsid w:val="00955280"/>
    <w:rsid w:val="00955379"/>
    <w:rsid w:val="009554D8"/>
    <w:rsid w:val="0095592E"/>
    <w:rsid w:val="0095602E"/>
    <w:rsid w:val="009562FB"/>
    <w:rsid w:val="0095697F"/>
    <w:rsid w:val="00957180"/>
    <w:rsid w:val="00957E89"/>
    <w:rsid w:val="0096001E"/>
    <w:rsid w:val="009600EB"/>
    <w:rsid w:val="00960514"/>
    <w:rsid w:val="00960581"/>
    <w:rsid w:val="00960F18"/>
    <w:rsid w:val="009615EA"/>
    <w:rsid w:val="00961774"/>
    <w:rsid w:val="00962285"/>
    <w:rsid w:val="00962492"/>
    <w:rsid w:val="0096276D"/>
    <w:rsid w:val="00962C03"/>
    <w:rsid w:val="00963AD4"/>
    <w:rsid w:val="009642E7"/>
    <w:rsid w:val="009644BC"/>
    <w:rsid w:val="009648A8"/>
    <w:rsid w:val="00964D27"/>
    <w:rsid w:val="00965849"/>
    <w:rsid w:val="0096589F"/>
    <w:rsid w:val="0096591A"/>
    <w:rsid w:val="009663D9"/>
    <w:rsid w:val="0096681F"/>
    <w:rsid w:val="00966A98"/>
    <w:rsid w:val="00966E74"/>
    <w:rsid w:val="0096747D"/>
    <w:rsid w:val="0097073B"/>
    <w:rsid w:val="009711B6"/>
    <w:rsid w:val="00971955"/>
    <w:rsid w:val="00971A96"/>
    <w:rsid w:val="0097262F"/>
    <w:rsid w:val="00972634"/>
    <w:rsid w:val="00972773"/>
    <w:rsid w:val="0097279D"/>
    <w:rsid w:val="00972AF0"/>
    <w:rsid w:val="00972EB1"/>
    <w:rsid w:val="00972FD2"/>
    <w:rsid w:val="0097315A"/>
    <w:rsid w:val="0097317B"/>
    <w:rsid w:val="0097335B"/>
    <w:rsid w:val="009743D2"/>
    <w:rsid w:val="00974470"/>
    <w:rsid w:val="00974686"/>
    <w:rsid w:val="0097471A"/>
    <w:rsid w:val="00974B98"/>
    <w:rsid w:val="00974D9F"/>
    <w:rsid w:val="0097547C"/>
    <w:rsid w:val="009754BC"/>
    <w:rsid w:val="00975AE8"/>
    <w:rsid w:val="00975C97"/>
    <w:rsid w:val="00975E10"/>
    <w:rsid w:val="00976401"/>
    <w:rsid w:val="009766B0"/>
    <w:rsid w:val="00976C49"/>
    <w:rsid w:val="00976DAA"/>
    <w:rsid w:val="00976F29"/>
    <w:rsid w:val="00977118"/>
    <w:rsid w:val="00977B3A"/>
    <w:rsid w:val="009801C7"/>
    <w:rsid w:val="00980765"/>
    <w:rsid w:val="009809C9"/>
    <w:rsid w:val="009809E3"/>
    <w:rsid w:val="009811A4"/>
    <w:rsid w:val="00982D10"/>
    <w:rsid w:val="00983207"/>
    <w:rsid w:val="0098359C"/>
    <w:rsid w:val="00983873"/>
    <w:rsid w:val="0098398D"/>
    <w:rsid w:val="009839E6"/>
    <w:rsid w:val="00983DF8"/>
    <w:rsid w:val="009847F0"/>
    <w:rsid w:val="00984B38"/>
    <w:rsid w:val="00985779"/>
    <w:rsid w:val="00985798"/>
    <w:rsid w:val="009862A5"/>
    <w:rsid w:val="009869DB"/>
    <w:rsid w:val="00987084"/>
    <w:rsid w:val="009872F1"/>
    <w:rsid w:val="00987514"/>
    <w:rsid w:val="00987909"/>
    <w:rsid w:val="00987C81"/>
    <w:rsid w:val="009900CC"/>
    <w:rsid w:val="009902A6"/>
    <w:rsid w:val="00990598"/>
    <w:rsid w:val="009907A2"/>
    <w:rsid w:val="009908F6"/>
    <w:rsid w:val="00990ED7"/>
    <w:rsid w:val="0099153D"/>
    <w:rsid w:val="00991A59"/>
    <w:rsid w:val="00991A9E"/>
    <w:rsid w:val="00991BA0"/>
    <w:rsid w:val="00991E4B"/>
    <w:rsid w:val="00992039"/>
    <w:rsid w:val="00992194"/>
    <w:rsid w:val="0099257D"/>
    <w:rsid w:val="00992BC4"/>
    <w:rsid w:val="00993E0E"/>
    <w:rsid w:val="00994458"/>
    <w:rsid w:val="009945C7"/>
    <w:rsid w:val="009945CC"/>
    <w:rsid w:val="00994F14"/>
    <w:rsid w:val="00995A54"/>
    <w:rsid w:val="00995DAF"/>
    <w:rsid w:val="00995FE4"/>
    <w:rsid w:val="0099659E"/>
    <w:rsid w:val="00997296"/>
    <w:rsid w:val="00997579"/>
    <w:rsid w:val="009975B3"/>
    <w:rsid w:val="00997C4C"/>
    <w:rsid w:val="009A0503"/>
    <w:rsid w:val="009A066E"/>
    <w:rsid w:val="009A10CC"/>
    <w:rsid w:val="009A132C"/>
    <w:rsid w:val="009A1A58"/>
    <w:rsid w:val="009A20E1"/>
    <w:rsid w:val="009A253A"/>
    <w:rsid w:val="009A279B"/>
    <w:rsid w:val="009A27CF"/>
    <w:rsid w:val="009A2B97"/>
    <w:rsid w:val="009A2FCC"/>
    <w:rsid w:val="009A323A"/>
    <w:rsid w:val="009A3BDD"/>
    <w:rsid w:val="009A4271"/>
    <w:rsid w:val="009A4FF7"/>
    <w:rsid w:val="009A5048"/>
    <w:rsid w:val="009A52BF"/>
    <w:rsid w:val="009A5753"/>
    <w:rsid w:val="009A58A2"/>
    <w:rsid w:val="009A5AE3"/>
    <w:rsid w:val="009A6072"/>
    <w:rsid w:val="009A6EB6"/>
    <w:rsid w:val="009A789F"/>
    <w:rsid w:val="009A7E36"/>
    <w:rsid w:val="009A7E3B"/>
    <w:rsid w:val="009A7E4B"/>
    <w:rsid w:val="009B0E9F"/>
    <w:rsid w:val="009B13C7"/>
    <w:rsid w:val="009B1543"/>
    <w:rsid w:val="009B1588"/>
    <w:rsid w:val="009B1709"/>
    <w:rsid w:val="009B184A"/>
    <w:rsid w:val="009B18D7"/>
    <w:rsid w:val="009B1A89"/>
    <w:rsid w:val="009B1A9D"/>
    <w:rsid w:val="009B34C2"/>
    <w:rsid w:val="009B42CE"/>
    <w:rsid w:val="009B4C5E"/>
    <w:rsid w:val="009B5BDF"/>
    <w:rsid w:val="009B5EEB"/>
    <w:rsid w:val="009B5F96"/>
    <w:rsid w:val="009B628C"/>
    <w:rsid w:val="009B6935"/>
    <w:rsid w:val="009B6FFB"/>
    <w:rsid w:val="009B78AF"/>
    <w:rsid w:val="009B7D9A"/>
    <w:rsid w:val="009C083A"/>
    <w:rsid w:val="009C0B2E"/>
    <w:rsid w:val="009C0DCF"/>
    <w:rsid w:val="009C10B1"/>
    <w:rsid w:val="009C1343"/>
    <w:rsid w:val="009C19FA"/>
    <w:rsid w:val="009C1B01"/>
    <w:rsid w:val="009C1EBD"/>
    <w:rsid w:val="009C1ED4"/>
    <w:rsid w:val="009C243B"/>
    <w:rsid w:val="009C2C5C"/>
    <w:rsid w:val="009C2E4C"/>
    <w:rsid w:val="009C4352"/>
    <w:rsid w:val="009C4674"/>
    <w:rsid w:val="009C50DE"/>
    <w:rsid w:val="009C5A6E"/>
    <w:rsid w:val="009C63A9"/>
    <w:rsid w:val="009C64FD"/>
    <w:rsid w:val="009C6698"/>
    <w:rsid w:val="009C69A5"/>
    <w:rsid w:val="009C6A7F"/>
    <w:rsid w:val="009C6C13"/>
    <w:rsid w:val="009C6C4E"/>
    <w:rsid w:val="009C715C"/>
    <w:rsid w:val="009C7487"/>
    <w:rsid w:val="009C75CB"/>
    <w:rsid w:val="009C783F"/>
    <w:rsid w:val="009C7A72"/>
    <w:rsid w:val="009C7AB5"/>
    <w:rsid w:val="009C7E50"/>
    <w:rsid w:val="009D033A"/>
    <w:rsid w:val="009D03E6"/>
    <w:rsid w:val="009D1C54"/>
    <w:rsid w:val="009D2605"/>
    <w:rsid w:val="009D28C9"/>
    <w:rsid w:val="009D2D06"/>
    <w:rsid w:val="009D32A9"/>
    <w:rsid w:val="009D38E7"/>
    <w:rsid w:val="009D3B5E"/>
    <w:rsid w:val="009D4242"/>
    <w:rsid w:val="009D44E7"/>
    <w:rsid w:val="009D5564"/>
    <w:rsid w:val="009D61FB"/>
    <w:rsid w:val="009D693A"/>
    <w:rsid w:val="009D74DE"/>
    <w:rsid w:val="009D76CA"/>
    <w:rsid w:val="009D7955"/>
    <w:rsid w:val="009D7C4F"/>
    <w:rsid w:val="009E0432"/>
    <w:rsid w:val="009E064A"/>
    <w:rsid w:val="009E0770"/>
    <w:rsid w:val="009E091F"/>
    <w:rsid w:val="009E0E8E"/>
    <w:rsid w:val="009E1246"/>
    <w:rsid w:val="009E1AD9"/>
    <w:rsid w:val="009E20E9"/>
    <w:rsid w:val="009E2531"/>
    <w:rsid w:val="009E3174"/>
    <w:rsid w:val="009E3760"/>
    <w:rsid w:val="009E3A05"/>
    <w:rsid w:val="009E4019"/>
    <w:rsid w:val="009E506D"/>
    <w:rsid w:val="009E5612"/>
    <w:rsid w:val="009E5C91"/>
    <w:rsid w:val="009E617A"/>
    <w:rsid w:val="009E7027"/>
    <w:rsid w:val="009E79E2"/>
    <w:rsid w:val="009E7FB9"/>
    <w:rsid w:val="009F01D9"/>
    <w:rsid w:val="009F07A7"/>
    <w:rsid w:val="009F0AB7"/>
    <w:rsid w:val="009F0ABA"/>
    <w:rsid w:val="009F0C68"/>
    <w:rsid w:val="009F1309"/>
    <w:rsid w:val="009F18BF"/>
    <w:rsid w:val="009F1970"/>
    <w:rsid w:val="009F2055"/>
    <w:rsid w:val="009F25CE"/>
    <w:rsid w:val="009F3456"/>
    <w:rsid w:val="009F38DD"/>
    <w:rsid w:val="009F3D85"/>
    <w:rsid w:val="009F4181"/>
    <w:rsid w:val="009F42A2"/>
    <w:rsid w:val="009F42B4"/>
    <w:rsid w:val="009F43B0"/>
    <w:rsid w:val="009F4FE4"/>
    <w:rsid w:val="009F5219"/>
    <w:rsid w:val="009F5E61"/>
    <w:rsid w:val="009F607D"/>
    <w:rsid w:val="009F6226"/>
    <w:rsid w:val="009F65FE"/>
    <w:rsid w:val="009F6AE4"/>
    <w:rsid w:val="009F6C6F"/>
    <w:rsid w:val="009F6FE6"/>
    <w:rsid w:val="009F75DD"/>
    <w:rsid w:val="009F7A94"/>
    <w:rsid w:val="00A00094"/>
    <w:rsid w:val="00A0063B"/>
    <w:rsid w:val="00A00A3C"/>
    <w:rsid w:val="00A010E5"/>
    <w:rsid w:val="00A01202"/>
    <w:rsid w:val="00A013A1"/>
    <w:rsid w:val="00A01B7D"/>
    <w:rsid w:val="00A01C70"/>
    <w:rsid w:val="00A01C9E"/>
    <w:rsid w:val="00A0358D"/>
    <w:rsid w:val="00A03999"/>
    <w:rsid w:val="00A03BBD"/>
    <w:rsid w:val="00A0409F"/>
    <w:rsid w:val="00A049C1"/>
    <w:rsid w:val="00A04B0E"/>
    <w:rsid w:val="00A050E2"/>
    <w:rsid w:val="00A05169"/>
    <w:rsid w:val="00A05681"/>
    <w:rsid w:val="00A05733"/>
    <w:rsid w:val="00A05C64"/>
    <w:rsid w:val="00A069D5"/>
    <w:rsid w:val="00A07547"/>
    <w:rsid w:val="00A075D1"/>
    <w:rsid w:val="00A07F0B"/>
    <w:rsid w:val="00A103B0"/>
    <w:rsid w:val="00A10455"/>
    <w:rsid w:val="00A10DDB"/>
    <w:rsid w:val="00A1108E"/>
    <w:rsid w:val="00A125C4"/>
    <w:rsid w:val="00A12622"/>
    <w:rsid w:val="00A127F1"/>
    <w:rsid w:val="00A12D43"/>
    <w:rsid w:val="00A12D4B"/>
    <w:rsid w:val="00A13407"/>
    <w:rsid w:val="00A13AF6"/>
    <w:rsid w:val="00A140FF"/>
    <w:rsid w:val="00A14398"/>
    <w:rsid w:val="00A14480"/>
    <w:rsid w:val="00A14C35"/>
    <w:rsid w:val="00A15C5A"/>
    <w:rsid w:val="00A15CCC"/>
    <w:rsid w:val="00A15DBD"/>
    <w:rsid w:val="00A1611A"/>
    <w:rsid w:val="00A16E6B"/>
    <w:rsid w:val="00A1746B"/>
    <w:rsid w:val="00A17693"/>
    <w:rsid w:val="00A17BA6"/>
    <w:rsid w:val="00A2013A"/>
    <w:rsid w:val="00A20176"/>
    <w:rsid w:val="00A2056F"/>
    <w:rsid w:val="00A207B0"/>
    <w:rsid w:val="00A21D07"/>
    <w:rsid w:val="00A21F40"/>
    <w:rsid w:val="00A224AB"/>
    <w:rsid w:val="00A22A71"/>
    <w:rsid w:val="00A22E1B"/>
    <w:rsid w:val="00A22F96"/>
    <w:rsid w:val="00A23630"/>
    <w:rsid w:val="00A23653"/>
    <w:rsid w:val="00A23B5C"/>
    <w:rsid w:val="00A23D36"/>
    <w:rsid w:val="00A24180"/>
    <w:rsid w:val="00A24A80"/>
    <w:rsid w:val="00A24A83"/>
    <w:rsid w:val="00A24BD5"/>
    <w:rsid w:val="00A24CF3"/>
    <w:rsid w:val="00A24DFA"/>
    <w:rsid w:val="00A25633"/>
    <w:rsid w:val="00A25CBE"/>
    <w:rsid w:val="00A266DB"/>
    <w:rsid w:val="00A26A01"/>
    <w:rsid w:val="00A26E4C"/>
    <w:rsid w:val="00A272EF"/>
    <w:rsid w:val="00A273A1"/>
    <w:rsid w:val="00A27462"/>
    <w:rsid w:val="00A27A9D"/>
    <w:rsid w:val="00A3039D"/>
    <w:rsid w:val="00A30D9C"/>
    <w:rsid w:val="00A31161"/>
    <w:rsid w:val="00A3288A"/>
    <w:rsid w:val="00A33296"/>
    <w:rsid w:val="00A33FDA"/>
    <w:rsid w:val="00A342A4"/>
    <w:rsid w:val="00A3452D"/>
    <w:rsid w:val="00A3482B"/>
    <w:rsid w:val="00A349EB"/>
    <w:rsid w:val="00A35144"/>
    <w:rsid w:val="00A35A00"/>
    <w:rsid w:val="00A35AFD"/>
    <w:rsid w:val="00A35C88"/>
    <w:rsid w:val="00A362F7"/>
    <w:rsid w:val="00A36480"/>
    <w:rsid w:val="00A36C2E"/>
    <w:rsid w:val="00A36E99"/>
    <w:rsid w:val="00A37E25"/>
    <w:rsid w:val="00A40634"/>
    <w:rsid w:val="00A406BE"/>
    <w:rsid w:val="00A40B77"/>
    <w:rsid w:val="00A41519"/>
    <w:rsid w:val="00A41CF8"/>
    <w:rsid w:val="00A428E8"/>
    <w:rsid w:val="00A4293C"/>
    <w:rsid w:val="00A42A69"/>
    <w:rsid w:val="00A4318A"/>
    <w:rsid w:val="00A436B2"/>
    <w:rsid w:val="00A437D7"/>
    <w:rsid w:val="00A439D0"/>
    <w:rsid w:val="00A4414C"/>
    <w:rsid w:val="00A44AE5"/>
    <w:rsid w:val="00A45489"/>
    <w:rsid w:val="00A45A2D"/>
    <w:rsid w:val="00A45BA0"/>
    <w:rsid w:val="00A45C1C"/>
    <w:rsid w:val="00A45EB6"/>
    <w:rsid w:val="00A46858"/>
    <w:rsid w:val="00A46920"/>
    <w:rsid w:val="00A46DA4"/>
    <w:rsid w:val="00A470F5"/>
    <w:rsid w:val="00A472E4"/>
    <w:rsid w:val="00A473C0"/>
    <w:rsid w:val="00A475F8"/>
    <w:rsid w:val="00A4797E"/>
    <w:rsid w:val="00A47C0E"/>
    <w:rsid w:val="00A50763"/>
    <w:rsid w:val="00A5093C"/>
    <w:rsid w:val="00A50C64"/>
    <w:rsid w:val="00A50D7E"/>
    <w:rsid w:val="00A51E98"/>
    <w:rsid w:val="00A51EA2"/>
    <w:rsid w:val="00A52FA2"/>
    <w:rsid w:val="00A53139"/>
    <w:rsid w:val="00A5395E"/>
    <w:rsid w:val="00A53AD9"/>
    <w:rsid w:val="00A54104"/>
    <w:rsid w:val="00A54171"/>
    <w:rsid w:val="00A55020"/>
    <w:rsid w:val="00A552ED"/>
    <w:rsid w:val="00A55B6E"/>
    <w:rsid w:val="00A56021"/>
    <w:rsid w:val="00A561BB"/>
    <w:rsid w:val="00A5725D"/>
    <w:rsid w:val="00A574ED"/>
    <w:rsid w:val="00A576A0"/>
    <w:rsid w:val="00A57851"/>
    <w:rsid w:val="00A57896"/>
    <w:rsid w:val="00A5793F"/>
    <w:rsid w:val="00A57F8C"/>
    <w:rsid w:val="00A60731"/>
    <w:rsid w:val="00A60F93"/>
    <w:rsid w:val="00A61096"/>
    <w:rsid w:val="00A61628"/>
    <w:rsid w:val="00A61E7C"/>
    <w:rsid w:val="00A62112"/>
    <w:rsid w:val="00A628F6"/>
    <w:rsid w:val="00A62F1F"/>
    <w:rsid w:val="00A63C61"/>
    <w:rsid w:val="00A63D79"/>
    <w:rsid w:val="00A64240"/>
    <w:rsid w:val="00A64D3A"/>
    <w:rsid w:val="00A6501A"/>
    <w:rsid w:val="00A655E0"/>
    <w:rsid w:val="00A65677"/>
    <w:rsid w:val="00A659EB"/>
    <w:rsid w:val="00A65EB3"/>
    <w:rsid w:val="00A65F51"/>
    <w:rsid w:val="00A66E94"/>
    <w:rsid w:val="00A6707B"/>
    <w:rsid w:val="00A6739B"/>
    <w:rsid w:val="00A6789C"/>
    <w:rsid w:val="00A67CD9"/>
    <w:rsid w:val="00A67EE3"/>
    <w:rsid w:val="00A70464"/>
    <w:rsid w:val="00A71231"/>
    <w:rsid w:val="00A71292"/>
    <w:rsid w:val="00A71778"/>
    <w:rsid w:val="00A71B83"/>
    <w:rsid w:val="00A731EB"/>
    <w:rsid w:val="00A7419C"/>
    <w:rsid w:val="00A748E7"/>
    <w:rsid w:val="00A749F2"/>
    <w:rsid w:val="00A74B29"/>
    <w:rsid w:val="00A74D0F"/>
    <w:rsid w:val="00A74FFC"/>
    <w:rsid w:val="00A7511D"/>
    <w:rsid w:val="00A7612E"/>
    <w:rsid w:val="00A766A7"/>
    <w:rsid w:val="00A76C58"/>
    <w:rsid w:val="00A76CCB"/>
    <w:rsid w:val="00A7720E"/>
    <w:rsid w:val="00A77419"/>
    <w:rsid w:val="00A77537"/>
    <w:rsid w:val="00A7768F"/>
    <w:rsid w:val="00A7779D"/>
    <w:rsid w:val="00A7784E"/>
    <w:rsid w:val="00A77866"/>
    <w:rsid w:val="00A77BB2"/>
    <w:rsid w:val="00A8056E"/>
    <w:rsid w:val="00A806D9"/>
    <w:rsid w:val="00A809B0"/>
    <w:rsid w:val="00A81357"/>
    <w:rsid w:val="00A81780"/>
    <w:rsid w:val="00A81938"/>
    <w:rsid w:val="00A81BF7"/>
    <w:rsid w:val="00A82234"/>
    <w:rsid w:val="00A82BE9"/>
    <w:rsid w:val="00A840AC"/>
    <w:rsid w:val="00A842C2"/>
    <w:rsid w:val="00A84979"/>
    <w:rsid w:val="00A85064"/>
    <w:rsid w:val="00A85189"/>
    <w:rsid w:val="00A85BB8"/>
    <w:rsid w:val="00A86151"/>
    <w:rsid w:val="00A8628D"/>
    <w:rsid w:val="00A86817"/>
    <w:rsid w:val="00A86CC3"/>
    <w:rsid w:val="00A878DE"/>
    <w:rsid w:val="00A87927"/>
    <w:rsid w:val="00A879BC"/>
    <w:rsid w:val="00A87A82"/>
    <w:rsid w:val="00A90669"/>
    <w:rsid w:val="00A90AE2"/>
    <w:rsid w:val="00A90E19"/>
    <w:rsid w:val="00A90FDA"/>
    <w:rsid w:val="00A91246"/>
    <w:rsid w:val="00A913AF"/>
    <w:rsid w:val="00A92327"/>
    <w:rsid w:val="00A92505"/>
    <w:rsid w:val="00A926F8"/>
    <w:rsid w:val="00A92EC9"/>
    <w:rsid w:val="00A93C5C"/>
    <w:rsid w:val="00A94013"/>
    <w:rsid w:val="00A944AB"/>
    <w:rsid w:val="00A956DC"/>
    <w:rsid w:val="00A96066"/>
    <w:rsid w:val="00A9686B"/>
    <w:rsid w:val="00A9707A"/>
    <w:rsid w:val="00A97E52"/>
    <w:rsid w:val="00AA0343"/>
    <w:rsid w:val="00AA040E"/>
    <w:rsid w:val="00AA0DC5"/>
    <w:rsid w:val="00AA0F32"/>
    <w:rsid w:val="00AA13C7"/>
    <w:rsid w:val="00AA1691"/>
    <w:rsid w:val="00AA1729"/>
    <w:rsid w:val="00AA1B3D"/>
    <w:rsid w:val="00AA2260"/>
    <w:rsid w:val="00AA23EC"/>
    <w:rsid w:val="00AA2998"/>
    <w:rsid w:val="00AA2C40"/>
    <w:rsid w:val="00AA3186"/>
    <w:rsid w:val="00AA43B4"/>
    <w:rsid w:val="00AA456B"/>
    <w:rsid w:val="00AA47E0"/>
    <w:rsid w:val="00AA49BD"/>
    <w:rsid w:val="00AA4B2A"/>
    <w:rsid w:val="00AA4DD9"/>
    <w:rsid w:val="00AA5ABD"/>
    <w:rsid w:val="00AA5D0D"/>
    <w:rsid w:val="00AA5F19"/>
    <w:rsid w:val="00AA6A4F"/>
    <w:rsid w:val="00AA72B8"/>
    <w:rsid w:val="00AA7FC6"/>
    <w:rsid w:val="00AB05B4"/>
    <w:rsid w:val="00AB17F6"/>
    <w:rsid w:val="00AB2F24"/>
    <w:rsid w:val="00AB357D"/>
    <w:rsid w:val="00AB37EE"/>
    <w:rsid w:val="00AB3EDC"/>
    <w:rsid w:val="00AB4754"/>
    <w:rsid w:val="00AB49D2"/>
    <w:rsid w:val="00AB4AAE"/>
    <w:rsid w:val="00AB4EB2"/>
    <w:rsid w:val="00AB5368"/>
    <w:rsid w:val="00AB59F2"/>
    <w:rsid w:val="00AB5B53"/>
    <w:rsid w:val="00AB6053"/>
    <w:rsid w:val="00AB6622"/>
    <w:rsid w:val="00AB712F"/>
    <w:rsid w:val="00AB7632"/>
    <w:rsid w:val="00AB7B5F"/>
    <w:rsid w:val="00AB7CD4"/>
    <w:rsid w:val="00AC0550"/>
    <w:rsid w:val="00AC085F"/>
    <w:rsid w:val="00AC1472"/>
    <w:rsid w:val="00AC19C6"/>
    <w:rsid w:val="00AC258B"/>
    <w:rsid w:val="00AC27A4"/>
    <w:rsid w:val="00AC2AD0"/>
    <w:rsid w:val="00AC2B43"/>
    <w:rsid w:val="00AC2D7E"/>
    <w:rsid w:val="00AC31C3"/>
    <w:rsid w:val="00AC33ED"/>
    <w:rsid w:val="00AC39A2"/>
    <w:rsid w:val="00AC40EC"/>
    <w:rsid w:val="00AC43F8"/>
    <w:rsid w:val="00AC4982"/>
    <w:rsid w:val="00AC5362"/>
    <w:rsid w:val="00AC58A0"/>
    <w:rsid w:val="00AC5953"/>
    <w:rsid w:val="00AC6670"/>
    <w:rsid w:val="00AC7C60"/>
    <w:rsid w:val="00AC7E5A"/>
    <w:rsid w:val="00AC7E79"/>
    <w:rsid w:val="00AD0C55"/>
    <w:rsid w:val="00AD11A4"/>
    <w:rsid w:val="00AD2166"/>
    <w:rsid w:val="00AD2357"/>
    <w:rsid w:val="00AD2717"/>
    <w:rsid w:val="00AD297A"/>
    <w:rsid w:val="00AD2E4F"/>
    <w:rsid w:val="00AD2FA0"/>
    <w:rsid w:val="00AD3049"/>
    <w:rsid w:val="00AD3105"/>
    <w:rsid w:val="00AD3847"/>
    <w:rsid w:val="00AD3BEA"/>
    <w:rsid w:val="00AD3D81"/>
    <w:rsid w:val="00AD456F"/>
    <w:rsid w:val="00AD4653"/>
    <w:rsid w:val="00AD47A8"/>
    <w:rsid w:val="00AD4A59"/>
    <w:rsid w:val="00AD4C5B"/>
    <w:rsid w:val="00AD5379"/>
    <w:rsid w:val="00AD5608"/>
    <w:rsid w:val="00AD582E"/>
    <w:rsid w:val="00AD5F2C"/>
    <w:rsid w:val="00AD6523"/>
    <w:rsid w:val="00AD6667"/>
    <w:rsid w:val="00AD697A"/>
    <w:rsid w:val="00AD7750"/>
    <w:rsid w:val="00AD7C00"/>
    <w:rsid w:val="00AE051D"/>
    <w:rsid w:val="00AE0C26"/>
    <w:rsid w:val="00AE0C76"/>
    <w:rsid w:val="00AE0D09"/>
    <w:rsid w:val="00AE1998"/>
    <w:rsid w:val="00AE217D"/>
    <w:rsid w:val="00AE2387"/>
    <w:rsid w:val="00AE23D6"/>
    <w:rsid w:val="00AE242D"/>
    <w:rsid w:val="00AE2579"/>
    <w:rsid w:val="00AE281A"/>
    <w:rsid w:val="00AE2A48"/>
    <w:rsid w:val="00AE2EB6"/>
    <w:rsid w:val="00AE2FFF"/>
    <w:rsid w:val="00AE3BAA"/>
    <w:rsid w:val="00AE3BC5"/>
    <w:rsid w:val="00AE4D43"/>
    <w:rsid w:val="00AE5832"/>
    <w:rsid w:val="00AE68EF"/>
    <w:rsid w:val="00AE7327"/>
    <w:rsid w:val="00AE7BA0"/>
    <w:rsid w:val="00AE7C6D"/>
    <w:rsid w:val="00AF0077"/>
    <w:rsid w:val="00AF07E1"/>
    <w:rsid w:val="00AF09EB"/>
    <w:rsid w:val="00AF0A4A"/>
    <w:rsid w:val="00AF0B50"/>
    <w:rsid w:val="00AF0E60"/>
    <w:rsid w:val="00AF1375"/>
    <w:rsid w:val="00AF16AD"/>
    <w:rsid w:val="00AF2074"/>
    <w:rsid w:val="00AF2263"/>
    <w:rsid w:val="00AF22CF"/>
    <w:rsid w:val="00AF2B47"/>
    <w:rsid w:val="00AF2EA1"/>
    <w:rsid w:val="00AF32EA"/>
    <w:rsid w:val="00AF34B3"/>
    <w:rsid w:val="00AF4687"/>
    <w:rsid w:val="00AF4BC2"/>
    <w:rsid w:val="00AF51F2"/>
    <w:rsid w:val="00AF52D8"/>
    <w:rsid w:val="00AF5586"/>
    <w:rsid w:val="00AF5A14"/>
    <w:rsid w:val="00AF5C22"/>
    <w:rsid w:val="00AF62E3"/>
    <w:rsid w:val="00AF6576"/>
    <w:rsid w:val="00AF684C"/>
    <w:rsid w:val="00AF703E"/>
    <w:rsid w:val="00AF75BB"/>
    <w:rsid w:val="00AF75D2"/>
    <w:rsid w:val="00AF7859"/>
    <w:rsid w:val="00AF7A11"/>
    <w:rsid w:val="00B0188A"/>
    <w:rsid w:val="00B0192B"/>
    <w:rsid w:val="00B02189"/>
    <w:rsid w:val="00B02C1F"/>
    <w:rsid w:val="00B02D5B"/>
    <w:rsid w:val="00B03B90"/>
    <w:rsid w:val="00B04049"/>
    <w:rsid w:val="00B0406B"/>
    <w:rsid w:val="00B04471"/>
    <w:rsid w:val="00B0461E"/>
    <w:rsid w:val="00B048B7"/>
    <w:rsid w:val="00B049E7"/>
    <w:rsid w:val="00B04B35"/>
    <w:rsid w:val="00B04B9B"/>
    <w:rsid w:val="00B04BF6"/>
    <w:rsid w:val="00B04DED"/>
    <w:rsid w:val="00B04F2E"/>
    <w:rsid w:val="00B05A38"/>
    <w:rsid w:val="00B06308"/>
    <w:rsid w:val="00B06553"/>
    <w:rsid w:val="00B06729"/>
    <w:rsid w:val="00B06E80"/>
    <w:rsid w:val="00B100B1"/>
    <w:rsid w:val="00B104E9"/>
    <w:rsid w:val="00B1090D"/>
    <w:rsid w:val="00B10F48"/>
    <w:rsid w:val="00B10F79"/>
    <w:rsid w:val="00B118A8"/>
    <w:rsid w:val="00B11ABF"/>
    <w:rsid w:val="00B11AFD"/>
    <w:rsid w:val="00B121DE"/>
    <w:rsid w:val="00B123CC"/>
    <w:rsid w:val="00B12589"/>
    <w:rsid w:val="00B1262F"/>
    <w:rsid w:val="00B1264B"/>
    <w:rsid w:val="00B12776"/>
    <w:rsid w:val="00B12F4E"/>
    <w:rsid w:val="00B13A61"/>
    <w:rsid w:val="00B13B76"/>
    <w:rsid w:val="00B14068"/>
    <w:rsid w:val="00B14312"/>
    <w:rsid w:val="00B145A1"/>
    <w:rsid w:val="00B148B2"/>
    <w:rsid w:val="00B14BEB"/>
    <w:rsid w:val="00B15E7B"/>
    <w:rsid w:val="00B15FA7"/>
    <w:rsid w:val="00B16A12"/>
    <w:rsid w:val="00B16B90"/>
    <w:rsid w:val="00B17688"/>
    <w:rsid w:val="00B17E1E"/>
    <w:rsid w:val="00B17E71"/>
    <w:rsid w:val="00B17FC7"/>
    <w:rsid w:val="00B2005B"/>
    <w:rsid w:val="00B202DC"/>
    <w:rsid w:val="00B2033B"/>
    <w:rsid w:val="00B20901"/>
    <w:rsid w:val="00B21C01"/>
    <w:rsid w:val="00B21C23"/>
    <w:rsid w:val="00B21FF1"/>
    <w:rsid w:val="00B22E1E"/>
    <w:rsid w:val="00B232EA"/>
    <w:rsid w:val="00B23532"/>
    <w:rsid w:val="00B23C20"/>
    <w:rsid w:val="00B23D2B"/>
    <w:rsid w:val="00B242C4"/>
    <w:rsid w:val="00B24308"/>
    <w:rsid w:val="00B245F3"/>
    <w:rsid w:val="00B246E8"/>
    <w:rsid w:val="00B24D34"/>
    <w:rsid w:val="00B2534C"/>
    <w:rsid w:val="00B258E6"/>
    <w:rsid w:val="00B26451"/>
    <w:rsid w:val="00B26470"/>
    <w:rsid w:val="00B26812"/>
    <w:rsid w:val="00B26F4E"/>
    <w:rsid w:val="00B27EE8"/>
    <w:rsid w:val="00B30365"/>
    <w:rsid w:val="00B30E4B"/>
    <w:rsid w:val="00B3130F"/>
    <w:rsid w:val="00B31585"/>
    <w:rsid w:val="00B31792"/>
    <w:rsid w:val="00B31DAC"/>
    <w:rsid w:val="00B3249C"/>
    <w:rsid w:val="00B326F8"/>
    <w:rsid w:val="00B3270C"/>
    <w:rsid w:val="00B32854"/>
    <w:rsid w:val="00B3375F"/>
    <w:rsid w:val="00B33DCC"/>
    <w:rsid w:val="00B34D0B"/>
    <w:rsid w:val="00B34EAA"/>
    <w:rsid w:val="00B34F6A"/>
    <w:rsid w:val="00B350B8"/>
    <w:rsid w:val="00B351EA"/>
    <w:rsid w:val="00B35460"/>
    <w:rsid w:val="00B35C24"/>
    <w:rsid w:val="00B35C53"/>
    <w:rsid w:val="00B360A2"/>
    <w:rsid w:val="00B369B8"/>
    <w:rsid w:val="00B36C6A"/>
    <w:rsid w:val="00B36CDD"/>
    <w:rsid w:val="00B36F19"/>
    <w:rsid w:val="00B37190"/>
    <w:rsid w:val="00B37AF2"/>
    <w:rsid w:val="00B37CAA"/>
    <w:rsid w:val="00B37E0C"/>
    <w:rsid w:val="00B40A7D"/>
    <w:rsid w:val="00B40E50"/>
    <w:rsid w:val="00B414AF"/>
    <w:rsid w:val="00B4153E"/>
    <w:rsid w:val="00B419B0"/>
    <w:rsid w:val="00B41DEC"/>
    <w:rsid w:val="00B42712"/>
    <w:rsid w:val="00B4304D"/>
    <w:rsid w:val="00B43529"/>
    <w:rsid w:val="00B435B8"/>
    <w:rsid w:val="00B43604"/>
    <w:rsid w:val="00B437E8"/>
    <w:rsid w:val="00B4439B"/>
    <w:rsid w:val="00B44AD3"/>
    <w:rsid w:val="00B44C9F"/>
    <w:rsid w:val="00B4504A"/>
    <w:rsid w:val="00B4505D"/>
    <w:rsid w:val="00B4621A"/>
    <w:rsid w:val="00B46354"/>
    <w:rsid w:val="00B4642E"/>
    <w:rsid w:val="00B479C0"/>
    <w:rsid w:val="00B500EB"/>
    <w:rsid w:val="00B50418"/>
    <w:rsid w:val="00B50518"/>
    <w:rsid w:val="00B505F5"/>
    <w:rsid w:val="00B50C36"/>
    <w:rsid w:val="00B50D2B"/>
    <w:rsid w:val="00B513E3"/>
    <w:rsid w:val="00B514D5"/>
    <w:rsid w:val="00B5199C"/>
    <w:rsid w:val="00B51B9F"/>
    <w:rsid w:val="00B51F31"/>
    <w:rsid w:val="00B52193"/>
    <w:rsid w:val="00B52846"/>
    <w:rsid w:val="00B539EE"/>
    <w:rsid w:val="00B53A17"/>
    <w:rsid w:val="00B55A1F"/>
    <w:rsid w:val="00B55CED"/>
    <w:rsid w:val="00B55D90"/>
    <w:rsid w:val="00B561CD"/>
    <w:rsid w:val="00B5673A"/>
    <w:rsid w:val="00B56803"/>
    <w:rsid w:val="00B573B9"/>
    <w:rsid w:val="00B57C23"/>
    <w:rsid w:val="00B57DD7"/>
    <w:rsid w:val="00B60812"/>
    <w:rsid w:val="00B609CF"/>
    <w:rsid w:val="00B611A0"/>
    <w:rsid w:val="00B623A5"/>
    <w:rsid w:val="00B62E06"/>
    <w:rsid w:val="00B62F42"/>
    <w:rsid w:val="00B63167"/>
    <w:rsid w:val="00B6327F"/>
    <w:rsid w:val="00B633FC"/>
    <w:rsid w:val="00B63415"/>
    <w:rsid w:val="00B6376A"/>
    <w:rsid w:val="00B63787"/>
    <w:rsid w:val="00B63BC6"/>
    <w:rsid w:val="00B63E9A"/>
    <w:rsid w:val="00B64E0B"/>
    <w:rsid w:val="00B65664"/>
    <w:rsid w:val="00B65C01"/>
    <w:rsid w:val="00B65D96"/>
    <w:rsid w:val="00B6617E"/>
    <w:rsid w:val="00B66255"/>
    <w:rsid w:val="00B6723E"/>
    <w:rsid w:val="00B677AD"/>
    <w:rsid w:val="00B67F25"/>
    <w:rsid w:val="00B70A89"/>
    <w:rsid w:val="00B70E32"/>
    <w:rsid w:val="00B70ED6"/>
    <w:rsid w:val="00B7200E"/>
    <w:rsid w:val="00B7240E"/>
    <w:rsid w:val="00B727E4"/>
    <w:rsid w:val="00B7320E"/>
    <w:rsid w:val="00B7330C"/>
    <w:rsid w:val="00B73BBD"/>
    <w:rsid w:val="00B73F41"/>
    <w:rsid w:val="00B74057"/>
    <w:rsid w:val="00B74B04"/>
    <w:rsid w:val="00B74BA6"/>
    <w:rsid w:val="00B74C42"/>
    <w:rsid w:val="00B7628C"/>
    <w:rsid w:val="00B76E8D"/>
    <w:rsid w:val="00B77287"/>
    <w:rsid w:val="00B773AA"/>
    <w:rsid w:val="00B77871"/>
    <w:rsid w:val="00B8076D"/>
    <w:rsid w:val="00B807A8"/>
    <w:rsid w:val="00B8089F"/>
    <w:rsid w:val="00B81789"/>
    <w:rsid w:val="00B823DF"/>
    <w:rsid w:val="00B831F2"/>
    <w:rsid w:val="00B83302"/>
    <w:rsid w:val="00B83767"/>
    <w:rsid w:val="00B84CB1"/>
    <w:rsid w:val="00B84D3A"/>
    <w:rsid w:val="00B8520A"/>
    <w:rsid w:val="00B8560A"/>
    <w:rsid w:val="00B85AEB"/>
    <w:rsid w:val="00B86197"/>
    <w:rsid w:val="00B86324"/>
    <w:rsid w:val="00B863D0"/>
    <w:rsid w:val="00B864A3"/>
    <w:rsid w:val="00B86E4B"/>
    <w:rsid w:val="00B873E3"/>
    <w:rsid w:val="00B87635"/>
    <w:rsid w:val="00B87999"/>
    <w:rsid w:val="00B90109"/>
    <w:rsid w:val="00B90411"/>
    <w:rsid w:val="00B907B0"/>
    <w:rsid w:val="00B90E92"/>
    <w:rsid w:val="00B910C3"/>
    <w:rsid w:val="00B9129B"/>
    <w:rsid w:val="00B916A4"/>
    <w:rsid w:val="00B916CA"/>
    <w:rsid w:val="00B92443"/>
    <w:rsid w:val="00B925D6"/>
    <w:rsid w:val="00B92CFC"/>
    <w:rsid w:val="00B930DE"/>
    <w:rsid w:val="00B93325"/>
    <w:rsid w:val="00B9396B"/>
    <w:rsid w:val="00B93A44"/>
    <w:rsid w:val="00B93DE8"/>
    <w:rsid w:val="00B94087"/>
    <w:rsid w:val="00B94301"/>
    <w:rsid w:val="00B94893"/>
    <w:rsid w:val="00B94BA3"/>
    <w:rsid w:val="00B94CFA"/>
    <w:rsid w:val="00B95296"/>
    <w:rsid w:val="00B956EB"/>
    <w:rsid w:val="00B95B84"/>
    <w:rsid w:val="00B95CDC"/>
    <w:rsid w:val="00B96936"/>
    <w:rsid w:val="00B96E6D"/>
    <w:rsid w:val="00B96F22"/>
    <w:rsid w:val="00B971D9"/>
    <w:rsid w:val="00B97770"/>
    <w:rsid w:val="00B97FF0"/>
    <w:rsid w:val="00BA02E9"/>
    <w:rsid w:val="00BA0577"/>
    <w:rsid w:val="00BA0861"/>
    <w:rsid w:val="00BA0DB3"/>
    <w:rsid w:val="00BA1211"/>
    <w:rsid w:val="00BA12D4"/>
    <w:rsid w:val="00BA148F"/>
    <w:rsid w:val="00BA1934"/>
    <w:rsid w:val="00BA1FE0"/>
    <w:rsid w:val="00BA209B"/>
    <w:rsid w:val="00BA28A3"/>
    <w:rsid w:val="00BA3A8A"/>
    <w:rsid w:val="00BA3F48"/>
    <w:rsid w:val="00BA3F8C"/>
    <w:rsid w:val="00BA47A7"/>
    <w:rsid w:val="00BA47DB"/>
    <w:rsid w:val="00BA504B"/>
    <w:rsid w:val="00BA510A"/>
    <w:rsid w:val="00BA5176"/>
    <w:rsid w:val="00BA573F"/>
    <w:rsid w:val="00BA5AC4"/>
    <w:rsid w:val="00BA5ADA"/>
    <w:rsid w:val="00BA5DD6"/>
    <w:rsid w:val="00BA5F9A"/>
    <w:rsid w:val="00BA6195"/>
    <w:rsid w:val="00BA654E"/>
    <w:rsid w:val="00BA6789"/>
    <w:rsid w:val="00BA6E7C"/>
    <w:rsid w:val="00BA73D8"/>
    <w:rsid w:val="00BB0449"/>
    <w:rsid w:val="00BB04C8"/>
    <w:rsid w:val="00BB0A6F"/>
    <w:rsid w:val="00BB1634"/>
    <w:rsid w:val="00BB1B80"/>
    <w:rsid w:val="00BB1E9E"/>
    <w:rsid w:val="00BB2324"/>
    <w:rsid w:val="00BB2909"/>
    <w:rsid w:val="00BB2B46"/>
    <w:rsid w:val="00BB2ED5"/>
    <w:rsid w:val="00BB310C"/>
    <w:rsid w:val="00BB393C"/>
    <w:rsid w:val="00BB3B6D"/>
    <w:rsid w:val="00BB3EFC"/>
    <w:rsid w:val="00BB41FD"/>
    <w:rsid w:val="00BB46DB"/>
    <w:rsid w:val="00BB47F3"/>
    <w:rsid w:val="00BB48A5"/>
    <w:rsid w:val="00BB4AC2"/>
    <w:rsid w:val="00BB4C4B"/>
    <w:rsid w:val="00BB4D42"/>
    <w:rsid w:val="00BB5304"/>
    <w:rsid w:val="00BB54EF"/>
    <w:rsid w:val="00BB5E1B"/>
    <w:rsid w:val="00BB65EB"/>
    <w:rsid w:val="00BB6F1B"/>
    <w:rsid w:val="00BB7731"/>
    <w:rsid w:val="00BB7B69"/>
    <w:rsid w:val="00BB7CF6"/>
    <w:rsid w:val="00BC004D"/>
    <w:rsid w:val="00BC00F1"/>
    <w:rsid w:val="00BC025C"/>
    <w:rsid w:val="00BC0433"/>
    <w:rsid w:val="00BC0575"/>
    <w:rsid w:val="00BC08C2"/>
    <w:rsid w:val="00BC1716"/>
    <w:rsid w:val="00BC1BF2"/>
    <w:rsid w:val="00BC1F5C"/>
    <w:rsid w:val="00BC29EA"/>
    <w:rsid w:val="00BC3B23"/>
    <w:rsid w:val="00BC3DF2"/>
    <w:rsid w:val="00BC3FC0"/>
    <w:rsid w:val="00BC41B2"/>
    <w:rsid w:val="00BC43FE"/>
    <w:rsid w:val="00BC478B"/>
    <w:rsid w:val="00BC47AE"/>
    <w:rsid w:val="00BC49E7"/>
    <w:rsid w:val="00BC548F"/>
    <w:rsid w:val="00BC55D8"/>
    <w:rsid w:val="00BC5831"/>
    <w:rsid w:val="00BC585E"/>
    <w:rsid w:val="00BC5F18"/>
    <w:rsid w:val="00BC63D7"/>
    <w:rsid w:val="00BC6D5C"/>
    <w:rsid w:val="00BC7370"/>
    <w:rsid w:val="00BC775A"/>
    <w:rsid w:val="00BD04FD"/>
    <w:rsid w:val="00BD085D"/>
    <w:rsid w:val="00BD0B02"/>
    <w:rsid w:val="00BD0CF1"/>
    <w:rsid w:val="00BD0F8E"/>
    <w:rsid w:val="00BD1291"/>
    <w:rsid w:val="00BD160A"/>
    <w:rsid w:val="00BD1742"/>
    <w:rsid w:val="00BD1E1E"/>
    <w:rsid w:val="00BD1E28"/>
    <w:rsid w:val="00BD21B5"/>
    <w:rsid w:val="00BD28B0"/>
    <w:rsid w:val="00BD2CFE"/>
    <w:rsid w:val="00BD3D13"/>
    <w:rsid w:val="00BD3E94"/>
    <w:rsid w:val="00BD3EEF"/>
    <w:rsid w:val="00BD4ACE"/>
    <w:rsid w:val="00BD4D03"/>
    <w:rsid w:val="00BD5774"/>
    <w:rsid w:val="00BD5C4B"/>
    <w:rsid w:val="00BD5F03"/>
    <w:rsid w:val="00BD6011"/>
    <w:rsid w:val="00BD671A"/>
    <w:rsid w:val="00BD6C55"/>
    <w:rsid w:val="00BD7257"/>
    <w:rsid w:val="00BD7838"/>
    <w:rsid w:val="00BD7AD4"/>
    <w:rsid w:val="00BD7C07"/>
    <w:rsid w:val="00BD7D64"/>
    <w:rsid w:val="00BE0057"/>
    <w:rsid w:val="00BE1108"/>
    <w:rsid w:val="00BE136B"/>
    <w:rsid w:val="00BE16FD"/>
    <w:rsid w:val="00BE1CC5"/>
    <w:rsid w:val="00BE2178"/>
    <w:rsid w:val="00BE2FB9"/>
    <w:rsid w:val="00BE3821"/>
    <w:rsid w:val="00BE3D17"/>
    <w:rsid w:val="00BE3E1F"/>
    <w:rsid w:val="00BE456B"/>
    <w:rsid w:val="00BE48B6"/>
    <w:rsid w:val="00BE5091"/>
    <w:rsid w:val="00BE5327"/>
    <w:rsid w:val="00BE53D1"/>
    <w:rsid w:val="00BE54F7"/>
    <w:rsid w:val="00BE5A3C"/>
    <w:rsid w:val="00BE5DDC"/>
    <w:rsid w:val="00BE693E"/>
    <w:rsid w:val="00BE6976"/>
    <w:rsid w:val="00BE6ADC"/>
    <w:rsid w:val="00BE6DB0"/>
    <w:rsid w:val="00BE7A81"/>
    <w:rsid w:val="00BE7D2A"/>
    <w:rsid w:val="00BE7EFF"/>
    <w:rsid w:val="00BF036B"/>
    <w:rsid w:val="00BF0BA3"/>
    <w:rsid w:val="00BF1E23"/>
    <w:rsid w:val="00BF2101"/>
    <w:rsid w:val="00BF27C1"/>
    <w:rsid w:val="00BF281A"/>
    <w:rsid w:val="00BF30E1"/>
    <w:rsid w:val="00BF3EAE"/>
    <w:rsid w:val="00BF4532"/>
    <w:rsid w:val="00BF4761"/>
    <w:rsid w:val="00BF479D"/>
    <w:rsid w:val="00BF4B75"/>
    <w:rsid w:val="00BF4BFA"/>
    <w:rsid w:val="00BF556E"/>
    <w:rsid w:val="00BF5B19"/>
    <w:rsid w:val="00BF5C3A"/>
    <w:rsid w:val="00BF626B"/>
    <w:rsid w:val="00BF63CC"/>
    <w:rsid w:val="00BF6749"/>
    <w:rsid w:val="00BF6DB6"/>
    <w:rsid w:val="00BF75C2"/>
    <w:rsid w:val="00BF778A"/>
    <w:rsid w:val="00BF7FF6"/>
    <w:rsid w:val="00C00505"/>
    <w:rsid w:val="00C00598"/>
    <w:rsid w:val="00C00987"/>
    <w:rsid w:val="00C00A11"/>
    <w:rsid w:val="00C00D87"/>
    <w:rsid w:val="00C00DAF"/>
    <w:rsid w:val="00C01094"/>
    <w:rsid w:val="00C013BC"/>
    <w:rsid w:val="00C017B3"/>
    <w:rsid w:val="00C017CB"/>
    <w:rsid w:val="00C01977"/>
    <w:rsid w:val="00C0242C"/>
    <w:rsid w:val="00C0264B"/>
    <w:rsid w:val="00C02B18"/>
    <w:rsid w:val="00C02E98"/>
    <w:rsid w:val="00C032C6"/>
    <w:rsid w:val="00C036E8"/>
    <w:rsid w:val="00C03A36"/>
    <w:rsid w:val="00C04457"/>
    <w:rsid w:val="00C04A68"/>
    <w:rsid w:val="00C04D67"/>
    <w:rsid w:val="00C04D85"/>
    <w:rsid w:val="00C04D8D"/>
    <w:rsid w:val="00C04E6F"/>
    <w:rsid w:val="00C04FDF"/>
    <w:rsid w:val="00C0509E"/>
    <w:rsid w:val="00C05729"/>
    <w:rsid w:val="00C064A9"/>
    <w:rsid w:val="00C064D5"/>
    <w:rsid w:val="00C067E3"/>
    <w:rsid w:val="00C06C9D"/>
    <w:rsid w:val="00C06E9E"/>
    <w:rsid w:val="00C07246"/>
    <w:rsid w:val="00C07A6D"/>
    <w:rsid w:val="00C108BE"/>
    <w:rsid w:val="00C10A01"/>
    <w:rsid w:val="00C10CF4"/>
    <w:rsid w:val="00C11939"/>
    <w:rsid w:val="00C12062"/>
    <w:rsid w:val="00C128B2"/>
    <w:rsid w:val="00C12DF4"/>
    <w:rsid w:val="00C1355E"/>
    <w:rsid w:val="00C13CCD"/>
    <w:rsid w:val="00C14A03"/>
    <w:rsid w:val="00C14CDF"/>
    <w:rsid w:val="00C152F0"/>
    <w:rsid w:val="00C15432"/>
    <w:rsid w:val="00C156C5"/>
    <w:rsid w:val="00C15A31"/>
    <w:rsid w:val="00C15DDC"/>
    <w:rsid w:val="00C1661E"/>
    <w:rsid w:val="00C16FAA"/>
    <w:rsid w:val="00C17C4F"/>
    <w:rsid w:val="00C17C6E"/>
    <w:rsid w:val="00C17FD0"/>
    <w:rsid w:val="00C20018"/>
    <w:rsid w:val="00C206F2"/>
    <w:rsid w:val="00C2077E"/>
    <w:rsid w:val="00C2097B"/>
    <w:rsid w:val="00C2099F"/>
    <w:rsid w:val="00C20BC6"/>
    <w:rsid w:val="00C20DFF"/>
    <w:rsid w:val="00C21BB0"/>
    <w:rsid w:val="00C21CD0"/>
    <w:rsid w:val="00C21CEA"/>
    <w:rsid w:val="00C22042"/>
    <w:rsid w:val="00C221F4"/>
    <w:rsid w:val="00C223AD"/>
    <w:rsid w:val="00C22CE3"/>
    <w:rsid w:val="00C235C1"/>
    <w:rsid w:val="00C235F9"/>
    <w:rsid w:val="00C23710"/>
    <w:rsid w:val="00C23EC1"/>
    <w:rsid w:val="00C244EB"/>
    <w:rsid w:val="00C24561"/>
    <w:rsid w:val="00C248F6"/>
    <w:rsid w:val="00C24DE4"/>
    <w:rsid w:val="00C2592D"/>
    <w:rsid w:val="00C25B93"/>
    <w:rsid w:val="00C25E00"/>
    <w:rsid w:val="00C260DF"/>
    <w:rsid w:val="00C26152"/>
    <w:rsid w:val="00C26655"/>
    <w:rsid w:val="00C2668F"/>
    <w:rsid w:val="00C26728"/>
    <w:rsid w:val="00C26B8A"/>
    <w:rsid w:val="00C2722E"/>
    <w:rsid w:val="00C303B7"/>
    <w:rsid w:val="00C303DE"/>
    <w:rsid w:val="00C30743"/>
    <w:rsid w:val="00C30E09"/>
    <w:rsid w:val="00C30EE2"/>
    <w:rsid w:val="00C30F91"/>
    <w:rsid w:val="00C31220"/>
    <w:rsid w:val="00C31294"/>
    <w:rsid w:val="00C31E57"/>
    <w:rsid w:val="00C32089"/>
    <w:rsid w:val="00C32AEA"/>
    <w:rsid w:val="00C32B69"/>
    <w:rsid w:val="00C32F44"/>
    <w:rsid w:val="00C33E7E"/>
    <w:rsid w:val="00C34844"/>
    <w:rsid w:val="00C3487D"/>
    <w:rsid w:val="00C34A03"/>
    <w:rsid w:val="00C34A37"/>
    <w:rsid w:val="00C34E79"/>
    <w:rsid w:val="00C34F4C"/>
    <w:rsid w:val="00C34FD6"/>
    <w:rsid w:val="00C359D8"/>
    <w:rsid w:val="00C35BE7"/>
    <w:rsid w:val="00C35C97"/>
    <w:rsid w:val="00C35D61"/>
    <w:rsid w:val="00C36511"/>
    <w:rsid w:val="00C36BB5"/>
    <w:rsid w:val="00C36C57"/>
    <w:rsid w:val="00C37959"/>
    <w:rsid w:val="00C401AB"/>
    <w:rsid w:val="00C4060D"/>
    <w:rsid w:val="00C40DB8"/>
    <w:rsid w:val="00C41818"/>
    <w:rsid w:val="00C41A0A"/>
    <w:rsid w:val="00C41E9A"/>
    <w:rsid w:val="00C4202A"/>
    <w:rsid w:val="00C42102"/>
    <w:rsid w:val="00C422D9"/>
    <w:rsid w:val="00C427A9"/>
    <w:rsid w:val="00C42B61"/>
    <w:rsid w:val="00C42CDA"/>
    <w:rsid w:val="00C42E34"/>
    <w:rsid w:val="00C4371E"/>
    <w:rsid w:val="00C43A98"/>
    <w:rsid w:val="00C44B6C"/>
    <w:rsid w:val="00C4509B"/>
    <w:rsid w:val="00C459DD"/>
    <w:rsid w:val="00C46892"/>
    <w:rsid w:val="00C46908"/>
    <w:rsid w:val="00C46E2C"/>
    <w:rsid w:val="00C4722A"/>
    <w:rsid w:val="00C476EF"/>
    <w:rsid w:val="00C47751"/>
    <w:rsid w:val="00C47A85"/>
    <w:rsid w:val="00C47B45"/>
    <w:rsid w:val="00C47CF5"/>
    <w:rsid w:val="00C47E7F"/>
    <w:rsid w:val="00C5033C"/>
    <w:rsid w:val="00C51482"/>
    <w:rsid w:val="00C514AE"/>
    <w:rsid w:val="00C5150D"/>
    <w:rsid w:val="00C51B5D"/>
    <w:rsid w:val="00C51C1D"/>
    <w:rsid w:val="00C51E3B"/>
    <w:rsid w:val="00C52173"/>
    <w:rsid w:val="00C5338E"/>
    <w:rsid w:val="00C53469"/>
    <w:rsid w:val="00C535AA"/>
    <w:rsid w:val="00C53696"/>
    <w:rsid w:val="00C53CEC"/>
    <w:rsid w:val="00C53D17"/>
    <w:rsid w:val="00C54106"/>
    <w:rsid w:val="00C54239"/>
    <w:rsid w:val="00C54907"/>
    <w:rsid w:val="00C5574F"/>
    <w:rsid w:val="00C55C7D"/>
    <w:rsid w:val="00C55F6B"/>
    <w:rsid w:val="00C5624F"/>
    <w:rsid w:val="00C56296"/>
    <w:rsid w:val="00C566CB"/>
    <w:rsid w:val="00C5696E"/>
    <w:rsid w:val="00C57330"/>
    <w:rsid w:val="00C57D5B"/>
    <w:rsid w:val="00C60062"/>
    <w:rsid w:val="00C60447"/>
    <w:rsid w:val="00C60C1C"/>
    <w:rsid w:val="00C60C57"/>
    <w:rsid w:val="00C60F1B"/>
    <w:rsid w:val="00C60F38"/>
    <w:rsid w:val="00C60FF8"/>
    <w:rsid w:val="00C61D73"/>
    <w:rsid w:val="00C6275F"/>
    <w:rsid w:val="00C630A9"/>
    <w:rsid w:val="00C63D66"/>
    <w:rsid w:val="00C641EA"/>
    <w:rsid w:val="00C6526D"/>
    <w:rsid w:val="00C652CA"/>
    <w:rsid w:val="00C652DB"/>
    <w:rsid w:val="00C662E3"/>
    <w:rsid w:val="00C666E4"/>
    <w:rsid w:val="00C66997"/>
    <w:rsid w:val="00C67442"/>
    <w:rsid w:val="00C67C53"/>
    <w:rsid w:val="00C7014D"/>
    <w:rsid w:val="00C70A03"/>
    <w:rsid w:val="00C70E1F"/>
    <w:rsid w:val="00C70F9C"/>
    <w:rsid w:val="00C71095"/>
    <w:rsid w:val="00C7144C"/>
    <w:rsid w:val="00C71F1D"/>
    <w:rsid w:val="00C71F9E"/>
    <w:rsid w:val="00C7237D"/>
    <w:rsid w:val="00C727EA"/>
    <w:rsid w:val="00C72849"/>
    <w:rsid w:val="00C72C3D"/>
    <w:rsid w:val="00C73167"/>
    <w:rsid w:val="00C73516"/>
    <w:rsid w:val="00C73604"/>
    <w:rsid w:val="00C73953"/>
    <w:rsid w:val="00C73C3A"/>
    <w:rsid w:val="00C74165"/>
    <w:rsid w:val="00C7425D"/>
    <w:rsid w:val="00C74D88"/>
    <w:rsid w:val="00C7524D"/>
    <w:rsid w:val="00C75871"/>
    <w:rsid w:val="00C75899"/>
    <w:rsid w:val="00C75BCA"/>
    <w:rsid w:val="00C76989"/>
    <w:rsid w:val="00C76FEE"/>
    <w:rsid w:val="00C77181"/>
    <w:rsid w:val="00C77319"/>
    <w:rsid w:val="00C77957"/>
    <w:rsid w:val="00C77A75"/>
    <w:rsid w:val="00C77C67"/>
    <w:rsid w:val="00C77EFB"/>
    <w:rsid w:val="00C80859"/>
    <w:rsid w:val="00C80982"/>
    <w:rsid w:val="00C80F53"/>
    <w:rsid w:val="00C81810"/>
    <w:rsid w:val="00C819E7"/>
    <w:rsid w:val="00C81C20"/>
    <w:rsid w:val="00C82525"/>
    <w:rsid w:val="00C8274B"/>
    <w:rsid w:val="00C82813"/>
    <w:rsid w:val="00C82DC8"/>
    <w:rsid w:val="00C8310C"/>
    <w:rsid w:val="00C8354C"/>
    <w:rsid w:val="00C83674"/>
    <w:rsid w:val="00C83C85"/>
    <w:rsid w:val="00C83F06"/>
    <w:rsid w:val="00C847A6"/>
    <w:rsid w:val="00C84942"/>
    <w:rsid w:val="00C84F03"/>
    <w:rsid w:val="00C85232"/>
    <w:rsid w:val="00C86057"/>
    <w:rsid w:val="00C86C3D"/>
    <w:rsid w:val="00C86E0C"/>
    <w:rsid w:val="00C8712D"/>
    <w:rsid w:val="00C87564"/>
    <w:rsid w:val="00C875F2"/>
    <w:rsid w:val="00C87C75"/>
    <w:rsid w:val="00C87CAB"/>
    <w:rsid w:val="00C87EEB"/>
    <w:rsid w:val="00C901D2"/>
    <w:rsid w:val="00C91161"/>
    <w:rsid w:val="00C91648"/>
    <w:rsid w:val="00C9183E"/>
    <w:rsid w:val="00C9212F"/>
    <w:rsid w:val="00C927B3"/>
    <w:rsid w:val="00C92872"/>
    <w:rsid w:val="00C9308A"/>
    <w:rsid w:val="00C93383"/>
    <w:rsid w:val="00C934A9"/>
    <w:rsid w:val="00C93CBC"/>
    <w:rsid w:val="00C93E8B"/>
    <w:rsid w:val="00C940A4"/>
    <w:rsid w:val="00C94857"/>
    <w:rsid w:val="00C948D5"/>
    <w:rsid w:val="00C95369"/>
    <w:rsid w:val="00C95552"/>
    <w:rsid w:val="00C955AA"/>
    <w:rsid w:val="00C96130"/>
    <w:rsid w:val="00C96378"/>
    <w:rsid w:val="00C96A34"/>
    <w:rsid w:val="00C96CD4"/>
    <w:rsid w:val="00C9720C"/>
    <w:rsid w:val="00C9744C"/>
    <w:rsid w:val="00CA0079"/>
    <w:rsid w:val="00CA04B4"/>
    <w:rsid w:val="00CA10A7"/>
    <w:rsid w:val="00CA121B"/>
    <w:rsid w:val="00CA1268"/>
    <w:rsid w:val="00CA19B4"/>
    <w:rsid w:val="00CA2668"/>
    <w:rsid w:val="00CA2E2D"/>
    <w:rsid w:val="00CA3160"/>
    <w:rsid w:val="00CA3E8A"/>
    <w:rsid w:val="00CA42F3"/>
    <w:rsid w:val="00CA479A"/>
    <w:rsid w:val="00CA4C6D"/>
    <w:rsid w:val="00CA5AA0"/>
    <w:rsid w:val="00CA62A5"/>
    <w:rsid w:val="00CA661D"/>
    <w:rsid w:val="00CA6EBB"/>
    <w:rsid w:val="00CA6EE7"/>
    <w:rsid w:val="00CA71AD"/>
    <w:rsid w:val="00CA72F8"/>
    <w:rsid w:val="00CA7423"/>
    <w:rsid w:val="00CA752D"/>
    <w:rsid w:val="00CA76EB"/>
    <w:rsid w:val="00CA7A16"/>
    <w:rsid w:val="00CB063F"/>
    <w:rsid w:val="00CB0B11"/>
    <w:rsid w:val="00CB0E9F"/>
    <w:rsid w:val="00CB1678"/>
    <w:rsid w:val="00CB1AB6"/>
    <w:rsid w:val="00CB1E1F"/>
    <w:rsid w:val="00CB2F82"/>
    <w:rsid w:val="00CB31EB"/>
    <w:rsid w:val="00CB35C9"/>
    <w:rsid w:val="00CB3835"/>
    <w:rsid w:val="00CB40C4"/>
    <w:rsid w:val="00CB40CB"/>
    <w:rsid w:val="00CB47FD"/>
    <w:rsid w:val="00CB5B8C"/>
    <w:rsid w:val="00CB619D"/>
    <w:rsid w:val="00CB61D7"/>
    <w:rsid w:val="00CB65C2"/>
    <w:rsid w:val="00CB6963"/>
    <w:rsid w:val="00CC01FD"/>
    <w:rsid w:val="00CC0B92"/>
    <w:rsid w:val="00CC0F67"/>
    <w:rsid w:val="00CC15C3"/>
    <w:rsid w:val="00CC1BB9"/>
    <w:rsid w:val="00CC2277"/>
    <w:rsid w:val="00CC270F"/>
    <w:rsid w:val="00CC288E"/>
    <w:rsid w:val="00CC2ACE"/>
    <w:rsid w:val="00CC34FB"/>
    <w:rsid w:val="00CC3CF0"/>
    <w:rsid w:val="00CC3CF4"/>
    <w:rsid w:val="00CC3E6C"/>
    <w:rsid w:val="00CC45A1"/>
    <w:rsid w:val="00CC4730"/>
    <w:rsid w:val="00CC4C50"/>
    <w:rsid w:val="00CC509C"/>
    <w:rsid w:val="00CC5B51"/>
    <w:rsid w:val="00CC5C50"/>
    <w:rsid w:val="00CC6673"/>
    <w:rsid w:val="00CC6A73"/>
    <w:rsid w:val="00CC6FD3"/>
    <w:rsid w:val="00CC768F"/>
    <w:rsid w:val="00CC7A6A"/>
    <w:rsid w:val="00CD0161"/>
    <w:rsid w:val="00CD086B"/>
    <w:rsid w:val="00CD0AFB"/>
    <w:rsid w:val="00CD0FA6"/>
    <w:rsid w:val="00CD13F3"/>
    <w:rsid w:val="00CD17A0"/>
    <w:rsid w:val="00CD1ED9"/>
    <w:rsid w:val="00CD23C6"/>
    <w:rsid w:val="00CD24F4"/>
    <w:rsid w:val="00CD29DC"/>
    <w:rsid w:val="00CD3295"/>
    <w:rsid w:val="00CD38F7"/>
    <w:rsid w:val="00CD3A81"/>
    <w:rsid w:val="00CD3B8A"/>
    <w:rsid w:val="00CD3E27"/>
    <w:rsid w:val="00CD4EC7"/>
    <w:rsid w:val="00CD5499"/>
    <w:rsid w:val="00CD59CE"/>
    <w:rsid w:val="00CD5AEB"/>
    <w:rsid w:val="00CD7083"/>
    <w:rsid w:val="00CD7649"/>
    <w:rsid w:val="00CD7E78"/>
    <w:rsid w:val="00CE0584"/>
    <w:rsid w:val="00CE119C"/>
    <w:rsid w:val="00CE1235"/>
    <w:rsid w:val="00CE158B"/>
    <w:rsid w:val="00CE17B4"/>
    <w:rsid w:val="00CE1CB7"/>
    <w:rsid w:val="00CE20DB"/>
    <w:rsid w:val="00CE21B6"/>
    <w:rsid w:val="00CE2B1F"/>
    <w:rsid w:val="00CE2E91"/>
    <w:rsid w:val="00CE387C"/>
    <w:rsid w:val="00CE38A4"/>
    <w:rsid w:val="00CE464C"/>
    <w:rsid w:val="00CE4B49"/>
    <w:rsid w:val="00CE4E41"/>
    <w:rsid w:val="00CE5109"/>
    <w:rsid w:val="00CE5234"/>
    <w:rsid w:val="00CE5810"/>
    <w:rsid w:val="00CE5B11"/>
    <w:rsid w:val="00CE5D30"/>
    <w:rsid w:val="00CE5F6A"/>
    <w:rsid w:val="00CE5F99"/>
    <w:rsid w:val="00CE6BAC"/>
    <w:rsid w:val="00CE6C14"/>
    <w:rsid w:val="00CE7085"/>
    <w:rsid w:val="00CE7A49"/>
    <w:rsid w:val="00CE7BAC"/>
    <w:rsid w:val="00CE7E6E"/>
    <w:rsid w:val="00CE7E79"/>
    <w:rsid w:val="00CF077A"/>
    <w:rsid w:val="00CF0FCF"/>
    <w:rsid w:val="00CF1199"/>
    <w:rsid w:val="00CF215D"/>
    <w:rsid w:val="00CF220C"/>
    <w:rsid w:val="00CF290A"/>
    <w:rsid w:val="00CF3BA9"/>
    <w:rsid w:val="00CF43F9"/>
    <w:rsid w:val="00CF45B0"/>
    <w:rsid w:val="00CF48CF"/>
    <w:rsid w:val="00CF4A29"/>
    <w:rsid w:val="00CF50A5"/>
    <w:rsid w:val="00CF5284"/>
    <w:rsid w:val="00CF5291"/>
    <w:rsid w:val="00CF59D8"/>
    <w:rsid w:val="00CF5B87"/>
    <w:rsid w:val="00CF6155"/>
    <w:rsid w:val="00CF6644"/>
    <w:rsid w:val="00CF6B4D"/>
    <w:rsid w:val="00CF6D01"/>
    <w:rsid w:val="00CF7A20"/>
    <w:rsid w:val="00CF7C5A"/>
    <w:rsid w:val="00D00147"/>
    <w:rsid w:val="00D005E0"/>
    <w:rsid w:val="00D008E1"/>
    <w:rsid w:val="00D01649"/>
    <w:rsid w:val="00D018C7"/>
    <w:rsid w:val="00D01B18"/>
    <w:rsid w:val="00D01BFF"/>
    <w:rsid w:val="00D03158"/>
    <w:rsid w:val="00D032FE"/>
    <w:rsid w:val="00D03CD4"/>
    <w:rsid w:val="00D0445B"/>
    <w:rsid w:val="00D04ADD"/>
    <w:rsid w:val="00D04BB3"/>
    <w:rsid w:val="00D04F5B"/>
    <w:rsid w:val="00D05725"/>
    <w:rsid w:val="00D0601C"/>
    <w:rsid w:val="00D06EA4"/>
    <w:rsid w:val="00D07691"/>
    <w:rsid w:val="00D0790E"/>
    <w:rsid w:val="00D1048D"/>
    <w:rsid w:val="00D108D0"/>
    <w:rsid w:val="00D10978"/>
    <w:rsid w:val="00D11386"/>
    <w:rsid w:val="00D11C81"/>
    <w:rsid w:val="00D12B13"/>
    <w:rsid w:val="00D1306B"/>
    <w:rsid w:val="00D13124"/>
    <w:rsid w:val="00D137A5"/>
    <w:rsid w:val="00D1384A"/>
    <w:rsid w:val="00D13894"/>
    <w:rsid w:val="00D13FE9"/>
    <w:rsid w:val="00D14139"/>
    <w:rsid w:val="00D143E1"/>
    <w:rsid w:val="00D1447B"/>
    <w:rsid w:val="00D144A4"/>
    <w:rsid w:val="00D14504"/>
    <w:rsid w:val="00D1469D"/>
    <w:rsid w:val="00D14AED"/>
    <w:rsid w:val="00D14C17"/>
    <w:rsid w:val="00D14DF0"/>
    <w:rsid w:val="00D15279"/>
    <w:rsid w:val="00D1555E"/>
    <w:rsid w:val="00D15F1F"/>
    <w:rsid w:val="00D15F30"/>
    <w:rsid w:val="00D1622C"/>
    <w:rsid w:val="00D1627C"/>
    <w:rsid w:val="00D1636C"/>
    <w:rsid w:val="00D16482"/>
    <w:rsid w:val="00D16CBC"/>
    <w:rsid w:val="00D21204"/>
    <w:rsid w:val="00D21781"/>
    <w:rsid w:val="00D21855"/>
    <w:rsid w:val="00D222B8"/>
    <w:rsid w:val="00D22D5D"/>
    <w:rsid w:val="00D232F3"/>
    <w:rsid w:val="00D233E1"/>
    <w:rsid w:val="00D2360E"/>
    <w:rsid w:val="00D236F5"/>
    <w:rsid w:val="00D23AE0"/>
    <w:rsid w:val="00D23B84"/>
    <w:rsid w:val="00D2407F"/>
    <w:rsid w:val="00D2422B"/>
    <w:rsid w:val="00D24238"/>
    <w:rsid w:val="00D24262"/>
    <w:rsid w:val="00D24933"/>
    <w:rsid w:val="00D24C57"/>
    <w:rsid w:val="00D24DAA"/>
    <w:rsid w:val="00D24FF5"/>
    <w:rsid w:val="00D253E5"/>
    <w:rsid w:val="00D2546E"/>
    <w:rsid w:val="00D25D6E"/>
    <w:rsid w:val="00D26150"/>
    <w:rsid w:val="00D26952"/>
    <w:rsid w:val="00D26F73"/>
    <w:rsid w:val="00D26F76"/>
    <w:rsid w:val="00D270A2"/>
    <w:rsid w:val="00D27155"/>
    <w:rsid w:val="00D27180"/>
    <w:rsid w:val="00D27DF1"/>
    <w:rsid w:val="00D3015F"/>
    <w:rsid w:val="00D30194"/>
    <w:rsid w:val="00D30B86"/>
    <w:rsid w:val="00D312D1"/>
    <w:rsid w:val="00D31E70"/>
    <w:rsid w:val="00D32867"/>
    <w:rsid w:val="00D3291D"/>
    <w:rsid w:val="00D33279"/>
    <w:rsid w:val="00D338E5"/>
    <w:rsid w:val="00D33B67"/>
    <w:rsid w:val="00D33C17"/>
    <w:rsid w:val="00D33E9D"/>
    <w:rsid w:val="00D34167"/>
    <w:rsid w:val="00D345D9"/>
    <w:rsid w:val="00D34938"/>
    <w:rsid w:val="00D34A41"/>
    <w:rsid w:val="00D35123"/>
    <w:rsid w:val="00D35652"/>
    <w:rsid w:val="00D3582E"/>
    <w:rsid w:val="00D36048"/>
    <w:rsid w:val="00D365BB"/>
    <w:rsid w:val="00D36CB1"/>
    <w:rsid w:val="00D40042"/>
    <w:rsid w:val="00D40761"/>
    <w:rsid w:val="00D40780"/>
    <w:rsid w:val="00D4088B"/>
    <w:rsid w:val="00D40F93"/>
    <w:rsid w:val="00D40FE2"/>
    <w:rsid w:val="00D4100A"/>
    <w:rsid w:val="00D4112B"/>
    <w:rsid w:val="00D419A2"/>
    <w:rsid w:val="00D41F38"/>
    <w:rsid w:val="00D4203E"/>
    <w:rsid w:val="00D420D9"/>
    <w:rsid w:val="00D425CC"/>
    <w:rsid w:val="00D42FC5"/>
    <w:rsid w:val="00D43494"/>
    <w:rsid w:val="00D435CA"/>
    <w:rsid w:val="00D43969"/>
    <w:rsid w:val="00D43B45"/>
    <w:rsid w:val="00D440E1"/>
    <w:rsid w:val="00D44120"/>
    <w:rsid w:val="00D44CA5"/>
    <w:rsid w:val="00D44ED9"/>
    <w:rsid w:val="00D4555B"/>
    <w:rsid w:val="00D4589E"/>
    <w:rsid w:val="00D45C5D"/>
    <w:rsid w:val="00D45FBC"/>
    <w:rsid w:val="00D46344"/>
    <w:rsid w:val="00D46997"/>
    <w:rsid w:val="00D46EEC"/>
    <w:rsid w:val="00D472DB"/>
    <w:rsid w:val="00D50949"/>
    <w:rsid w:val="00D50A0F"/>
    <w:rsid w:val="00D5130E"/>
    <w:rsid w:val="00D515C4"/>
    <w:rsid w:val="00D515D0"/>
    <w:rsid w:val="00D516CC"/>
    <w:rsid w:val="00D52413"/>
    <w:rsid w:val="00D5268A"/>
    <w:rsid w:val="00D53046"/>
    <w:rsid w:val="00D530DF"/>
    <w:rsid w:val="00D53137"/>
    <w:rsid w:val="00D5338D"/>
    <w:rsid w:val="00D53F57"/>
    <w:rsid w:val="00D54530"/>
    <w:rsid w:val="00D54A25"/>
    <w:rsid w:val="00D55618"/>
    <w:rsid w:val="00D55ED1"/>
    <w:rsid w:val="00D563C3"/>
    <w:rsid w:val="00D568D8"/>
    <w:rsid w:val="00D57F14"/>
    <w:rsid w:val="00D606A0"/>
    <w:rsid w:val="00D60802"/>
    <w:rsid w:val="00D60E8A"/>
    <w:rsid w:val="00D61477"/>
    <w:rsid w:val="00D61F81"/>
    <w:rsid w:val="00D62137"/>
    <w:rsid w:val="00D62234"/>
    <w:rsid w:val="00D62294"/>
    <w:rsid w:val="00D628B4"/>
    <w:rsid w:val="00D62999"/>
    <w:rsid w:val="00D6330B"/>
    <w:rsid w:val="00D6434A"/>
    <w:rsid w:val="00D64A75"/>
    <w:rsid w:val="00D656E1"/>
    <w:rsid w:val="00D65A3F"/>
    <w:rsid w:val="00D65D23"/>
    <w:rsid w:val="00D65F4F"/>
    <w:rsid w:val="00D6606B"/>
    <w:rsid w:val="00D6687A"/>
    <w:rsid w:val="00D66AC4"/>
    <w:rsid w:val="00D66B01"/>
    <w:rsid w:val="00D70203"/>
    <w:rsid w:val="00D70271"/>
    <w:rsid w:val="00D702B4"/>
    <w:rsid w:val="00D70796"/>
    <w:rsid w:val="00D71558"/>
    <w:rsid w:val="00D71CE0"/>
    <w:rsid w:val="00D72541"/>
    <w:rsid w:val="00D728D2"/>
    <w:rsid w:val="00D72DF0"/>
    <w:rsid w:val="00D7329F"/>
    <w:rsid w:val="00D737EB"/>
    <w:rsid w:val="00D7421B"/>
    <w:rsid w:val="00D74E8C"/>
    <w:rsid w:val="00D75423"/>
    <w:rsid w:val="00D75DEB"/>
    <w:rsid w:val="00D76E5C"/>
    <w:rsid w:val="00D770AF"/>
    <w:rsid w:val="00D774FC"/>
    <w:rsid w:val="00D77B5D"/>
    <w:rsid w:val="00D77D55"/>
    <w:rsid w:val="00D801C5"/>
    <w:rsid w:val="00D802D7"/>
    <w:rsid w:val="00D80442"/>
    <w:rsid w:val="00D8044D"/>
    <w:rsid w:val="00D8132C"/>
    <w:rsid w:val="00D81956"/>
    <w:rsid w:val="00D81A17"/>
    <w:rsid w:val="00D81B88"/>
    <w:rsid w:val="00D81C96"/>
    <w:rsid w:val="00D824AF"/>
    <w:rsid w:val="00D82825"/>
    <w:rsid w:val="00D8292F"/>
    <w:rsid w:val="00D82C8C"/>
    <w:rsid w:val="00D830F8"/>
    <w:rsid w:val="00D83141"/>
    <w:rsid w:val="00D83695"/>
    <w:rsid w:val="00D83DFB"/>
    <w:rsid w:val="00D83E58"/>
    <w:rsid w:val="00D83F8A"/>
    <w:rsid w:val="00D8407E"/>
    <w:rsid w:val="00D842D9"/>
    <w:rsid w:val="00D845D2"/>
    <w:rsid w:val="00D84842"/>
    <w:rsid w:val="00D84A1B"/>
    <w:rsid w:val="00D8594F"/>
    <w:rsid w:val="00D85F2F"/>
    <w:rsid w:val="00D862F8"/>
    <w:rsid w:val="00D86365"/>
    <w:rsid w:val="00D86C1F"/>
    <w:rsid w:val="00D86DCD"/>
    <w:rsid w:val="00D86FAF"/>
    <w:rsid w:val="00D903D8"/>
    <w:rsid w:val="00D904D6"/>
    <w:rsid w:val="00D9142A"/>
    <w:rsid w:val="00D91B44"/>
    <w:rsid w:val="00D91D98"/>
    <w:rsid w:val="00D920EF"/>
    <w:rsid w:val="00D92337"/>
    <w:rsid w:val="00D9351E"/>
    <w:rsid w:val="00D936C1"/>
    <w:rsid w:val="00D9420D"/>
    <w:rsid w:val="00D94B13"/>
    <w:rsid w:val="00D94C7C"/>
    <w:rsid w:val="00D94EF1"/>
    <w:rsid w:val="00D9609A"/>
    <w:rsid w:val="00D96E76"/>
    <w:rsid w:val="00D96EE8"/>
    <w:rsid w:val="00D97001"/>
    <w:rsid w:val="00D97558"/>
    <w:rsid w:val="00D97B12"/>
    <w:rsid w:val="00D97BC6"/>
    <w:rsid w:val="00DA09EF"/>
    <w:rsid w:val="00DA1431"/>
    <w:rsid w:val="00DA1FD9"/>
    <w:rsid w:val="00DA2465"/>
    <w:rsid w:val="00DA24D7"/>
    <w:rsid w:val="00DA25C6"/>
    <w:rsid w:val="00DA30F1"/>
    <w:rsid w:val="00DA323D"/>
    <w:rsid w:val="00DA336E"/>
    <w:rsid w:val="00DA3409"/>
    <w:rsid w:val="00DA5C52"/>
    <w:rsid w:val="00DA701C"/>
    <w:rsid w:val="00DA710B"/>
    <w:rsid w:val="00DA74BF"/>
    <w:rsid w:val="00DA7A68"/>
    <w:rsid w:val="00DA7B38"/>
    <w:rsid w:val="00DA7EFA"/>
    <w:rsid w:val="00DA7FF5"/>
    <w:rsid w:val="00DB0659"/>
    <w:rsid w:val="00DB1C1F"/>
    <w:rsid w:val="00DB1F46"/>
    <w:rsid w:val="00DB2163"/>
    <w:rsid w:val="00DB28A6"/>
    <w:rsid w:val="00DB2ACD"/>
    <w:rsid w:val="00DB3560"/>
    <w:rsid w:val="00DB4FDB"/>
    <w:rsid w:val="00DB50EC"/>
    <w:rsid w:val="00DB5668"/>
    <w:rsid w:val="00DB5A7C"/>
    <w:rsid w:val="00DB67F7"/>
    <w:rsid w:val="00DB7206"/>
    <w:rsid w:val="00DB7B83"/>
    <w:rsid w:val="00DC0516"/>
    <w:rsid w:val="00DC0ECE"/>
    <w:rsid w:val="00DC1024"/>
    <w:rsid w:val="00DC185A"/>
    <w:rsid w:val="00DC1C27"/>
    <w:rsid w:val="00DC267E"/>
    <w:rsid w:val="00DC27C2"/>
    <w:rsid w:val="00DC29A0"/>
    <w:rsid w:val="00DC3214"/>
    <w:rsid w:val="00DC3FFE"/>
    <w:rsid w:val="00DC44D4"/>
    <w:rsid w:val="00DC4D5A"/>
    <w:rsid w:val="00DC51E3"/>
    <w:rsid w:val="00DC5AF4"/>
    <w:rsid w:val="00DC5B27"/>
    <w:rsid w:val="00DC5E6F"/>
    <w:rsid w:val="00DC6588"/>
    <w:rsid w:val="00DC6C17"/>
    <w:rsid w:val="00DC6C83"/>
    <w:rsid w:val="00DC6D3E"/>
    <w:rsid w:val="00DC7305"/>
    <w:rsid w:val="00DC7334"/>
    <w:rsid w:val="00DD0310"/>
    <w:rsid w:val="00DD1025"/>
    <w:rsid w:val="00DD10CE"/>
    <w:rsid w:val="00DD1633"/>
    <w:rsid w:val="00DD1B5D"/>
    <w:rsid w:val="00DD2208"/>
    <w:rsid w:val="00DD2872"/>
    <w:rsid w:val="00DD3388"/>
    <w:rsid w:val="00DD349D"/>
    <w:rsid w:val="00DD3CCA"/>
    <w:rsid w:val="00DD3D19"/>
    <w:rsid w:val="00DD3EBE"/>
    <w:rsid w:val="00DD3F9D"/>
    <w:rsid w:val="00DD4789"/>
    <w:rsid w:val="00DD51EA"/>
    <w:rsid w:val="00DD58AF"/>
    <w:rsid w:val="00DD5B01"/>
    <w:rsid w:val="00DD6024"/>
    <w:rsid w:val="00DD6241"/>
    <w:rsid w:val="00DD7639"/>
    <w:rsid w:val="00DD79C2"/>
    <w:rsid w:val="00DD7C04"/>
    <w:rsid w:val="00DE0352"/>
    <w:rsid w:val="00DE0881"/>
    <w:rsid w:val="00DE0C57"/>
    <w:rsid w:val="00DE119C"/>
    <w:rsid w:val="00DE1816"/>
    <w:rsid w:val="00DE1C98"/>
    <w:rsid w:val="00DE1CDA"/>
    <w:rsid w:val="00DE1D5D"/>
    <w:rsid w:val="00DE20D5"/>
    <w:rsid w:val="00DE27FE"/>
    <w:rsid w:val="00DE3C02"/>
    <w:rsid w:val="00DE4A6E"/>
    <w:rsid w:val="00DE4D45"/>
    <w:rsid w:val="00DE58A1"/>
    <w:rsid w:val="00DE59B2"/>
    <w:rsid w:val="00DE5A5C"/>
    <w:rsid w:val="00DE5B52"/>
    <w:rsid w:val="00DE606F"/>
    <w:rsid w:val="00DE6083"/>
    <w:rsid w:val="00DE6113"/>
    <w:rsid w:val="00DE615F"/>
    <w:rsid w:val="00DE66D2"/>
    <w:rsid w:val="00DE6D17"/>
    <w:rsid w:val="00DF01B7"/>
    <w:rsid w:val="00DF0202"/>
    <w:rsid w:val="00DF02AA"/>
    <w:rsid w:val="00DF03EB"/>
    <w:rsid w:val="00DF045C"/>
    <w:rsid w:val="00DF05CD"/>
    <w:rsid w:val="00DF0F6B"/>
    <w:rsid w:val="00DF0FC6"/>
    <w:rsid w:val="00DF11D4"/>
    <w:rsid w:val="00DF1782"/>
    <w:rsid w:val="00DF1DCB"/>
    <w:rsid w:val="00DF2120"/>
    <w:rsid w:val="00DF27EC"/>
    <w:rsid w:val="00DF2A64"/>
    <w:rsid w:val="00DF3050"/>
    <w:rsid w:val="00DF33B2"/>
    <w:rsid w:val="00DF3D9B"/>
    <w:rsid w:val="00DF4224"/>
    <w:rsid w:val="00DF485D"/>
    <w:rsid w:val="00DF49FC"/>
    <w:rsid w:val="00DF5AFB"/>
    <w:rsid w:val="00DF5D4F"/>
    <w:rsid w:val="00DF5E97"/>
    <w:rsid w:val="00DF62C1"/>
    <w:rsid w:val="00DF6F58"/>
    <w:rsid w:val="00DF7B86"/>
    <w:rsid w:val="00DF7BE1"/>
    <w:rsid w:val="00DF7F84"/>
    <w:rsid w:val="00E01510"/>
    <w:rsid w:val="00E01682"/>
    <w:rsid w:val="00E01A53"/>
    <w:rsid w:val="00E01E9A"/>
    <w:rsid w:val="00E02A61"/>
    <w:rsid w:val="00E02C28"/>
    <w:rsid w:val="00E031E4"/>
    <w:rsid w:val="00E0350E"/>
    <w:rsid w:val="00E036F6"/>
    <w:rsid w:val="00E03F2C"/>
    <w:rsid w:val="00E04318"/>
    <w:rsid w:val="00E0510E"/>
    <w:rsid w:val="00E05989"/>
    <w:rsid w:val="00E064D5"/>
    <w:rsid w:val="00E0748C"/>
    <w:rsid w:val="00E075FF"/>
    <w:rsid w:val="00E077AC"/>
    <w:rsid w:val="00E07F1A"/>
    <w:rsid w:val="00E10220"/>
    <w:rsid w:val="00E104DD"/>
    <w:rsid w:val="00E10D16"/>
    <w:rsid w:val="00E1109F"/>
    <w:rsid w:val="00E118B4"/>
    <w:rsid w:val="00E11A00"/>
    <w:rsid w:val="00E12044"/>
    <w:rsid w:val="00E120BD"/>
    <w:rsid w:val="00E1263E"/>
    <w:rsid w:val="00E12E65"/>
    <w:rsid w:val="00E12F1E"/>
    <w:rsid w:val="00E131C8"/>
    <w:rsid w:val="00E13261"/>
    <w:rsid w:val="00E13744"/>
    <w:rsid w:val="00E13F07"/>
    <w:rsid w:val="00E141BE"/>
    <w:rsid w:val="00E1497E"/>
    <w:rsid w:val="00E14A40"/>
    <w:rsid w:val="00E14DDE"/>
    <w:rsid w:val="00E1526E"/>
    <w:rsid w:val="00E153B6"/>
    <w:rsid w:val="00E154B7"/>
    <w:rsid w:val="00E15A5E"/>
    <w:rsid w:val="00E15ABB"/>
    <w:rsid w:val="00E15B85"/>
    <w:rsid w:val="00E1657D"/>
    <w:rsid w:val="00E16B21"/>
    <w:rsid w:val="00E16C52"/>
    <w:rsid w:val="00E1703B"/>
    <w:rsid w:val="00E1714C"/>
    <w:rsid w:val="00E176AA"/>
    <w:rsid w:val="00E178FD"/>
    <w:rsid w:val="00E17E1A"/>
    <w:rsid w:val="00E20055"/>
    <w:rsid w:val="00E20AB3"/>
    <w:rsid w:val="00E20C41"/>
    <w:rsid w:val="00E21178"/>
    <w:rsid w:val="00E21670"/>
    <w:rsid w:val="00E21C14"/>
    <w:rsid w:val="00E22319"/>
    <w:rsid w:val="00E22888"/>
    <w:rsid w:val="00E22BCE"/>
    <w:rsid w:val="00E23178"/>
    <w:rsid w:val="00E24131"/>
    <w:rsid w:val="00E24163"/>
    <w:rsid w:val="00E241F8"/>
    <w:rsid w:val="00E24638"/>
    <w:rsid w:val="00E24F04"/>
    <w:rsid w:val="00E253A3"/>
    <w:rsid w:val="00E257D0"/>
    <w:rsid w:val="00E25C4F"/>
    <w:rsid w:val="00E26B1B"/>
    <w:rsid w:val="00E272D3"/>
    <w:rsid w:val="00E2754B"/>
    <w:rsid w:val="00E275BA"/>
    <w:rsid w:val="00E27702"/>
    <w:rsid w:val="00E27B0A"/>
    <w:rsid w:val="00E27E7B"/>
    <w:rsid w:val="00E300E8"/>
    <w:rsid w:val="00E301F4"/>
    <w:rsid w:val="00E30231"/>
    <w:rsid w:val="00E3202C"/>
    <w:rsid w:val="00E32410"/>
    <w:rsid w:val="00E32E89"/>
    <w:rsid w:val="00E33EDC"/>
    <w:rsid w:val="00E34186"/>
    <w:rsid w:val="00E34481"/>
    <w:rsid w:val="00E3455B"/>
    <w:rsid w:val="00E34977"/>
    <w:rsid w:val="00E34F33"/>
    <w:rsid w:val="00E34F41"/>
    <w:rsid w:val="00E35216"/>
    <w:rsid w:val="00E35396"/>
    <w:rsid w:val="00E35431"/>
    <w:rsid w:val="00E3568E"/>
    <w:rsid w:val="00E357D5"/>
    <w:rsid w:val="00E35A0F"/>
    <w:rsid w:val="00E35E1E"/>
    <w:rsid w:val="00E36066"/>
    <w:rsid w:val="00E36680"/>
    <w:rsid w:val="00E36A74"/>
    <w:rsid w:val="00E36BC8"/>
    <w:rsid w:val="00E36CE0"/>
    <w:rsid w:val="00E36EC4"/>
    <w:rsid w:val="00E37449"/>
    <w:rsid w:val="00E37842"/>
    <w:rsid w:val="00E37C3F"/>
    <w:rsid w:val="00E40126"/>
    <w:rsid w:val="00E40457"/>
    <w:rsid w:val="00E40E47"/>
    <w:rsid w:val="00E41021"/>
    <w:rsid w:val="00E411A6"/>
    <w:rsid w:val="00E41275"/>
    <w:rsid w:val="00E4154C"/>
    <w:rsid w:val="00E4170E"/>
    <w:rsid w:val="00E41A55"/>
    <w:rsid w:val="00E41CCC"/>
    <w:rsid w:val="00E41FAD"/>
    <w:rsid w:val="00E42658"/>
    <w:rsid w:val="00E42804"/>
    <w:rsid w:val="00E42BEB"/>
    <w:rsid w:val="00E44AAD"/>
    <w:rsid w:val="00E44E4B"/>
    <w:rsid w:val="00E44EBF"/>
    <w:rsid w:val="00E45F10"/>
    <w:rsid w:val="00E46226"/>
    <w:rsid w:val="00E462A9"/>
    <w:rsid w:val="00E4646D"/>
    <w:rsid w:val="00E46518"/>
    <w:rsid w:val="00E50BAD"/>
    <w:rsid w:val="00E511A8"/>
    <w:rsid w:val="00E513EF"/>
    <w:rsid w:val="00E518BB"/>
    <w:rsid w:val="00E5224B"/>
    <w:rsid w:val="00E526DB"/>
    <w:rsid w:val="00E53AF6"/>
    <w:rsid w:val="00E53C61"/>
    <w:rsid w:val="00E53F46"/>
    <w:rsid w:val="00E540E5"/>
    <w:rsid w:val="00E54634"/>
    <w:rsid w:val="00E547FC"/>
    <w:rsid w:val="00E54E0C"/>
    <w:rsid w:val="00E558EA"/>
    <w:rsid w:val="00E561CC"/>
    <w:rsid w:val="00E56604"/>
    <w:rsid w:val="00E56C4F"/>
    <w:rsid w:val="00E56D97"/>
    <w:rsid w:val="00E60A4A"/>
    <w:rsid w:val="00E61566"/>
    <w:rsid w:val="00E61C6C"/>
    <w:rsid w:val="00E6210B"/>
    <w:rsid w:val="00E627A1"/>
    <w:rsid w:val="00E62B58"/>
    <w:rsid w:val="00E63268"/>
    <w:rsid w:val="00E633C2"/>
    <w:rsid w:val="00E63B0A"/>
    <w:rsid w:val="00E63C69"/>
    <w:rsid w:val="00E6450A"/>
    <w:rsid w:val="00E645A3"/>
    <w:rsid w:val="00E64690"/>
    <w:rsid w:val="00E64957"/>
    <w:rsid w:val="00E64C43"/>
    <w:rsid w:val="00E64EF4"/>
    <w:rsid w:val="00E65074"/>
    <w:rsid w:val="00E65368"/>
    <w:rsid w:val="00E65E29"/>
    <w:rsid w:val="00E67778"/>
    <w:rsid w:val="00E678EF"/>
    <w:rsid w:val="00E704F5"/>
    <w:rsid w:val="00E70A4E"/>
    <w:rsid w:val="00E715BD"/>
    <w:rsid w:val="00E717FF"/>
    <w:rsid w:val="00E71FBD"/>
    <w:rsid w:val="00E72209"/>
    <w:rsid w:val="00E733EF"/>
    <w:rsid w:val="00E73837"/>
    <w:rsid w:val="00E74421"/>
    <w:rsid w:val="00E744AE"/>
    <w:rsid w:val="00E75171"/>
    <w:rsid w:val="00E75290"/>
    <w:rsid w:val="00E760A4"/>
    <w:rsid w:val="00E766E2"/>
    <w:rsid w:val="00E76D9F"/>
    <w:rsid w:val="00E771BB"/>
    <w:rsid w:val="00E77ADD"/>
    <w:rsid w:val="00E8066E"/>
    <w:rsid w:val="00E80A73"/>
    <w:rsid w:val="00E81207"/>
    <w:rsid w:val="00E816A7"/>
    <w:rsid w:val="00E81846"/>
    <w:rsid w:val="00E81A10"/>
    <w:rsid w:val="00E81C48"/>
    <w:rsid w:val="00E822C8"/>
    <w:rsid w:val="00E8235C"/>
    <w:rsid w:val="00E82676"/>
    <w:rsid w:val="00E82A73"/>
    <w:rsid w:val="00E8348E"/>
    <w:rsid w:val="00E83587"/>
    <w:rsid w:val="00E836DC"/>
    <w:rsid w:val="00E83D0B"/>
    <w:rsid w:val="00E840EF"/>
    <w:rsid w:val="00E8411A"/>
    <w:rsid w:val="00E84F81"/>
    <w:rsid w:val="00E852E9"/>
    <w:rsid w:val="00E85621"/>
    <w:rsid w:val="00E85686"/>
    <w:rsid w:val="00E85ED6"/>
    <w:rsid w:val="00E86A1A"/>
    <w:rsid w:val="00E86F82"/>
    <w:rsid w:val="00E8748B"/>
    <w:rsid w:val="00E87914"/>
    <w:rsid w:val="00E87B81"/>
    <w:rsid w:val="00E87BD0"/>
    <w:rsid w:val="00E87D69"/>
    <w:rsid w:val="00E87EF1"/>
    <w:rsid w:val="00E90002"/>
    <w:rsid w:val="00E905B2"/>
    <w:rsid w:val="00E907EC"/>
    <w:rsid w:val="00E90AC6"/>
    <w:rsid w:val="00E90C80"/>
    <w:rsid w:val="00E91003"/>
    <w:rsid w:val="00E91342"/>
    <w:rsid w:val="00E914AE"/>
    <w:rsid w:val="00E925A5"/>
    <w:rsid w:val="00E92D4B"/>
    <w:rsid w:val="00E9310E"/>
    <w:rsid w:val="00E93948"/>
    <w:rsid w:val="00E93969"/>
    <w:rsid w:val="00E93CD4"/>
    <w:rsid w:val="00E93D8D"/>
    <w:rsid w:val="00E93E8E"/>
    <w:rsid w:val="00E93ED6"/>
    <w:rsid w:val="00E94692"/>
    <w:rsid w:val="00E94A24"/>
    <w:rsid w:val="00E94AF9"/>
    <w:rsid w:val="00E94FFF"/>
    <w:rsid w:val="00E95152"/>
    <w:rsid w:val="00E95366"/>
    <w:rsid w:val="00E95704"/>
    <w:rsid w:val="00E95C0A"/>
    <w:rsid w:val="00E95FA9"/>
    <w:rsid w:val="00E96163"/>
    <w:rsid w:val="00E96164"/>
    <w:rsid w:val="00E96866"/>
    <w:rsid w:val="00E96972"/>
    <w:rsid w:val="00E9721F"/>
    <w:rsid w:val="00E97662"/>
    <w:rsid w:val="00E976D7"/>
    <w:rsid w:val="00E977F9"/>
    <w:rsid w:val="00E97A5B"/>
    <w:rsid w:val="00E97A98"/>
    <w:rsid w:val="00E97EC7"/>
    <w:rsid w:val="00E97EE9"/>
    <w:rsid w:val="00E97F85"/>
    <w:rsid w:val="00EA1464"/>
    <w:rsid w:val="00EA1612"/>
    <w:rsid w:val="00EA1B67"/>
    <w:rsid w:val="00EA209D"/>
    <w:rsid w:val="00EA2644"/>
    <w:rsid w:val="00EA341A"/>
    <w:rsid w:val="00EA3443"/>
    <w:rsid w:val="00EA493F"/>
    <w:rsid w:val="00EA4A31"/>
    <w:rsid w:val="00EA4BE9"/>
    <w:rsid w:val="00EA4F30"/>
    <w:rsid w:val="00EA5091"/>
    <w:rsid w:val="00EA52A7"/>
    <w:rsid w:val="00EA5EB0"/>
    <w:rsid w:val="00EA6E95"/>
    <w:rsid w:val="00EB0336"/>
    <w:rsid w:val="00EB097A"/>
    <w:rsid w:val="00EB0AB2"/>
    <w:rsid w:val="00EB0B7B"/>
    <w:rsid w:val="00EB0BA2"/>
    <w:rsid w:val="00EB0BF7"/>
    <w:rsid w:val="00EB0F28"/>
    <w:rsid w:val="00EB176F"/>
    <w:rsid w:val="00EB1B83"/>
    <w:rsid w:val="00EB1D7F"/>
    <w:rsid w:val="00EB1F3B"/>
    <w:rsid w:val="00EB203D"/>
    <w:rsid w:val="00EB21A8"/>
    <w:rsid w:val="00EB23B1"/>
    <w:rsid w:val="00EB2503"/>
    <w:rsid w:val="00EB2604"/>
    <w:rsid w:val="00EB341D"/>
    <w:rsid w:val="00EB3B22"/>
    <w:rsid w:val="00EB3B2E"/>
    <w:rsid w:val="00EB3BD9"/>
    <w:rsid w:val="00EB4568"/>
    <w:rsid w:val="00EB4C26"/>
    <w:rsid w:val="00EB4D34"/>
    <w:rsid w:val="00EB542C"/>
    <w:rsid w:val="00EB57AA"/>
    <w:rsid w:val="00EB600C"/>
    <w:rsid w:val="00EB6DCB"/>
    <w:rsid w:val="00EB6F87"/>
    <w:rsid w:val="00EB6F98"/>
    <w:rsid w:val="00EB78AC"/>
    <w:rsid w:val="00EB7AA0"/>
    <w:rsid w:val="00EB7B1E"/>
    <w:rsid w:val="00EC094C"/>
    <w:rsid w:val="00EC0CA6"/>
    <w:rsid w:val="00EC2271"/>
    <w:rsid w:val="00EC25D4"/>
    <w:rsid w:val="00EC283A"/>
    <w:rsid w:val="00EC3512"/>
    <w:rsid w:val="00EC3845"/>
    <w:rsid w:val="00EC3D22"/>
    <w:rsid w:val="00EC4B89"/>
    <w:rsid w:val="00EC4E5C"/>
    <w:rsid w:val="00EC4F33"/>
    <w:rsid w:val="00EC540D"/>
    <w:rsid w:val="00EC55A5"/>
    <w:rsid w:val="00EC5953"/>
    <w:rsid w:val="00EC5C0C"/>
    <w:rsid w:val="00EC5DC2"/>
    <w:rsid w:val="00EC67D5"/>
    <w:rsid w:val="00EC6B64"/>
    <w:rsid w:val="00EC6EB4"/>
    <w:rsid w:val="00EC7BE5"/>
    <w:rsid w:val="00ED0480"/>
    <w:rsid w:val="00ED0E53"/>
    <w:rsid w:val="00ED1657"/>
    <w:rsid w:val="00ED16F5"/>
    <w:rsid w:val="00ED1871"/>
    <w:rsid w:val="00ED19AB"/>
    <w:rsid w:val="00ED19F9"/>
    <w:rsid w:val="00ED2369"/>
    <w:rsid w:val="00ED273C"/>
    <w:rsid w:val="00ED2817"/>
    <w:rsid w:val="00ED28C4"/>
    <w:rsid w:val="00ED2D4A"/>
    <w:rsid w:val="00ED32B5"/>
    <w:rsid w:val="00ED36F4"/>
    <w:rsid w:val="00ED4149"/>
    <w:rsid w:val="00ED4B17"/>
    <w:rsid w:val="00ED513A"/>
    <w:rsid w:val="00ED5999"/>
    <w:rsid w:val="00ED5AB6"/>
    <w:rsid w:val="00ED5EEB"/>
    <w:rsid w:val="00ED5F7C"/>
    <w:rsid w:val="00ED67CF"/>
    <w:rsid w:val="00ED7542"/>
    <w:rsid w:val="00ED7604"/>
    <w:rsid w:val="00ED7A33"/>
    <w:rsid w:val="00ED7F67"/>
    <w:rsid w:val="00EE0348"/>
    <w:rsid w:val="00EE04AE"/>
    <w:rsid w:val="00EE0E84"/>
    <w:rsid w:val="00EE2001"/>
    <w:rsid w:val="00EE30EB"/>
    <w:rsid w:val="00EE3161"/>
    <w:rsid w:val="00EE3198"/>
    <w:rsid w:val="00EE338B"/>
    <w:rsid w:val="00EE35E1"/>
    <w:rsid w:val="00EE411F"/>
    <w:rsid w:val="00EE5A78"/>
    <w:rsid w:val="00EE6CDC"/>
    <w:rsid w:val="00EE6CF1"/>
    <w:rsid w:val="00EE6D8E"/>
    <w:rsid w:val="00EE75EE"/>
    <w:rsid w:val="00EE7963"/>
    <w:rsid w:val="00EE7B77"/>
    <w:rsid w:val="00EE7BA0"/>
    <w:rsid w:val="00EE7D55"/>
    <w:rsid w:val="00EE7E81"/>
    <w:rsid w:val="00EF04CF"/>
    <w:rsid w:val="00EF07AB"/>
    <w:rsid w:val="00EF08DD"/>
    <w:rsid w:val="00EF1444"/>
    <w:rsid w:val="00EF14F1"/>
    <w:rsid w:val="00EF176F"/>
    <w:rsid w:val="00EF1774"/>
    <w:rsid w:val="00EF1806"/>
    <w:rsid w:val="00EF1981"/>
    <w:rsid w:val="00EF1BF4"/>
    <w:rsid w:val="00EF3338"/>
    <w:rsid w:val="00EF36CA"/>
    <w:rsid w:val="00EF3A14"/>
    <w:rsid w:val="00EF3AC6"/>
    <w:rsid w:val="00EF4131"/>
    <w:rsid w:val="00EF4391"/>
    <w:rsid w:val="00EF49F3"/>
    <w:rsid w:val="00EF505E"/>
    <w:rsid w:val="00EF57AE"/>
    <w:rsid w:val="00EF5EEF"/>
    <w:rsid w:val="00EF6437"/>
    <w:rsid w:val="00EF7587"/>
    <w:rsid w:val="00EF766E"/>
    <w:rsid w:val="00EF775E"/>
    <w:rsid w:val="00EF7810"/>
    <w:rsid w:val="00EF7879"/>
    <w:rsid w:val="00EF7E61"/>
    <w:rsid w:val="00F00977"/>
    <w:rsid w:val="00F0145B"/>
    <w:rsid w:val="00F01AB7"/>
    <w:rsid w:val="00F01AF0"/>
    <w:rsid w:val="00F025CA"/>
    <w:rsid w:val="00F032CF"/>
    <w:rsid w:val="00F03451"/>
    <w:rsid w:val="00F03D9B"/>
    <w:rsid w:val="00F03EE0"/>
    <w:rsid w:val="00F04122"/>
    <w:rsid w:val="00F0474F"/>
    <w:rsid w:val="00F04C66"/>
    <w:rsid w:val="00F04FE8"/>
    <w:rsid w:val="00F05249"/>
    <w:rsid w:val="00F052CC"/>
    <w:rsid w:val="00F05C27"/>
    <w:rsid w:val="00F05D60"/>
    <w:rsid w:val="00F067AB"/>
    <w:rsid w:val="00F06B05"/>
    <w:rsid w:val="00F101C2"/>
    <w:rsid w:val="00F10BAE"/>
    <w:rsid w:val="00F111A0"/>
    <w:rsid w:val="00F11B5F"/>
    <w:rsid w:val="00F12548"/>
    <w:rsid w:val="00F12D57"/>
    <w:rsid w:val="00F135C4"/>
    <w:rsid w:val="00F13D97"/>
    <w:rsid w:val="00F15C8A"/>
    <w:rsid w:val="00F1718B"/>
    <w:rsid w:val="00F17551"/>
    <w:rsid w:val="00F17A4D"/>
    <w:rsid w:val="00F17E6D"/>
    <w:rsid w:val="00F202C8"/>
    <w:rsid w:val="00F20483"/>
    <w:rsid w:val="00F20536"/>
    <w:rsid w:val="00F20915"/>
    <w:rsid w:val="00F20924"/>
    <w:rsid w:val="00F20941"/>
    <w:rsid w:val="00F20E15"/>
    <w:rsid w:val="00F21149"/>
    <w:rsid w:val="00F22825"/>
    <w:rsid w:val="00F22A95"/>
    <w:rsid w:val="00F22E66"/>
    <w:rsid w:val="00F2343F"/>
    <w:rsid w:val="00F234FE"/>
    <w:rsid w:val="00F23509"/>
    <w:rsid w:val="00F25DDF"/>
    <w:rsid w:val="00F25E51"/>
    <w:rsid w:val="00F2607F"/>
    <w:rsid w:val="00F276C3"/>
    <w:rsid w:val="00F30501"/>
    <w:rsid w:val="00F307BB"/>
    <w:rsid w:val="00F30AFE"/>
    <w:rsid w:val="00F312D1"/>
    <w:rsid w:val="00F31714"/>
    <w:rsid w:val="00F31930"/>
    <w:rsid w:val="00F31BAB"/>
    <w:rsid w:val="00F31EB0"/>
    <w:rsid w:val="00F321C8"/>
    <w:rsid w:val="00F3308B"/>
    <w:rsid w:val="00F331C3"/>
    <w:rsid w:val="00F3340A"/>
    <w:rsid w:val="00F334FB"/>
    <w:rsid w:val="00F33656"/>
    <w:rsid w:val="00F3376E"/>
    <w:rsid w:val="00F33A82"/>
    <w:rsid w:val="00F33EF2"/>
    <w:rsid w:val="00F34480"/>
    <w:rsid w:val="00F34B4A"/>
    <w:rsid w:val="00F3534C"/>
    <w:rsid w:val="00F359FD"/>
    <w:rsid w:val="00F35A94"/>
    <w:rsid w:val="00F36518"/>
    <w:rsid w:val="00F37206"/>
    <w:rsid w:val="00F37213"/>
    <w:rsid w:val="00F37270"/>
    <w:rsid w:val="00F3761D"/>
    <w:rsid w:val="00F37FCA"/>
    <w:rsid w:val="00F406ED"/>
    <w:rsid w:val="00F40A9B"/>
    <w:rsid w:val="00F40C4D"/>
    <w:rsid w:val="00F40C98"/>
    <w:rsid w:val="00F40DE4"/>
    <w:rsid w:val="00F40E04"/>
    <w:rsid w:val="00F40F14"/>
    <w:rsid w:val="00F40F73"/>
    <w:rsid w:val="00F41B55"/>
    <w:rsid w:val="00F41C66"/>
    <w:rsid w:val="00F423BE"/>
    <w:rsid w:val="00F428E9"/>
    <w:rsid w:val="00F42B44"/>
    <w:rsid w:val="00F4300E"/>
    <w:rsid w:val="00F43234"/>
    <w:rsid w:val="00F43A50"/>
    <w:rsid w:val="00F43BE2"/>
    <w:rsid w:val="00F43E51"/>
    <w:rsid w:val="00F441B2"/>
    <w:rsid w:val="00F44338"/>
    <w:rsid w:val="00F45096"/>
    <w:rsid w:val="00F45113"/>
    <w:rsid w:val="00F45550"/>
    <w:rsid w:val="00F45A9E"/>
    <w:rsid w:val="00F46699"/>
    <w:rsid w:val="00F46F10"/>
    <w:rsid w:val="00F47D07"/>
    <w:rsid w:val="00F50043"/>
    <w:rsid w:val="00F506E1"/>
    <w:rsid w:val="00F50F0F"/>
    <w:rsid w:val="00F51450"/>
    <w:rsid w:val="00F517B4"/>
    <w:rsid w:val="00F51F31"/>
    <w:rsid w:val="00F51F79"/>
    <w:rsid w:val="00F525E5"/>
    <w:rsid w:val="00F52C78"/>
    <w:rsid w:val="00F52C92"/>
    <w:rsid w:val="00F52E6C"/>
    <w:rsid w:val="00F531B4"/>
    <w:rsid w:val="00F5322E"/>
    <w:rsid w:val="00F53302"/>
    <w:rsid w:val="00F53346"/>
    <w:rsid w:val="00F5409D"/>
    <w:rsid w:val="00F5440C"/>
    <w:rsid w:val="00F54C61"/>
    <w:rsid w:val="00F5508D"/>
    <w:rsid w:val="00F55184"/>
    <w:rsid w:val="00F552C7"/>
    <w:rsid w:val="00F553F0"/>
    <w:rsid w:val="00F559CA"/>
    <w:rsid w:val="00F55E8E"/>
    <w:rsid w:val="00F56633"/>
    <w:rsid w:val="00F57186"/>
    <w:rsid w:val="00F57740"/>
    <w:rsid w:val="00F57986"/>
    <w:rsid w:val="00F57A95"/>
    <w:rsid w:val="00F57C1F"/>
    <w:rsid w:val="00F57EBE"/>
    <w:rsid w:val="00F57F25"/>
    <w:rsid w:val="00F60568"/>
    <w:rsid w:val="00F60BBE"/>
    <w:rsid w:val="00F60CD5"/>
    <w:rsid w:val="00F60E79"/>
    <w:rsid w:val="00F6198C"/>
    <w:rsid w:val="00F621E5"/>
    <w:rsid w:val="00F623FF"/>
    <w:rsid w:val="00F624DC"/>
    <w:rsid w:val="00F62F68"/>
    <w:rsid w:val="00F63450"/>
    <w:rsid w:val="00F64734"/>
    <w:rsid w:val="00F648A4"/>
    <w:rsid w:val="00F649C9"/>
    <w:rsid w:val="00F64A9F"/>
    <w:rsid w:val="00F64C79"/>
    <w:rsid w:val="00F651A3"/>
    <w:rsid w:val="00F65F20"/>
    <w:rsid w:val="00F670FF"/>
    <w:rsid w:val="00F67170"/>
    <w:rsid w:val="00F67320"/>
    <w:rsid w:val="00F70126"/>
    <w:rsid w:val="00F70C7E"/>
    <w:rsid w:val="00F71018"/>
    <w:rsid w:val="00F7125E"/>
    <w:rsid w:val="00F71615"/>
    <w:rsid w:val="00F7182F"/>
    <w:rsid w:val="00F72196"/>
    <w:rsid w:val="00F72D11"/>
    <w:rsid w:val="00F73054"/>
    <w:rsid w:val="00F73093"/>
    <w:rsid w:val="00F73296"/>
    <w:rsid w:val="00F73C59"/>
    <w:rsid w:val="00F74825"/>
    <w:rsid w:val="00F74A4E"/>
    <w:rsid w:val="00F75329"/>
    <w:rsid w:val="00F755D3"/>
    <w:rsid w:val="00F76437"/>
    <w:rsid w:val="00F76E87"/>
    <w:rsid w:val="00F771ED"/>
    <w:rsid w:val="00F77550"/>
    <w:rsid w:val="00F77719"/>
    <w:rsid w:val="00F779B0"/>
    <w:rsid w:val="00F81592"/>
    <w:rsid w:val="00F81CDB"/>
    <w:rsid w:val="00F82D44"/>
    <w:rsid w:val="00F82E7D"/>
    <w:rsid w:val="00F84061"/>
    <w:rsid w:val="00F849EF"/>
    <w:rsid w:val="00F8537E"/>
    <w:rsid w:val="00F853BD"/>
    <w:rsid w:val="00F85415"/>
    <w:rsid w:val="00F85956"/>
    <w:rsid w:val="00F85E30"/>
    <w:rsid w:val="00F86A95"/>
    <w:rsid w:val="00F86E23"/>
    <w:rsid w:val="00F871F1"/>
    <w:rsid w:val="00F87521"/>
    <w:rsid w:val="00F8796E"/>
    <w:rsid w:val="00F87F1D"/>
    <w:rsid w:val="00F900DE"/>
    <w:rsid w:val="00F900FF"/>
    <w:rsid w:val="00F90F38"/>
    <w:rsid w:val="00F90F72"/>
    <w:rsid w:val="00F91230"/>
    <w:rsid w:val="00F91B15"/>
    <w:rsid w:val="00F91B72"/>
    <w:rsid w:val="00F91E25"/>
    <w:rsid w:val="00F9253A"/>
    <w:rsid w:val="00F928CA"/>
    <w:rsid w:val="00F929FA"/>
    <w:rsid w:val="00F9331C"/>
    <w:rsid w:val="00F9386B"/>
    <w:rsid w:val="00F9428A"/>
    <w:rsid w:val="00F945E2"/>
    <w:rsid w:val="00F94B6F"/>
    <w:rsid w:val="00F94EF5"/>
    <w:rsid w:val="00F94F68"/>
    <w:rsid w:val="00F94FEE"/>
    <w:rsid w:val="00F95013"/>
    <w:rsid w:val="00F95339"/>
    <w:rsid w:val="00F96316"/>
    <w:rsid w:val="00F972E6"/>
    <w:rsid w:val="00F974E4"/>
    <w:rsid w:val="00F978DD"/>
    <w:rsid w:val="00F97F81"/>
    <w:rsid w:val="00F97FCE"/>
    <w:rsid w:val="00FA008C"/>
    <w:rsid w:val="00FA00B7"/>
    <w:rsid w:val="00FA0A54"/>
    <w:rsid w:val="00FA124E"/>
    <w:rsid w:val="00FA1437"/>
    <w:rsid w:val="00FA16ED"/>
    <w:rsid w:val="00FA1A70"/>
    <w:rsid w:val="00FA1CA4"/>
    <w:rsid w:val="00FA1E72"/>
    <w:rsid w:val="00FA21CA"/>
    <w:rsid w:val="00FA33FA"/>
    <w:rsid w:val="00FA364D"/>
    <w:rsid w:val="00FA3BB7"/>
    <w:rsid w:val="00FA3CBA"/>
    <w:rsid w:val="00FA3CD8"/>
    <w:rsid w:val="00FA3CF7"/>
    <w:rsid w:val="00FA3D94"/>
    <w:rsid w:val="00FA4046"/>
    <w:rsid w:val="00FA555B"/>
    <w:rsid w:val="00FA55BE"/>
    <w:rsid w:val="00FA5690"/>
    <w:rsid w:val="00FA5725"/>
    <w:rsid w:val="00FA6140"/>
    <w:rsid w:val="00FA6581"/>
    <w:rsid w:val="00FA675E"/>
    <w:rsid w:val="00FA6E15"/>
    <w:rsid w:val="00FA6FF8"/>
    <w:rsid w:val="00FA70CD"/>
    <w:rsid w:val="00FA7438"/>
    <w:rsid w:val="00FA74EE"/>
    <w:rsid w:val="00FA7676"/>
    <w:rsid w:val="00FA77A7"/>
    <w:rsid w:val="00FB0110"/>
    <w:rsid w:val="00FB0633"/>
    <w:rsid w:val="00FB0813"/>
    <w:rsid w:val="00FB0E68"/>
    <w:rsid w:val="00FB10CE"/>
    <w:rsid w:val="00FB144E"/>
    <w:rsid w:val="00FB15D4"/>
    <w:rsid w:val="00FB17A4"/>
    <w:rsid w:val="00FB18B1"/>
    <w:rsid w:val="00FB1A06"/>
    <w:rsid w:val="00FB294D"/>
    <w:rsid w:val="00FB2E4E"/>
    <w:rsid w:val="00FB3165"/>
    <w:rsid w:val="00FB31DE"/>
    <w:rsid w:val="00FB3370"/>
    <w:rsid w:val="00FB3601"/>
    <w:rsid w:val="00FB372B"/>
    <w:rsid w:val="00FB3B7F"/>
    <w:rsid w:val="00FB3E5A"/>
    <w:rsid w:val="00FB4030"/>
    <w:rsid w:val="00FB48F6"/>
    <w:rsid w:val="00FB4F6C"/>
    <w:rsid w:val="00FB525C"/>
    <w:rsid w:val="00FB5C81"/>
    <w:rsid w:val="00FB61A9"/>
    <w:rsid w:val="00FB6231"/>
    <w:rsid w:val="00FB63A2"/>
    <w:rsid w:val="00FB6CF0"/>
    <w:rsid w:val="00FB6D32"/>
    <w:rsid w:val="00FB6F6F"/>
    <w:rsid w:val="00FB70B0"/>
    <w:rsid w:val="00FB710E"/>
    <w:rsid w:val="00FB714D"/>
    <w:rsid w:val="00FB7A3F"/>
    <w:rsid w:val="00FB7C05"/>
    <w:rsid w:val="00FC01C5"/>
    <w:rsid w:val="00FC03A8"/>
    <w:rsid w:val="00FC0A72"/>
    <w:rsid w:val="00FC16C1"/>
    <w:rsid w:val="00FC19AF"/>
    <w:rsid w:val="00FC1C04"/>
    <w:rsid w:val="00FC21A0"/>
    <w:rsid w:val="00FC2A37"/>
    <w:rsid w:val="00FC2AB3"/>
    <w:rsid w:val="00FC3354"/>
    <w:rsid w:val="00FC35F4"/>
    <w:rsid w:val="00FC3AB6"/>
    <w:rsid w:val="00FC3FA2"/>
    <w:rsid w:val="00FC40B3"/>
    <w:rsid w:val="00FC4114"/>
    <w:rsid w:val="00FC425E"/>
    <w:rsid w:val="00FC4399"/>
    <w:rsid w:val="00FC47F4"/>
    <w:rsid w:val="00FC4C5B"/>
    <w:rsid w:val="00FC4E48"/>
    <w:rsid w:val="00FC4F27"/>
    <w:rsid w:val="00FC52F4"/>
    <w:rsid w:val="00FC5681"/>
    <w:rsid w:val="00FC5D42"/>
    <w:rsid w:val="00FC6318"/>
    <w:rsid w:val="00FC65C0"/>
    <w:rsid w:val="00FC7019"/>
    <w:rsid w:val="00FC7750"/>
    <w:rsid w:val="00FD0087"/>
    <w:rsid w:val="00FD014C"/>
    <w:rsid w:val="00FD0806"/>
    <w:rsid w:val="00FD085C"/>
    <w:rsid w:val="00FD15F5"/>
    <w:rsid w:val="00FD1C3D"/>
    <w:rsid w:val="00FD25BF"/>
    <w:rsid w:val="00FD28FB"/>
    <w:rsid w:val="00FD2FE2"/>
    <w:rsid w:val="00FD3FBA"/>
    <w:rsid w:val="00FD4A67"/>
    <w:rsid w:val="00FD4D72"/>
    <w:rsid w:val="00FD594F"/>
    <w:rsid w:val="00FD5B2E"/>
    <w:rsid w:val="00FD5C28"/>
    <w:rsid w:val="00FD635A"/>
    <w:rsid w:val="00FD672C"/>
    <w:rsid w:val="00FD695D"/>
    <w:rsid w:val="00FD6985"/>
    <w:rsid w:val="00FD6CF8"/>
    <w:rsid w:val="00FD748F"/>
    <w:rsid w:val="00FD753A"/>
    <w:rsid w:val="00FD7682"/>
    <w:rsid w:val="00FD76CF"/>
    <w:rsid w:val="00FD7D2F"/>
    <w:rsid w:val="00FD7D45"/>
    <w:rsid w:val="00FE0425"/>
    <w:rsid w:val="00FE0716"/>
    <w:rsid w:val="00FE1113"/>
    <w:rsid w:val="00FE237D"/>
    <w:rsid w:val="00FE25A4"/>
    <w:rsid w:val="00FE4057"/>
    <w:rsid w:val="00FE4823"/>
    <w:rsid w:val="00FE48A1"/>
    <w:rsid w:val="00FE4DF9"/>
    <w:rsid w:val="00FE5FED"/>
    <w:rsid w:val="00FE6653"/>
    <w:rsid w:val="00FE66B8"/>
    <w:rsid w:val="00FE6BAB"/>
    <w:rsid w:val="00FE6E32"/>
    <w:rsid w:val="00FE76D7"/>
    <w:rsid w:val="00FE7748"/>
    <w:rsid w:val="00FE7928"/>
    <w:rsid w:val="00FE7A48"/>
    <w:rsid w:val="00FE7D2D"/>
    <w:rsid w:val="00FE7F99"/>
    <w:rsid w:val="00FF0267"/>
    <w:rsid w:val="00FF02BB"/>
    <w:rsid w:val="00FF061A"/>
    <w:rsid w:val="00FF1497"/>
    <w:rsid w:val="00FF173E"/>
    <w:rsid w:val="00FF189A"/>
    <w:rsid w:val="00FF1BB4"/>
    <w:rsid w:val="00FF1F3E"/>
    <w:rsid w:val="00FF2018"/>
    <w:rsid w:val="00FF235C"/>
    <w:rsid w:val="00FF26DC"/>
    <w:rsid w:val="00FF28ED"/>
    <w:rsid w:val="00FF2F1A"/>
    <w:rsid w:val="00FF2F72"/>
    <w:rsid w:val="00FF3081"/>
    <w:rsid w:val="00FF33C1"/>
    <w:rsid w:val="00FF37E4"/>
    <w:rsid w:val="00FF37F6"/>
    <w:rsid w:val="00FF3F49"/>
    <w:rsid w:val="00FF43D0"/>
    <w:rsid w:val="00FF448E"/>
    <w:rsid w:val="00FF44BD"/>
    <w:rsid w:val="00FF4E54"/>
    <w:rsid w:val="00FF4FA1"/>
    <w:rsid w:val="00FF5688"/>
    <w:rsid w:val="00FF5C1D"/>
    <w:rsid w:val="00FF5EDD"/>
    <w:rsid w:val="00FF61FA"/>
    <w:rsid w:val="00FF677C"/>
    <w:rsid w:val="00FF72A1"/>
    <w:rsid w:val="00FF7C88"/>
    <w:rsid w:val="00FF7EF0"/>
    <w:rsid w:val="010541AE"/>
    <w:rsid w:val="015C7AAC"/>
    <w:rsid w:val="0188BA82"/>
    <w:rsid w:val="020EFB71"/>
    <w:rsid w:val="021059DD"/>
    <w:rsid w:val="02B7F081"/>
    <w:rsid w:val="03178574"/>
    <w:rsid w:val="03411B8B"/>
    <w:rsid w:val="037ABD4D"/>
    <w:rsid w:val="03B5068D"/>
    <w:rsid w:val="0416E4D5"/>
    <w:rsid w:val="050B2C13"/>
    <w:rsid w:val="050B395D"/>
    <w:rsid w:val="055723F9"/>
    <w:rsid w:val="05C77448"/>
    <w:rsid w:val="05F233B1"/>
    <w:rsid w:val="0655527A"/>
    <w:rsid w:val="065B1084"/>
    <w:rsid w:val="065CD6AF"/>
    <w:rsid w:val="06619FE3"/>
    <w:rsid w:val="071CD6AA"/>
    <w:rsid w:val="072F8585"/>
    <w:rsid w:val="074C296A"/>
    <w:rsid w:val="0752122B"/>
    <w:rsid w:val="075A6284"/>
    <w:rsid w:val="077848BE"/>
    <w:rsid w:val="08661129"/>
    <w:rsid w:val="08DD038D"/>
    <w:rsid w:val="094ED930"/>
    <w:rsid w:val="09BB32C0"/>
    <w:rsid w:val="09E1DE0D"/>
    <w:rsid w:val="09FB2557"/>
    <w:rsid w:val="0A49054F"/>
    <w:rsid w:val="0A57B66B"/>
    <w:rsid w:val="0A6B3EB9"/>
    <w:rsid w:val="0ACD3771"/>
    <w:rsid w:val="0B449045"/>
    <w:rsid w:val="0B5DE1D7"/>
    <w:rsid w:val="0B850463"/>
    <w:rsid w:val="0B8A77C0"/>
    <w:rsid w:val="0BAAB7B0"/>
    <w:rsid w:val="0C01E26B"/>
    <w:rsid w:val="0C36B5CC"/>
    <w:rsid w:val="0C7E30AB"/>
    <w:rsid w:val="0C7E59E0"/>
    <w:rsid w:val="0C984D75"/>
    <w:rsid w:val="0CFF3AEC"/>
    <w:rsid w:val="0D3D145C"/>
    <w:rsid w:val="0D6D85DD"/>
    <w:rsid w:val="0D7E486F"/>
    <w:rsid w:val="0DA5C7C5"/>
    <w:rsid w:val="0DB2BFCE"/>
    <w:rsid w:val="0DD6F3F2"/>
    <w:rsid w:val="0EE4ACAC"/>
    <w:rsid w:val="0F9D9126"/>
    <w:rsid w:val="0FB219A1"/>
    <w:rsid w:val="0FE97E21"/>
    <w:rsid w:val="103D78B1"/>
    <w:rsid w:val="103E7E28"/>
    <w:rsid w:val="10AD08E5"/>
    <w:rsid w:val="10AD26C2"/>
    <w:rsid w:val="110A4EA1"/>
    <w:rsid w:val="1113DD21"/>
    <w:rsid w:val="1199E716"/>
    <w:rsid w:val="11B1420D"/>
    <w:rsid w:val="128A01D4"/>
    <w:rsid w:val="12C0EFB2"/>
    <w:rsid w:val="12D0324B"/>
    <w:rsid w:val="139DB448"/>
    <w:rsid w:val="13B57641"/>
    <w:rsid w:val="14A3C6E7"/>
    <w:rsid w:val="14C031C2"/>
    <w:rsid w:val="1571AA33"/>
    <w:rsid w:val="178FE450"/>
    <w:rsid w:val="17AF02EB"/>
    <w:rsid w:val="17E76B6D"/>
    <w:rsid w:val="18AB6C8C"/>
    <w:rsid w:val="1914AB73"/>
    <w:rsid w:val="194376A8"/>
    <w:rsid w:val="197A83EB"/>
    <w:rsid w:val="198BAC9E"/>
    <w:rsid w:val="199DBD0F"/>
    <w:rsid w:val="19DE7CD8"/>
    <w:rsid w:val="1A12E566"/>
    <w:rsid w:val="1A97E0D8"/>
    <w:rsid w:val="1BF19478"/>
    <w:rsid w:val="1C207C34"/>
    <w:rsid w:val="1C2C884A"/>
    <w:rsid w:val="1C924CD3"/>
    <w:rsid w:val="1C960D7B"/>
    <w:rsid w:val="1CB9EB4D"/>
    <w:rsid w:val="1CD82821"/>
    <w:rsid w:val="1D8AB347"/>
    <w:rsid w:val="1DF55F6D"/>
    <w:rsid w:val="1DFD44ED"/>
    <w:rsid w:val="1E64D371"/>
    <w:rsid w:val="1EEE1700"/>
    <w:rsid w:val="1EFC013A"/>
    <w:rsid w:val="1F53951A"/>
    <w:rsid w:val="1F69536E"/>
    <w:rsid w:val="1F9E1DEB"/>
    <w:rsid w:val="20178E49"/>
    <w:rsid w:val="201D724C"/>
    <w:rsid w:val="2035CA8C"/>
    <w:rsid w:val="208A85D8"/>
    <w:rsid w:val="20D13961"/>
    <w:rsid w:val="217E7F0E"/>
    <w:rsid w:val="2181001B"/>
    <w:rsid w:val="21D69EA1"/>
    <w:rsid w:val="21FB4A6D"/>
    <w:rsid w:val="222A7287"/>
    <w:rsid w:val="22C5136A"/>
    <w:rsid w:val="236DE613"/>
    <w:rsid w:val="2382C188"/>
    <w:rsid w:val="23BF3D1A"/>
    <w:rsid w:val="23C1D0A6"/>
    <w:rsid w:val="2421ED1F"/>
    <w:rsid w:val="24A7BF27"/>
    <w:rsid w:val="24B460D3"/>
    <w:rsid w:val="24D68E21"/>
    <w:rsid w:val="254D0F34"/>
    <w:rsid w:val="2661E7FB"/>
    <w:rsid w:val="2745B436"/>
    <w:rsid w:val="276CBD68"/>
    <w:rsid w:val="27C21965"/>
    <w:rsid w:val="27F53D4C"/>
    <w:rsid w:val="2838DCCD"/>
    <w:rsid w:val="289461CE"/>
    <w:rsid w:val="28A777AC"/>
    <w:rsid w:val="290CBE69"/>
    <w:rsid w:val="29166321"/>
    <w:rsid w:val="299FDA77"/>
    <w:rsid w:val="29A06836"/>
    <w:rsid w:val="29D091E0"/>
    <w:rsid w:val="2A73D007"/>
    <w:rsid w:val="2B18F138"/>
    <w:rsid w:val="2B922A98"/>
    <w:rsid w:val="2BC17D09"/>
    <w:rsid w:val="2C085582"/>
    <w:rsid w:val="2C3DDFD0"/>
    <w:rsid w:val="2C475216"/>
    <w:rsid w:val="2C5A061D"/>
    <w:rsid w:val="2C7DEF98"/>
    <w:rsid w:val="2CF05683"/>
    <w:rsid w:val="2CFB7B35"/>
    <w:rsid w:val="2D3F4334"/>
    <w:rsid w:val="2D6DA277"/>
    <w:rsid w:val="2DA44DC6"/>
    <w:rsid w:val="2DAB7E24"/>
    <w:rsid w:val="2E1677ED"/>
    <w:rsid w:val="2E47BFC4"/>
    <w:rsid w:val="2E7E38B1"/>
    <w:rsid w:val="2EA25A9D"/>
    <w:rsid w:val="2FEA6CF3"/>
    <w:rsid w:val="2FEDF7FF"/>
    <w:rsid w:val="30D35AF8"/>
    <w:rsid w:val="30F942D6"/>
    <w:rsid w:val="313CB215"/>
    <w:rsid w:val="319E90D5"/>
    <w:rsid w:val="32507BE1"/>
    <w:rsid w:val="32A722F7"/>
    <w:rsid w:val="330CA335"/>
    <w:rsid w:val="3313E894"/>
    <w:rsid w:val="336428D5"/>
    <w:rsid w:val="33877AF7"/>
    <w:rsid w:val="341ADC74"/>
    <w:rsid w:val="34AE47A1"/>
    <w:rsid w:val="35032955"/>
    <w:rsid w:val="357C3BAF"/>
    <w:rsid w:val="35A6FAFD"/>
    <w:rsid w:val="35B365AD"/>
    <w:rsid w:val="35C72D6F"/>
    <w:rsid w:val="366003D5"/>
    <w:rsid w:val="36F1DE58"/>
    <w:rsid w:val="379CFD24"/>
    <w:rsid w:val="37EA57C9"/>
    <w:rsid w:val="3807CA67"/>
    <w:rsid w:val="3818268E"/>
    <w:rsid w:val="385A3D87"/>
    <w:rsid w:val="38F77480"/>
    <w:rsid w:val="3904BED5"/>
    <w:rsid w:val="391C141E"/>
    <w:rsid w:val="3931F0CF"/>
    <w:rsid w:val="3A58EC30"/>
    <w:rsid w:val="3A72CEDA"/>
    <w:rsid w:val="3AAB4B01"/>
    <w:rsid w:val="3B3BE7A0"/>
    <w:rsid w:val="3B5A2E11"/>
    <w:rsid w:val="3BFD1424"/>
    <w:rsid w:val="3CFAFA44"/>
    <w:rsid w:val="3CFF17DF"/>
    <w:rsid w:val="3D6B067B"/>
    <w:rsid w:val="3D98E485"/>
    <w:rsid w:val="3DDD943C"/>
    <w:rsid w:val="3DE03C6E"/>
    <w:rsid w:val="3E33F8D3"/>
    <w:rsid w:val="3E67ACF2"/>
    <w:rsid w:val="3E96CAA5"/>
    <w:rsid w:val="3E983818"/>
    <w:rsid w:val="3EBD1A04"/>
    <w:rsid w:val="3F0C36E1"/>
    <w:rsid w:val="3F2A52C5"/>
    <w:rsid w:val="3F956E80"/>
    <w:rsid w:val="3FA13253"/>
    <w:rsid w:val="3FD05841"/>
    <w:rsid w:val="3FFC7E16"/>
    <w:rsid w:val="401E0AA9"/>
    <w:rsid w:val="404B99A3"/>
    <w:rsid w:val="407A21AB"/>
    <w:rsid w:val="4085A59E"/>
    <w:rsid w:val="416F4E6F"/>
    <w:rsid w:val="4172AA81"/>
    <w:rsid w:val="418DCCD7"/>
    <w:rsid w:val="41A15A66"/>
    <w:rsid w:val="41BCBFE3"/>
    <w:rsid w:val="4205B354"/>
    <w:rsid w:val="4208C811"/>
    <w:rsid w:val="428FD1CC"/>
    <w:rsid w:val="42D8D315"/>
    <w:rsid w:val="4309DC4F"/>
    <w:rsid w:val="430C8E32"/>
    <w:rsid w:val="43270494"/>
    <w:rsid w:val="436B6AF7"/>
    <w:rsid w:val="4377D375"/>
    <w:rsid w:val="437D6C85"/>
    <w:rsid w:val="43AC2D9F"/>
    <w:rsid w:val="43CF1280"/>
    <w:rsid w:val="43DB2852"/>
    <w:rsid w:val="44CBB0CF"/>
    <w:rsid w:val="4523BAF3"/>
    <w:rsid w:val="45C0E805"/>
    <w:rsid w:val="46BE3424"/>
    <w:rsid w:val="470DB623"/>
    <w:rsid w:val="478478F3"/>
    <w:rsid w:val="48A74438"/>
    <w:rsid w:val="492EEC3C"/>
    <w:rsid w:val="49789A7D"/>
    <w:rsid w:val="49F28AC3"/>
    <w:rsid w:val="4A33AFEE"/>
    <w:rsid w:val="4A945928"/>
    <w:rsid w:val="4AA23612"/>
    <w:rsid w:val="4AF7F21E"/>
    <w:rsid w:val="4B1EA3CC"/>
    <w:rsid w:val="4B67EF3E"/>
    <w:rsid w:val="4B7F6547"/>
    <w:rsid w:val="4BAF42BF"/>
    <w:rsid w:val="4BAF6E5F"/>
    <w:rsid w:val="4BB84ADD"/>
    <w:rsid w:val="4BBEB72E"/>
    <w:rsid w:val="4BD54FD5"/>
    <w:rsid w:val="4C0442F1"/>
    <w:rsid w:val="4C3D4153"/>
    <w:rsid w:val="4CF931BA"/>
    <w:rsid w:val="4D014050"/>
    <w:rsid w:val="4D739D15"/>
    <w:rsid w:val="4D834455"/>
    <w:rsid w:val="4D835753"/>
    <w:rsid w:val="4DD4D969"/>
    <w:rsid w:val="4E92C6E1"/>
    <w:rsid w:val="4EB25853"/>
    <w:rsid w:val="4EB898EB"/>
    <w:rsid w:val="4F0FE7BE"/>
    <w:rsid w:val="4F29E137"/>
    <w:rsid w:val="4F523973"/>
    <w:rsid w:val="505413A9"/>
    <w:rsid w:val="50646E94"/>
    <w:rsid w:val="50923F64"/>
    <w:rsid w:val="50E7CD38"/>
    <w:rsid w:val="50EA80FC"/>
    <w:rsid w:val="51235966"/>
    <w:rsid w:val="51D29CE8"/>
    <w:rsid w:val="5266EE7E"/>
    <w:rsid w:val="532766B3"/>
    <w:rsid w:val="532B5CBC"/>
    <w:rsid w:val="5385C976"/>
    <w:rsid w:val="53966ED7"/>
    <w:rsid w:val="53BD7E8A"/>
    <w:rsid w:val="544328F4"/>
    <w:rsid w:val="555EF7AE"/>
    <w:rsid w:val="556D1377"/>
    <w:rsid w:val="55B72ADA"/>
    <w:rsid w:val="55D462B6"/>
    <w:rsid w:val="55EA6A08"/>
    <w:rsid w:val="5605CFB9"/>
    <w:rsid w:val="56120114"/>
    <w:rsid w:val="563A9288"/>
    <w:rsid w:val="563DF1C1"/>
    <w:rsid w:val="570203C2"/>
    <w:rsid w:val="581AF8CF"/>
    <w:rsid w:val="58208FEB"/>
    <w:rsid w:val="588C6406"/>
    <w:rsid w:val="59AF0B65"/>
    <w:rsid w:val="59C3833D"/>
    <w:rsid w:val="5A3BED18"/>
    <w:rsid w:val="5A8C2A27"/>
    <w:rsid w:val="5B04A821"/>
    <w:rsid w:val="5B4FA4E4"/>
    <w:rsid w:val="5B5EF4BF"/>
    <w:rsid w:val="5B7238E4"/>
    <w:rsid w:val="5B9D7B8A"/>
    <w:rsid w:val="5BA9A397"/>
    <w:rsid w:val="5BF918BF"/>
    <w:rsid w:val="5C2AC05B"/>
    <w:rsid w:val="5C3FBB33"/>
    <w:rsid w:val="5CD94FDB"/>
    <w:rsid w:val="5CF912B3"/>
    <w:rsid w:val="5D0BD6F9"/>
    <w:rsid w:val="5E713998"/>
    <w:rsid w:val="5FBCB050"/>
    <w:rsid w:val="5FD528BF"/>
    <w:rsid w:val="600F6E6F"/>
    <w:rsid w:val="6037DD07"/>
    <w:rsid w:val="6091436C"/>
    <w:rsid w:val="609D68B3"/>
    <w:rsid w:val="60DFABE5"/>
    <w:rsid w:val="610B3B5C"/>
    <w:rsid w:val="61AF328C"/>
    <w:rsid w:val="61CD6BD3"/>
    <w:rsid w:val="6285D137"/>
    <w:rsid w:val="62A10C98"/>
    <w:rsid w:val="62BD7C5D"/>
    <w:rsid w:val="62BD9E4C"/>
    <w:rsid w:val="62D290F1"/>
    <w:rsid w:val="630677E5"/>
    <w:rsid w:val="634695A4"/>
    <w:rsid w:val="64109729"/>
    <w:rsid w:val="6438EBC2"/>
    <w:rsid w:val="64D5C4CD"/>
    <w:rsid w:val="6523B814"/>
    <w:rsid w:val="65821059"/>
    <w:rsid w:val="658A7C84"/>
    <w:rsid w:val="65A004E7"/>
    <w:rsid w:val="660D4E2A"/>
    <w:rsid w:val="67046FEC"/>
    <w:rsid w:val="670F4C7E"/>
    <w:rsid w:val="6777C523"/>
    <w:rsid w:val="6790ED80"/>
    <w:rsid w:val="67D5366F"/>
    <w:rsid w:val="67D81167"/>
    <w:rsid w:val="67E67D8C"/>
    <w:rsid w:val="68117724"/>
    <w:rsid w:val="68204FDA"/>
    <w:rsid w:val="68639A90"/>
    <w:rsid w:val="69306DC5"/>
    <w:rsid w:val="696F0ECC"/>
    <w:rsid w:val="6997CBE7"/>
    <w:rsid w:val="69BCD8A0"/>
    <w:rsid w:val="6A69340C"/>
    <w:rsid w:val="6ACCA6C5"/>
    <w:rsid w:val="6B62C34E"/>
    <w:rsid w:val="6BE98B25"/>
    <w:rsid w:val="6C482063"/>
    <w:rsid w:val="6C878E08"/>
    <w:rsid w:val="6C985F35"/>
    <w:rsid w:val="6D83A7F5"/>
    <w:rsid w:val="6DD1C92D"/>
    <w:rsid w:val="6E4EFC1F"/>
    <w:rsid w:val="6E89972E"/>
    <w:rsid w:val="6E9A7F06"/>
    <w:rsid w:val="6EDAC99A"/>
    <w:rsid w:val="6F2FE9DF"/>
    <w:rsid w:val="6F4321AC"/>
    <w:rsid w:val="6FC12CD7"/>
    <w:rsid w:val="6FEF8C13"/>
    <w:rsid w:val="7001E425"/>
    <w:rsid w:val="705767EF"/>
    <w:rsid w:val="70759993"/>
    <w:rsid w:val="71A9F478"/>
    <w:rsid w:val="72126A5C"/>
    <w:rsid w:val="721FCA59"/>
    <w:rsid w:val="7233940D"/>
    <w:rsid w:val="72E95923"/>
    <w:rsid w:val="72FE3FC9"/>
    <w:rsid w:val="731ACD7E"/>
    <w:rsid w:val="734FB294"/>
    <w:rsid w:val="73C32970"/>
    <w:rsid w:val="7423CCC3"/>
    <w:rsid w:val="74371FFB"/>
    <w:rsid w:val="74D7B921"/>
    <w:rsid w:val="7575542A"/>
    <w:rsid w:val="757BCFEF"/>
    <w:rsid w:val="761393E1"/>
    <w:rsid w:val="76C01633"/>
    <w:rsid w:val="7721E253"/>
    <w:rsid w:val="773EFB54"/>
    <w:rsid w:val="775F0116"/>
    <w:rsid w:val="77A486E7"/>
    <w:rsid w:val="77B5D412"/>
    <w:rsid w:val="77CDFE25"/>
    <w:rsid w:val="77DD0227"/>
    <w:rsid w:val="77EC79CF"/>
    <w:rsid w:val="7881B64B"/>
    <w:rsid w:val="78A082B3"/>
    <w:rsid w:val="78C402F2"/>
    <w:rsid w:val="78E5129F"/>
    <w:rsid w:val="7907B690"/>
    <w:rsid w:val="79321061"/>
    <w:rsid w:val="7958723C"/>
    <w:rsid w:val="7996822F"/>
    <w:rsid w:val="7A368F3C"/>
    <w:rsid w:val="7B4D8435"/>
    <w:rsid w:val="7B8760E5"/>
    <w:rsid w:val="7B9FF2F8"/>
    <w:rsid w:val="7C18A47B"/>
    <w:rsid w:val="7C207675"/>
    <w:rsid w:val="7C4F725F"/>
    <w:rsid w:val="7C5C6C7A"/>
    <w:rsid w:val="7C845DEA"/>
    <w:rsid w:val="7CF0D794"/>
    <w:rsid w:val="7DA1B945"/>
    <w:rsid w:val="7DC7CCE5"/>
    <w:rsid w:val="7EEF7112"/>
    <w:rsid w:val="7F423977"/>
    <w:rsid w:val="7F484C85"/>
    <w:rsid w:val="7FE45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69961E8"/>
  <w15:chartTrackingRefBased/>
  <w15:docId w15:val="{058D7ACF-8BA1-4C36-B189-77DA8370E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iPriority="0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iPriority="0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6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Roboto Light" w:eastAsia="Times New Roman" w:hAnsi="Roboto Light" w:cs="Arial"/>
      <w:szCs w:val="20"/>
      <w:lang w:eastAsia="es-ES" w:bidi="ks-Deva"/>
    </w:rPr>
  </w:style>
  <w:style w:type="paragraph" w:styleId="Ttulo1">
    <w:name w:val="heading 1"/>
    <w:aliases w:val="H1"/>
    <w:basedOn w:val="Normal"/>
    <w:next w:val="Normal"/>
    <w:link w:val="Ttulo1Car"/>
    <w:qFormat/>
    <w:rsid w:val="00324890"/>
    <w:pPr>
      <w:keepNext/>
      <w:widowControl/>
      <w:autoSpaceDE/>
      <w:autoSpaceDN/>
      <w:adjustRightInd/>
      <w:spacing w:before="240" w:after="60"/>
      <w:outlineLvl w:val="0"/>
    </w:pPr>
    <w:rPr>
      <w:rFonts w:cs="Times New Roman"/>
      <w:b/>
      <w:caps/>
      <w:kern w:val="28"/>
      <w:lang w:val="ca-ES" w:bidi="ar-SA"/>
    </w:rPr>
  </w:style>
  <w:style w:type="paragraph" w:styleId="Ttulo2">
    <w:name w:val="heading 2"/>
    <w:basedOn w:val="Normal"/>
    <w:next w:val="Normal"/>
    <w:link w:val="Ttulo2Car"/>
    <w:unhideWhenUsed/>
    <w:qFormat/>
    <w:rsid w:val="00BF5B19"/>
    <w:pPr>
      <w:keepNext/>
      <w:keepLines/>
      <w:numPr>
        <w:numId w:val="21"/>
      </w:numPr>
      <w:spacing w:before="200"/>
      <w:ind w:left="0"/>
      <w:outlineLvl w:val="1"/>
    </w:pPr>
    <w:rPr>
      <w:rFonts w:eastAsiaTheme="majorEastAsia" w:cstheme="majorBidi"/>
      <w:b/>
      <w:bCs/>
      <w:szCs w:val="23"/>
      <w:u w:val="single"/>
    </w:rPr>
  </w:style>
  <w:style w:type="paragraph" w:styleId="Ttulo3">
    <w:name w:val="heading 3"/>
    <w:aliases w:val="3,sub-sub,dd heading 3,dh3,h3"/>
    <w:basedOn w:val="Normal"/>
    <w:next w:val="Normal"/>
    <w:link w:val="Ttulo3Car"/>
    <w:unhideWhenUsed/>
    <w:qFormat/>
    <w:rsid w:val="00FC40B3"/>
    <w:pPr>
      <w:keepNext/>
      <w:keepLines/>
      <w:numPr>
        <w:ilvl w:val="2"/>
        <w:numId w:val="21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1"/>
    </w:rPr>
  </w:style>
  <w:style w:type="paragraph" w:styleId="Ttulo4">
    <w:name w:val="heading 4"/>
    <w:basedOn w:val="Normal"/>
    <w:next w:val="Normal"/>
    <w:link w:val="Ttulo4Car"/>
    <w:autoRedefine/>
    <w:qFormat/>
    <w:rsid w:val="00FC40B3"/>
    <w:pPr>
      <w:keepNext/>
      <w:widowControl/>
      <w:numPr>
        <w:ilvl w:val="3"/>
        <w:numId w:val="21"/>
      </w:numPr>
      <w:autoSpaceDE/>
      <w:autoSpaceDN/>
      <w:adjustRightInd/>
      <w:spacing w:before="240" w:after="60"/>
      <w:outlineLvl w:val="3"/>
    </w:pPr>
    <w:rPr>
      <w:rFonts w:cs="Times New Roman"/>
      <w:b/>
      <w:u w:color="333399"/>
      <w:lang w:bidi="ar-SA"/>
    </w:rPr>
  </w:style>
  <w:style w:type="paragraph" w:styleId="Ttulo5">
    <w:name w:val="heading 5"/>
    <w:basedOn w:val="Normal"/>
    <w:next w:val="Normal"/>
    <w:link w:val="Ttulo5Car"/>
    <w:qFormat/>
    <w:rsid w:val="00FC40B3"/>
    <w:pPr>
      <w:widowControl/>
      <w:numPr>
        <w:ilvl w:val="4"/>
        <w:numId w:val="21"/>
      </w:numPr>
      <w:autoSpaceDE/>
      <w:autoSpaceDN/>
      <w:adjustRightInd/>
      <w:spacing w:before="240" w:after="60"/>
      <w:outlineLvl w:val="4"/>
    </w:pPr>
    <w:rPr>
      <w:rFonts w:cs="Times New Roman"/>
      <w:lang w:bidi="ar-SA"/>
    </w:rPr>
  </w:style>
  <w:style w:type="paragraph" w:styleId="Ttulo6">
    <w:name w:val="heading 6"/>
    <w:basedOn w:val="Normal"/>
    <w:next w:val="Normal"/>
    <w:link w:val="Ttulo6Car"/>
    <w:qFormat/>
    <w:rsid w:val="00FC40B3"/>
    <w:pPr>
      <w:widowControl/>
      <w:numPr>
        <w:ilvl w:val="5"/>
        <w:numId w:val="21"/>
      </w:numPr>
      <w:autoSpaceDE/>
      <w:autoSpaceDN/>
      <w:adjustRightInd/>
      <w:spacing w:before="240" w:after="60"/>
      <w:outlineLvl w:val="5"/>
    </w:pPr>
    <w:rPr>
      <w:rFonts w:cs="Times New Roman"/>
      <w:i/>
      <w:lang w:bidi="ar-SA"/>
    </w:rPr>
  </w:style>
  <w:style w:type="paragraph" w:styleId="Ttulo7">
    <w:name w:val="heading 7"/>
    <w:basedOn w:val="Normal"/>
    <w:next w:val="Normal"/>
    <w:link w:val="Ttulo7Car"/>
    <w:uiPriority w:val="99"/>
    <w:qFormat/>
    <w:rsid w:val="00FC40B3"/>
    <w:pPr>
      <w:widowControl/>
      <w:numPr>
        <w:ilvl w:val="6"/>
        <w:numId w:val="21"/>
      </w:numPr>
      <w:autoSpaceDE/>
      <w:autoSpaceDN/>
      <w:adjustRightInd/>
      <w:spacing w:before="240" w:after="60"/>
      <w:outlineLvl w:val="6"/>
    </w:pPr>
    <w:rPr>
      <w:rFonts w:cs="Times New Roman"/>
      <w:lang w:bidi="ar-SA"/>
    </w:rPr>
  </w:style>
  <w:style w:type="paragraph" w:styleId="Ttulo8">
    <w:name w:val="heading 8"/>
    <w:basedOn w:val="Normal"/>
    <w:next w:val="Normal"/>
    <w:link w:val="Ttulo8Car"/>
    <w:uiPriority w:val="99"/>
    <w:qFormat/>
    <w:rsid w:val="00FC40B3"/>
    <w:pPr>
      <w:widowControl/>
      <w:numPr>
        <w:ilvl w:val="7"/>
        <w:numId w:val="21"/>
      </w:numPr>
      <w:autoSpaceDE/>
      <w:autoSpaceDN/>
      <w:adjustRightInd/>
      <w:spacing w:before="240" w:after="60"/>
      <w:outlineLvl w:val="7"/>
    </w:pPr>
    <w:rPr>
      <w:rFonts w:cs="Times New Roman"/>
      <w:i/>
      <w:lang w:bidi="ar-SA"/>
    </w:rPr>
  </w:style>
  <w:style w:type="paragraph" w:styleId="Ttulo9">
    <w:name w:val="heading 9"/>
    <w:basedOn w:val="Normal"/>
    <w:next w:val="Normal"/>
    <w:link w:val="Ttulo9Car"/>
    <w:uiPriority w:val="99"/>
    <w:qFormat/>
    <w:rsid w:val="00FC40B3"/>
    <w:pPr>
      <w:widowControl/>
      <w:numPr>
        <w:ilvl w:val="8"/>
        <w:numId w:val="21"/>
      </w:numPr>
      <w:autoSpaceDE/>
      <w:autoSpaceDN/>
      <w:adjustRightInd/>
      <w:spacing w:before="240" w:after="60"/>
      <w:outlineLvl w:val="8"/>
    </w:pPr>
    <w:rPr>
      <w:rFonts w:cs="Times New Roman"/>
      <w:i/>
      <w:sz w:val="18"/>
      <w:lang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H1 Car"/>
    <w:basedOn w:val="Fuentedeprrafopredeter"/>
    <w:link w:val="Ttulo1"/>
    <w:rsid w:val="00324890"/>
    <w:rPr>
      <w:rFonts w:ascii="Book Antiqua" w:eastAsia="Times New Roman" w:hAnsi="Book Antiqua" w:cs="Times New Roman"/>
      <w:b/>
      <w:caps/>
      <w:kern w:val="28"/>
      <w:sz w:val="24"/>
      <w:szCs w:val="20"/>
      <w:lang w:val="ca-ES" w:eastAsia="es-ES"/>
    </w:rPr>
  </w:style>
  <w:style w:type="character" w:customStyle="1" w:styleId="Ttulo2Car">
    <w:name w:val="Título 2 Car"/>
    <w:basedOn w:val="Fuentedeprrafopredeter"/>
    <w:link w:val="Ttulo2"/>
    <w:rsid w:val="00BF5B19"/>
    <w:rPr>
      <w:rFonts w:ascii="Roboto Light" w:eastAsiaTheme="majorEastAsia" w:hAnsi="Roboto Light" w:cstheme="majorBidi"/>
      <w:b/>
      <w:bCs/>
      <w:szCs w:val="23"/>
      <w:u w:val="single"/>
      <w:lang w:eastAsia="es-ES" w:bidi="ks-Deva"/>
    </w:rPr>
  </w:style>
  <w:style w:type="character" w:customStyle="1" w:styleId="Ttulo3Car">
    <w:name w:val="Título 3 Car"/>
    <w:aliases w:val="3 Car,sub-sub Car,dd heading 3 Car,dh3 Car,h3 Car"/>
    <w:basedOn w:val="Fuentedeprrafopredeter"/>
    <w:link w:val="Ttulo3"/>
    <w:rsid w:val="00FC40B3"/>
    <w:rPr>
      <w:rFonts w:asciiTheme="majorHAnsi" w:eastAsiaTheme="majorEastAsia" w:hAnsiTheme="majorHAnsi" w:cstheme="majorBidi"/>
      <w:color w:val="1F4D78" w:themeColor="accent1" w:themeShade="7F"/>
      <w:szCs w:val="21"/>
      <w:lang w:eastAsia="es-ES" w:bidi="ks-Deva"/>
    </w:rPr>
  </w:style>
  <w:style w:type="character" w:customStyle="1" w:styleId="Ttulo4Car">
    <w:name w:val="Título 4 Car"/>
    <w:basedOn w:val="Fuentedeprrafopredeter"/>
    <w:link w:val="Ttulo4"/>
    <w:rsid w:val="00FC40B3"/>
    <w:rPr>
      <w:rFonts w:ascii="Roboto Light" w:eastAsia="Times New Roman" w:hAnsi="Roboto Light" w:cs="Times New Roman"/>
      <w:b/>
      <w:szCs w:val="20"/>
      <w:u w:color="333399"/>
      <w:lang w:eastAsia="es-ES"/>
    </w:rPr>
  </w:style>
  <w:style w:type="character" w:customStyle="1" w:styleId="Ttulo5Car">
    <w:name w:val="Título 5 Car"/>
    <w:basedOn w:val="Fuentedeprrafopredeter"/>
    <w:link w:val="Ttulo5"/>
    <w:rsid w:val="00FC40B3"/>
    <w:rPr>
      <w:rFonts w:ascii="Roboto Light" w:eastAsia="Times New Roman" w:hAnsi="Roboto Light" w:cs="Times New Roman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rsid w:val="00FC40B3"/>
    <w:rPr>
      <w:rFonts w:ascii="Roboto Light" w:eastAsia="Times New Roman" w:hAnsi="Roboto Light" w:cs="Times New Roman"/>
      <w:i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uiPriority w:val="99"/>
    <w:rsid w:val="00FC40B3"/>
    <w:rPr>
      <w:rFonts w:ascii="Roboto Light" w:eastAsia="Times New Roman" w:hAnsi="Roboto Light" w:cs="Times New Roman"/>
      <w:szCs w:val="20"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FC40B3"/>
    <w:rPr>
      <w:rFonts w:ascii="Roboto Light" w:eastAsia="Times New Roman" w:hAnsi="Roboto Light" w:cs="Times New Roman"/>
      <w:i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FC40B3"/>
    <w:rPr>
      <w:rFonts w:ascii="Roboto Light" w:eastAsia="Times New Roman" w:hAnsi="Roboto Light" w:cs="Times New Roman"/>
      <w:i/>
      <w:sz w:val="18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FC40B3"/>
    <w:pPr>
      <w:tabs>
        <w:tab w:val="center" w:pos="4252"/>
        <w:tab w:val="right" w:pos="8504"/>
      </w:tabs>
    </w:pPr>
    <w:rPr>
      <w:szCs w:val="18"/>
    </w:rPr>
  </w:style>
  <w:style w:type="character" w:customStyle="1" w:styleId="EncabezadoCar">
    <w:name w:val="Encabezado Car"/>
    <w:basedOn w:val="Fuentedeprrafopredeter"/>
    <w:link w:val="Encabezado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Piedepgina">
    <w:name w:val="footer"/>
    <w:basedOn w:val="Normal"/>
    <w:link w:val="PiedepginaCar"/>
    <w:uiPriority w:val="99"/>
    <w:unhideWhenUsed/>
    <w:rsid w:val="00FC40B3"/>
    <w:pPr>
      <w:tabs>
        <w:tab w:val="center" w:pos="4252"/>
        <w:tab w:val="right" w:pos="8504"/>
      </w:tabs>
    </w:pPr>
    <w:rPr>
      <w:szCs w:val="18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comentario">
    <w:name w:val="annotation reference"/>
    <w:basedOn w:val="Fuentedeprrafopredeter"/>
    <w:uiPriority w:val="99"/>
    <w:semiHidden/>
    <w:unhideWhenUsed/>
    <w:rsid w:val="00FC40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C40B3"/>
    <w:rPr>
      <w:szCs w:val="18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C40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C40B3"/>
    <w:rPr>
      <w:rFonts w:ascii="Arial" w:eastAsia="Times New Roman" w:hAnsi="Arial" w:cs="Arial"/>
      <w:b/>
      <w:bCs/>
      <w:sz w:val="20"/>
      <w:szCs w:val="18"/>
      <w:lang w:eastAsia="es-ES" w:bidi="ks-Dev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C40B3"/>
    <w:rPr>
      <w:rFonts w:ascii="Tahoma" w:hAnsi="Tahoma" w:cs="Tahoma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C40B3"/>
    <w:rPr>
      <w:rFonts w:ascii="Tahoma" w:eastAsia="Times New Roman" w:hAnsi="Tahoma" w:cs="Tahoma"/>
      <w:sz w:val="16"/>
      <w:szCs w:val="14"/>
      <w:lang w:eastAsia="es-ES" w:bidi="ks-Deva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C40B3"/>
    <w:rPr>
      <w:szCs w:val="18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notaalpie">
    <w:name w:val="footnote reference"/>
    <w:basedOn w:val="Fuentedeprrafopredeter"/>
    <w:semiHidden/>
    <w:unhideWhenUsed/>
    <w:rsid w:val="00FC40B3"/>
    <w:rPr>
      <w:vertAlign w:val="superscript"/>
    </w:rPr>
  </w:style>
  <w:style w:type="paragraph" w:styleId="Prrafodelista">
    <w:name w:val="List Paragraph"/>
    <w:aliases w:val="Párrafo1"/>
    <w:basedOn w:val="Normal"/>
    <w:link w:val="PrrafodelistaCar"/>
    <w:uiPriority w:val="34"/>
    <w:qFormat/>
    <w:rsid w:val="00FC40B3"/>
    <w:pPr>
      <w:ind w:left="720"/>
      <w:contextualSpacing/>
    </w:pPr>
    <w:rPr>
      <w:szCs w:val="18"/>
    </w:rPr>
  </w:style>
  <w:style w:type="character" w:customStyle="1" w:styleId="PrrafodelistaCar">
    <w:name w:val="Párrafo de lista Car"/>
    <w:aliases w:val="Párrafo1 Car"/>
    <w:link w:val="Prrafodelista"/>
    <w:uiPriority w:val="34"/>
    <w:locked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extoindependiente3">
    <w:name w:val="Body Text 3"/>
    <w:basedOn w:val="Normal"/>
    <w:link w:val="Textoindependiente3Car1"/>
    <w:uiPriority w:val="99"/>
    <w:rsid w:val="00FC40B3"/>
    <w:pPr>
      <w:widowControl/>
      <w:autoSpaceDE/>
      <w:autoSpaceDN/>
      <w:adjustRightInd/>
    </w:pPr>
    <w:rPr>
      <w:rFonts w:ascii="Arial Narrow" w:hAnsi="Arial Narrow" w:cs="Arial Narrow"/>
      <w:lang w:val="es-ES_tradnl" w:bidi="ar-SA"/>
    </w:rPr>
  </w:style>
  <w:style w:type="character" w:customStyle="1" w:styleId="Textoindependiente3Car1">
    <w:name w:val="Texto independiente 3 Car1"/>
    <w:link w:val="Textoindependiente3"/>
    <w:uiPriority w:val="99"/>
    <w:locked/>
    <w:rsid w:val="00FC40B3"/>
    <w:rPr>
      <w:rFonts w:ascii="Arial Narrow" w:eastAsia="Times New Roman" w:hAnsi="Arial Narrow" w:cs="Arial Narrow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rsid w:val="00FC40B3"/>
    <w:rPr>
      <w:rFonts w:ascii="Arial" w:eastAsia="Times New Roman" w:hAnsi="Arial" w:cs="Arial"/>
      <w:sz w:val="16"/>
      <w:szCs w:val="14"/>
      <w:lang w:eastAsia="es-ES" w:bidi="ks-Deva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FC40B3"/>
    <w:pPr>
      <w:spacing w:after="120"/>
      <w:ind w:left="283"/>
    </w:pPr>
    <w:rPr>
      <w:szCs w:val="18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customStyle="1" w:styleId="Inicial">
    <w:name w:val="Inicial"/>
    <w:basedOn w:val="Normal"/>
    <w:uiPriority w:val="99"/>
    <w:rsid w:val="00FC40B3"/>
    <w:pPr>
      <w:widowControl/>
      <w:autoSpaceDE/>
      <w:autoSpaceDN/>
      <w:adjustRightInd/>
      <w:spacing w:after="240" w:line="264" w:lineRule="auto"/>
      <w:ind w:left="992"/>
    </w:pPr>
    <w:rPr>
      <w:rFonts w:ascii="Times New Roman" w:eastAsia="Calibri" w:hAnsi="Times New Roman" w:cs="Times New Roman"/>
      <w:szCs w:val="24"/>
      <w:lang w:eastAsia="en-US" w:bidi="ar-SA"/>
    </w:rPr>
  </w:style>
  <w:style w:type="character" w:styleId="Hipervnculo">
    <w:name w:val="Hyperlink"/>
    <w:uiPriority w:val="99"/>
    <w:unhideWhenUsed/>
    <w:rsid w:val="00FC40B3"/>
    <w:rPr>
      <w:color w:val="0000FF"/>
      <w:u w:val="single"/>
    </w:rPr>
  </w:style>
  <w:style w:type="paragraph" w:styleId="Revisin">
    <w:name w:val="Revision"/>
    <w:hidden/>
    <w:uiPriority w:val="99"/>
    <w:semiHidden/>
    <w:rsid w:val="00FC40B3"/>
    <w:pPr>
      <w:spacing w:after="0" w:line="240" w:lineRule="auto"/>
    </w:pPr>
    <w:rPr>
      <w:rFonts w:ascii="Arial" w:eastAsia="Times New Roman" w:hAnsi="Arial" w:cs="Arial"/>
      <w:sz w:val="20"/>
      <w:szCs w:val="18"/>
      <w:lang w:eastAsia="es-ES" w:bidi="ks-Deva"/>
    </w:rPr>
  </w:style>
  <w:style w:type="character" w:styleId="Textodelmarcadordeposicin">
    <w:name w:val="Placeholder Text"/>
    <w:basedOn w:val="Fuentedeprrafopredeter"/>
    <w:uiPriority w:val="99"/>
    <w:semiHidden/>
    <w:rsid w:val="00FC40B3"/>
    <w:rPr>
      <w:color w:val="808080"/>
    </w:rPr>
  </w:style>
  <w:style w:type="paragraph" w:styleId="Subttulo">
    <w:name w:val="Subtitle"/>
    <w:basedOn w:val="Normal"/>
    <w:next w:val="Normal"/>
    <w:link w:val="SubttuloCar"/>
    <w:uiPriority w:val="11"/>
    <w:qFormat/>
    <w:rsid w:val="00FC40B3"/>
    <w:pPr>
      <w:widowControl/>
      <w:numPr>
        <w:ilvl w:val="1"/>
      </w:numPr>
      <w:autoSpaceDE/>
      <w:autoSpaceDN/>
      <w:adjustRightInd/>
      <w:spacing w:before="120" w:after="120" w:line="312" w:lineRule="auto"/>
    </w:pPr>
    <w:rPr>
      <w:rFonts w:eastAsiaTheme="majorEastAsia"/>
      <w:b/>
      <w:i/>
      <w:iCs/>
      <w:color w:val="000000" w:themeColor="text1"/>
      <w:spacing w:val="15"/>
      <w:sz w:val="28"/>
      <w:szCs w:val="24"/>
      <w:lang w:val="es-ES_tradnl" w:bidi="ar-SA"/>
    </w:rPr>
  </w:style>
  <w:style w:type="character" w:customStyle="1" w:styleId="SubttuloCar">
    <w:name w:val="Subtítulo Car"/>
    <w:basedOn w:val="Fuentedeprrafopredeter"/>
    <w:link w:val="Subttulo"/>
    <w:uiPriority w:val="11"/>
    <w:rsid w:val="00FC40B3"/>
    <w:rPr>
      <w:rFonts w:ascii="Arial" w:eastAsiaTheme="majorEastAsia" w:hAnsi="Arial" w:cs="Arial"/>
      <w:b/>
      <w:i/>
      <w:iCs/>
      <w:color w:val="000000" w:themeColor="text1"/>
      <w:spacing w:val="15"/>
      <w:sz w:val="28"/>
      <w:szCs w:val="24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FC40B3"/>
    <w:pPr>
      <w:spacing w:after="120"/>
    </w:pPr>
    <w:rPr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FC40B3"/>
    <w:pPr>
      <w:spacing w:after="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tuloTDC">
    <w:name w:val="TOC Heading"/>
    <w:basedOn w:val="Ttulo1"/>
    <w:next w:val="Normal"/>
    <w:uiPriority w:val="39"/>
    <w:unhideWhenUsed/>
    <w:qFormat/>
    <w:rsid w:val="00FC40B3"/>
    <w:pPr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caps w:val="0"/>
      <w:color w:val="2E74B5" w:themeColor="accent1" w:themeShade="BF"/>
      <w:kern w:val="0"/>
      <w:sz w:val="32"/>
      <w:szCs w:val="32"/>
      <w:lang w:val="es-ES"/>
    </w:rPr>
  </w:style>
  <w:style w:type="paragraph" w:styleId="TDC2">
    <w:name w:val="toc 2"/>
    <w:basedOn w:val="Normal"/>
    <w:next w:val="Normal"/>
    <w:autoRedefine/>
    <w:uiPriority w:val="39"/>
    <w:unhideWhenUsed/>
    <w:rsid w:val="00C02E98"/>
    <w:pPr>
      <w:widowControl/>
      <w:tabs>
        <w:tab w:val="right" w:leader="dot" w:pos="9356"/>
      </w:tabs>
      <w:autoSpaceDE/>
      <w:autoSpaceDN/>
      <w:adjustRightInd/>
      <w:spacing w:after="100" w:line="259" w:lineRule="auto"/>
      <w:ind w:left="220" w:hanging="220"/>
    </w:pPr>
    <w:rPr>
      <w:rFonts w:asciiTheme="minorHAnsi" w:eastAsiaTheme="minorEastAsia" w:hAnsiTheme="minorHAnsi" w:cs="Times New Roman"/>
      <w:szCs w:val="22"/>
      <w:lang w:bidi="ar-SA"/>
    </w:rPr>
  </w:style>
  <w:style w:type="paragraph" w:styleId="TDC1">
    <w:name w:val="toc 1"/>
    <w:basedOn w:val="Normal"/>
    <w:next w:val="Normal"/>
    <w:autoRedefine/>
    <w:uiPriority w:val="39"/>
    <w:unhideWhenUsed/>
    <w:rsid w:val="006C63EB"/>
    <w:pPr>
      <w:widowControl/>
      <w:tabs>
        <w:tab w:val="right" w:leader="dot" w:pos="9356"/>
      </w:tabs>
      <w:autoSpaceDE/>
      <w:autoSpaceDN/>
      <w:adjustRightInd/>
      <w:spacing w:after="100" w:line="259" w:lineRule="auto"/>
    </w:pPr>
    <w:rPr>
      <w:rFonts w:eastAsiaTheme="minorEastAsia"/>
      <w:caps/>
      <w:noProof/>
      <w:kern w:val="28"/>
      <w:szCs w:val="22"/>
      <w:lang w:val="es-ES_tradnl" w:bidi="ar-SA"/>
    </w:rPr>
  </w:style>
  <w:style w:type="paragraph" w:styleId="TDC3">
    <w:name w:val="toc 3"/>
    <w:basedOn w:val="Normal"/>
    <w:next w:val="Normal"/>
    <w:autoRedefine/>
    <w:uiPriority w:val="39"/>
    <w:unhideWhenUsed/>
    <w:rsid w:val="00FC40B3"/>
    <w:pPr>
      <w:widowControl/>
      <w:autoSpaceDE/>
      <w:autoSpaceDN/>
      <w:adjustRightInd/>
      <w:spacing w:after="100" w:line="259" w:lineRule="auto"/>
      <w:ind w:left="440"/>
    </w:pPr>
    <w:rPr>
      <w:rFonts w:asciiTheme="minorHAnsi" w:eastAsiaTheme="minorEastAsia" w:hAnsiTheme="minorHAnsi" w:cs="Times New Roman"/>
      <w:szCs w:val="22"/>
      <w:lang w:bidi="ar-SA"/>
    </w:rPr>
  </w:style>
  <w:style w:type="paragraph" w:customStyle="1" w:styleId="licitacions1">
    <w:name w:val="licitacions1"/>
    <w:basedOn w:val="Normal"/>
    <w:link w:val="licitacions1Car"/>
    <w:qFormat/>
    <w:rsid w:val="00FC40B3"/>
    <w:pPr>
      <w:pageBreakBefore/>
      <w:suppressAutoHyphens/>
      <w:autoSpaceDE/>
      <w:autoSpaceDN/>
      <w:adjustRightInd/>
      <w:jc w:val="center"/>
    </w:pPr>
    <w:rPr>
      <w:rFonts w:ascii="Arial Narrow" w:eastAsia="SimSun" w:hAnsi="Arial Narrow" w:cs="Times New Roman"/>
      <w:b/>
      <w:iCs/>
      <w:color w:val="000000"/>
      <w:spacing w:val="15"/>
      <w:kern w:val="1"/>
      <w:sz w:val="28"/>
      <w:szCs w:val="24"/>
      <w:u w:val="single"/>
      <w:lang w:val="ca-ES" w:bidi="ar-SA"/>
    </w:rPr>
  </w:style>
  <w:style w:type="character" w:customStyle="1" w:styleId="licitacions1Car">
    <w:name w:val="licitacions1 Car"/>
    <w:link w:val="licitacions1"/>
    <w:rsid w:val="00FC40B3"/>
    <w:rPr>
      <w:rFonts w:ascii="Arial Narrow" w:eastAsia="SimSun" w:hAnsi="Arial Narrow" w:cs="Times New Roman"/>
      <w:b/>
      <w:iCs/>
      <w:color w:val="000000"/>
      <w:spacing w:val="15"/>
      <w:kern w:val="1"/>
      <w:sz w:val="28"/>
      <w:szCs w:val="24"/>
      <w:u w:val="single"/>
      <w:lang w:val="ca-ES" w:eastAsia="es-ES"/>
    </w:rPr>
  </w:style>
  <w:style w:type="character" w:styleId="Nmerodepgina">
    <w:name w:val="page number"/>
    <w:rsid w:val="00FC40B3"/>
  </w:style>
  <w:style w:type="paragraph" w:styleId="Textoindependiente2">
    <w:name w:val="Body Text 2"/>
    <w:basedOn w:val="Normal"/>
    <w:link w:val="Textoindependiente2Car"/>
    <w:uiPriority w:val="99"/>
    <w:rsid w:val="00FC40B3"/>
    <w:pPr>
      <w:widowControl/>
      <w:autoSpaceDE/>
      <w:autoSpaceDN/>
      <w:adjustRightInd/>
    </w:pPr>
    <w:rPr>
      <w:rFonts w:cs="Times New Roman"/>
      <w:lang w:val="es-ES_tradnl" w:bidi="ar-SA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FC40B3"/>
    <w:rPr>
      <w:rFonts w:ascii="Arial" w:eastAsia="Times New Roman" w:hAnsi="Arial" w:cs="Times New Roman"/>
      <w:szCs w:val="20"/>
      <w:lang w:val="es-ES_tradnl" w:eastAsia="es-ES"/>
    </w:rPr>
  </w:style>
  <w:style w:type="paragraph" w:customStyle="1" w:styleId="Normalindex">
    <w:name w:val="Normal_index"/>
    <w:basedOn w:val="Normal"/>
    <w:link w:val="NormalindexCar"/>
    <w:rsid w:val="00FC40B3"/>
    <w:pPr>
      <w:widowControl/>
      <w:autoSpaceDE/>
      <w:autoSpaceDN/>
      <w:adjustRightInd/>
      <w:spacing w:line="240" w:lineRule="exact"/>
    </w:pPr>
    <w:rPr>
      <w:rFonts w:eastAsia="Calibri"/>
      <w:lang w:bidi="ar-SA"/>
    </w:rPr>
  </w:style>
  <w:style w:type="character" w:customStyle="1" w:styleId="NormalindexCar">
    <w:name w:val="Normal_index Car"/>
    <w:link w:val="Normalindex"/>
    <w:locked/>
    <w:rsid w:val="00FC40B3"/>
    <w:rPr>
      <w:rFonts w:ascii="Arial" w:eastAsia="Calibri" w:hAnsi="Arial" w:cs="Arial"/>
      <w:sz w:val="20"/>
      <w:szCs w:val="20"/>
      <w:lang w:eastAsia="es-ES"/>
    </w:rPr>
  </w:style>
  <w:style w:type="paragraph" w:customStyle="1" w:styleId="CharCharCharCharCharCharCharCharCharCharCharCharCharCharCharCharCharChar">
    <w:name w:val="Char Char Char Char Char Char Char Char Char Char Char Char Char Char Char Char Char Char"/>
    <w:basedOn w:val="Normal"/>
    <w:uiPriority w:val="99"/>
    <w:rsid w:val="00FC40B3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lang w:val="en-US" w:eastAsia="en-US" w:bidi="ar-SA"/>
    </w:rPr>
  </w:style>
  <w:style w:type="paragraph" w:customStyle="1" w:styleId="Textoindependiente21">
    <w:name w:val="Texto independiente 21"/>
    <w:basedOn w:val="Normal"/>
    <w:uiPriority w:val="99"/>
    <w:rsid w:val="00FC40B3"/>
    <w:pPr>
      <w:widowControl/>
      <w:tabs>
        <w:tab w:val="left" w:pos="4963"/>
      </w:tabs>
      <w:autoSpaceDE/>
      <w:autoSpaceDN/>
      <w:adjustRightInd/>
      <w:ind w:right="170"/>
    </w:pPr>
    <w:rPr>
      <w:rFonts w:cs="Times New Roman"/>
      <w:lang w:bidi="ar-SA"/>
    </w:rPr>
  </w:style>
  <w:style w:type="paragraph" w:customStyle="1" w:styleId="Default">
    <w:name w:val="Default"/>
    <w:rsid w:val="00FC40B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Textodebloque1">
    <w:name w:val="Texto de bloque1"/>
    <w:basedOn w:val="Normal"/>
    <w:uiPriority w:val="99"/>
    <w:rsid w:val="00FC40B3"/>
    <w:pPr>
      <w:widowControl/>
      <w:overflowPunct w:val="0"/>
    </w:pPr>
    <w:rPr>
      <w:rFonts w:ascii="Baskerville MT" w:hAnsi="Baskerville MT" w:cs="Times New Roman"/>
      <w:color w:val="000000"/>
      <w:lang w:val="en-GB" w:bidi="ar-SA"/>
    </w:rPr>
  </w:style>
  <w:style w:type="paragraph" w:styleId="TDC4">
    <w:name w:val="toc 4"/>
    <w:basedOn w:val="Normal"/>
    <w:next w:val="Normal"/>
    <w:uiPriority w:val="39"/>
    <w:rsid w:val="00FC40B3"/>
    <w:pPr>
      <w:widowControl/>
      <w:autoSpaceDE/>
      <w:autoSpaceDN/>
      <w:adjustRightInd/>
      <w:ind w:left="660"/>
    </w:pPr>
    <w:rPr>
      <w:rFonts w:cs="Times New Roman"/>
      <w:szCs w:val="21"/>
      <w:lang w:bidi="ar-SA"/>
    </w:rPr>
  </w:style>
  <w:style w:type="paragraph" w:customStyle="1" w:styleId="tab10">
    <w:name w:val="tab1"/>
    <w:basedOn w:val="Normal"/>
    <w:uiPriority w:val="99"/>
    <w:rsid w:val="00FC40B3"/>
    <w:pPr>
      <w:widowControl/>
      <w:autoSpaceDE/>
      <w:autoSpaceDN/>
      <w:adjustRightInd/>
      <w:ind w:left="426" w:hanging="426"/>
    </w:pPr>
    <w:rPr>
      <w:rFonts w:cs="Times New Roman"/>
      <w:lang w:bidi="ar-SA"/>
    </w:rPr>
  </w:style>
  <w:style w:type="paragraph" w:styleId="TDC5">
    <w:name w:val="toc 5"/>
    <w:basedOn w:val="Normal"/>
    <w:next w:val="Normal"/>
    <w:uiPriority w:val="39"/>
    <w:rsid w:val="00FC40B3"/>
    <w:pPr>
      <w:widowControl/>
      <w:autoSpaceDE/>
      <w:autoSpaceDN/>
      <w:adjustRightInd/>
      <w:ind w:left="880"/>
    </w:pPr>
    <w:rPr>
      <w:rFonts w:cs="Times New Roman"/>
      <w:szCs w:val="21"/>
      <w:lang w:bidi="ar-SA"/>
    </w:rPr>
  </w:style>
  <w:style w:type="paragraph" w:styleId="TDC6">
    <w:name w:val="toc 6"/>
    <w:basedOn w:val="Normal"/>
    <w:next w:val="Normal"/>
    <w:uiPriority w:val="39"/>
    <w:rsid w:val="00FC40B3"/>
    <w:pPr>
      <w:widowControl/>
      <w:autoSpaceDE/>
      <w:autoSpaceDN/>
      <w:adjustRightInd/>
      <w:ind w:left="1100"/>
    </w:pPr>
    <w:rPr>
      <w:rFonts w:cs="Times New Roman"/>
      <w:szCs w:val="21"/>
      <w:lang w:bidi="ar-SA"/>
    </w:rPr>
  </w:style>
  <w:style w:type="paragraph" w:styleId="TDC7">
    <w:name w:val="toc 7"/>
    <w:basedOn w:val="Normal"/>
    <w:next w:val="Normal"/>
    <w:uiPriority w:val="39"/>
    <w:rsid w:val="00FC40B3"/>
    <w:pPr>
      <w:widowControl/>
      <w:autoSpaceDE/>
      <w:autoSpaceDN/>
      <w:adjustRightInd/>
      <w:ind w:left="1320"/>
    </w:pPr>
    <w:rPr>
      <w:rFonts w:cs="Times New Roman"/>
      <w:szCs w:val="21"/>
      <w:lang w:bidi="ar-SA"/>
    </w:rPr>
  </w:style>
  <w:style w:type="paragraph" w:styleId="TDC8">
    <w:name w:val="toc 8"/>
    <w:basedOn w:val="Normal"/>
    <w:next w:val="Normal"/>
    <w:uiPriority w:val="39"/>
    <w:rsid w:val="00FC40B3"/>
    <w:pPr>
      <w:widowControl/>
      <w:autoSpaceDE/>
      <w:autoSpaceDN/>
      <w:adjustRightInd/>
      <w:ind w:left="1540"/>
    </w:pPr>
    <w:rPr>
      <w:rFonts w:cs="Times New Roman"/>
      <w:szCs w:val="21"/>
      <w:lang w:bidi="ar-SA"/>
    </w:rPr>
  </w:style>
  <w:style w:type="paragraph" w:styleId="TDC9">
    <w:name w:val="toc 9"/>
    <w:basedOn w:val="Normal"/>
    <w:next w:val="Normal"/>
    <w:uiPriority w:val="39"/>
    <w:rsid w:val="00FC40B3"/>
    <w:pPr>
      <w:widowControl/>
      <w:autoSpaceDE/>
      <w:autoSpaceDN/>
      <w:adjustRightInd/>
      <w:ind w:left="1760"/>
    </w:pPr>
    <w:rPr>
      <w:rFonts w:cs="Times New Roman"/>
      <w:szCs w:val="21"/>
      <w:lang w:bidi="ar-SA"/>
    </w:rPr>
  </w:style>
  <w:style w:type="paragraph" w:customStyle="1" w:styleId="tab2">
    <w:name w:val="tab2"/>
    <w:basedOn w:val="tab10"/>
    <w:uiPriority w:val="99"/>
    <w:rsid w:val="00FC40B3"/>
    <w:pPr>
      <w:spacing w:line="360" w:lineRule="atLeast"/>
      <w:ind w:left="1276" w:hanging="284"/>
    </w:pPr>
  </w:style>
  <w:style w:type="paragraph" w:customStyle="1" w:styleId="tab0">
    <w:name w:val="tab0"/>
    <w:basedOn w:val="Normal"/>
    <w:uiPriority w:val="99"/>
    <w:rsid w:val="00FC40B3"/>
    <w:pPr>
      <w:widowControl/>
      <w:autoSpaceDE/>
      <w:autoSpaceDN/>
      <w:adjustRightInd/>
      <w:ind w:left="426" w:hanging="426"/>
    </w:pPr>
    <w:rPr>
      <w:rFonts w:cs="Times New Roman"/>
      <w:lang w:bidi="ar-SA"/>
    </w:rPr>
  </w:style>
  <w:style w:type="paragraph" w:styleId="Sangranormal">
    <w:name w:val="Normal Indent"/>
    <w:basedOn w:val="Normal"/>
    <w:uiPriority w:val="99"/>
    <w:rsid w:val="00FC40B3"/>
    <w:pPr>
      <w:widowControl/>
      <w:autoSpaceDE/>
      <w:autoSpaceDN/>
      <w:adjustRightInd/>
      <w:spacing w:line="360" w:lineRule="atLeast"/>
      <w:ind w:left="708"/>
    </w:pPr>
    <w:rPr>
      <w:rFonts w:cs="Times New Roman"/>
      <w:lang w:bidi="ar-SA"/>
    </w:rPr>
  </w:style>
  <w:style w:type="paragraph" w:customStyle="1" w:styleId="xl24">
    <w:name w:val="xl24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25">
    <w:name w:val="xl25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6">
    <w:name w:val="xl26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7">
    <w:name w:val="xl27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8">
    <w:name w:val="xl28"/>
    <w:basedOn w:val="Normal"/>
    <w:uiPriority w:val="99"/>
    <w:rsid w:val="00FC40B3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9">
    <w:name w:val="xl29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0">
    <w:name w:val="xl30"/>
    <w:basedOn w:val="Normal"/>
    <w:uiPriority w:val="99"/>
    <w:rsid w:val="00FC40B3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1">
    <w:name w:val="xl31"/>
    <w:basedOn w:val="Normal"/>
    <w:uiPriority w:val="99"/>
    <w:rsid w:val="00FC40B3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2">
    <w:name w:val="xl32"/>
    <w:basedOn w:val="Normal"/>
    <w:uiPriority w:val="99"/>
    <w:rsid w:val="00FC40B3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3">
    <w:name w:val="xl3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b/>
      <w:bCs/>
      <w:szCs w:val="24"/>
      <w:lang w:bidi="ar-SA"/>
    </w:rPr>
  </w:style>
  <w:style w:type="paragraph" w:customStyle="1" w:styleId="xl34">
    <w:name w:val="xl34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5">
    <w:name w:val="xl35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6">
    <w:name w:val="xl36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7">
    <w:name w:val="xl37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8">
    <w:name w:val="xl38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9">
    <w:name w:val="xl39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0">
    <w:name w:val="xl40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i/>
      <w:iCs/>
      <w:sz w:val="16"/>
      <w:szCs w:val="16"/>
      <w:lang w:bidi="ar-SA"/>
    </w:rPr>
  </w:style>
  <w:style w:type="paragraph" w:customStyle="1" w:styleId="xl41">
    <w:name w:val="xl41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2">
    <w:name w:val="xl42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3">
    <w:name w:val="xl4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4">
    <w:name w:val="xl44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character" w:styleId="Hipervnculovisitado">
    <w:name w:val="FollowedHyperlink"/>
    <w:rsid w:val="00FC40B3"/>
    <w:rPr>
      <w:color w:val="800080"/>
      <w:u w:val="single"/>
    </w:rPr>
  </w:style>
  <w:style w:type="paragraph" w:customStyle="1" w:styleId="Pginas">
    <w:name w:val="Páginas"/>
    <w:basedOn w:val="Textoindependiente"/>
    <w:uiPriority w:val="99"/>
    <w:rsid w:val="00FC40B3"/>
    <w:pPr>
      <w:keepNext/>
      <w:widowControl/>
      <w:suppressAutoHyphens/>
      <w:autoSpaceDE/>
      <w:autoSpaceDN/>
      <w:adjustRightInd/>
      <w:spacing w:after="0"/>
    </w:pPr>
    <w:rPr>
      <w:rFonts w:cs="Times New Roman"/>
      <w:b/>
      <w:szCs w:val="20"/>
      <w:lang w:bidi="ar-SA"/>
    </w:rPr>
  </w:style>
  <w:style w:type="paragraph" w:customStyle="1" w:styleId="tab">
    <w:name w:val="tab"/>
    <w:basedOn w:val="Normal"/>
    <w:uiPriority w:val="99"/>
    <w:rsid w:val="00FC40B3"/>
    <w:pPr>
      <w:widowControl/>
      <w:autoSpaceDE/>
      <w:autoSpaceDN/>
      <w:adjustRightInd/>
      <w:ind w:left="851" w:hanging="142"/>
    </w:pPr>
    <w:rPr>
      <w:rFonts w:cs="Times New Roman"/>
      <w:lang w:bidi="ar-SA"/>
    </w:rPr>
  </w:style>
  <w:style w:type="paragraph" w:styleId="Listaconvietas">
    <w:name w:val="List Bullet"/>
    <w:basedOn w:val="Normal"/>
    <w:autoRedefine/>
    <w:uiPriority w:val="99"/>
    <w:rsid w:val="00FC40B3"/>
    <w:pPr>
      <w:widowControl/>
      <w:tabs>
        <w:tab w:val="num" w:pos="360"/>
      </w:tabs>
      <w:autoSpaceDE/>
      <w:autoSpaceDN/>
      <w:adjustRightInd/>
      <w:ind w:left="360" w:hanging="360"/>
    </w:pPr>
    <w:rPr>
      <w:rFonts w:cs="Times New Roman"/>
      <w:lang w:bidi="ar-SA"/>
    </w:rPr>
  </w:style>
  <w:style w:type="paragraph" w:customStyle="1" w:styleId="STN1">
    <w:name w:val="STN 1"/>
    <w:basedOn w:val="Ttulo1"/>
    <w:next w:val="STNormal"/>
    <w:uiPriority w:val="99"/>
    <w:rsid w:val="00FC40B3"/>
    <w:pPr>
      <w:tabs>
        <w:tab w:val="num" w:pos="709"/>
      </w:tabs>
      <w:spacing w:after="120"/>
      <w:ind w:left="709" w:hanging="709"/>
    </w:pPr>
    <w:rPr>
      <w:rFonts w:ascii="Arial" w:hAnsi="Arial"/>
      <w:color w:val="333399"/>
      <w:sz w:val="20"/>
      <w:lang w:val="es-ES"/>
    </w:rPr>
  </w:style>
  <w:style w:type="paragraph" w:customStyle="1" w:styleId="STNormal">
    <w:name w:val="STNormal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paragraph" w:customStyle="1" w:styleId="STN2">
    <w:name w:val="STN 2"/>
    <w:basedOn w:val="Ttulo1"/>
    <w:next w:val="STNormal"/>
    <w:uiPriority w:val="99"/>
    <w:rsid w:val="00FC40B3"/>
    <w:pPr>
      <w:tabs>
        <w:tab w:val="num" w:pos="709"/>
      </w:tabs>
      <w:spacing w:after="240"/>
      <w:ind w:left="709" w:hanging="709"/>
    </w:pPr>
    <w:rPr>
      <w:rFonts w:ascii="Arial" w:hAnsi="Arial"/>
      <w:color w:val="333399"/>
      <w:sz w:val="20"/>
      <w:lang w:val="es-ES"/>
    </w:rPr>
  </w:style>
  <w:style w:type="paragraph" w:customStyle="1" w:styleId="STN3">
    <w:name w:val="STN 3"/>
    <w:basedOn w:val="Ttulo1"/>
    <w:next w:val="STNormal"/>
    <w:uiPriority w:val="99"/>
    <w:rsid w:val="00FC40B3"/>
    <w:pPr>
      <w:tabs>
        <w:tab w:val="num" w:pos="709"/>
      </w:tabs>
      <w:spacing w:before="120" w:after="120"/>
      <w:ind w:left="709" w:hanging="709"/>
    </w:pPr>
    <w:rPr>
      <w:rFonts w:ascii="Arial" w:hAnsi="Arial"/>
      <w:bCs/>
      <w:color w:val="333399"/>
      <w:sz w:val="20"/>
      <w:lang w:val="es-ES"/>
    </w:rPr>
  </w:style>
  <w:style w:type="paragraph" w:customStyle="1" w:styleId="tabla">
    <w:name w:val="tabla"/>
    <w:basedOn w:val="Normal"/>
    <w:uiPriority w:val="99"/>
    <w:rsid w:val="00FC40B3"/>
    <w:pPr>
      <w:widowControl/>
      <w:tabs>
        <w:tab w:val="left" w:pos="567"/>
      </w:tabs>
      <w:autoSpaceDE/>
      <w:autoSpaceDN/>
      <w:adjustRightInd/>
      <w:spacing w:line="360" w:lineRule="auto"/>
    </w:pPr>
    <w:rPr>
      <w:rFonts w:cs="Times New Roman"/>
      <w:lang w:bidi="ar-SA"/>
    </w:rPr>
  </w:style>
  <w:style w:type="paragraph" w:customStyle="1" w:styleId="Indexado">
    <w:name w:val="Indexado"/>
    <w:basedOn w:val="Normal"/>
    <w:uiPriority w:val="99"/>
    <w:rsid w:val="00FC40B3"/>
    <w:pPr>
      <w:widowControl/>
      <w:numPr>
        <w:numId w:val="5"/>
      </w:numPr>
      <w:autoSpaceDE/>
      <w:autoSpaceDN/>
      <w:adjustRightInd/>
    </w:pPr>
    <w:rPr>
      <w:rFonts w:ascii="Segoe UI" w:eastAsia="Courier New" w:hAnsi="Segoe UI" w:cs="Times New Roman"/>
      <w:lang w:bidi="ar-SA"/>
    </w:rPr>
  </w:style>
  <w:style w:type="paragraph" w:customStyle="1" w:styleId="IndexadoNegrita">
    <w:name w:val="Indexado Negrita"/>
    <w:basedOn w:val="Indexado"/>
    <w:next w:val="Indexado"/>
    <w:uiPriority w:val="99"/>
    <w:rsid w:val="00FC40B3"/>
    <w:pPr>
      <w:numPr>
        <w:numId w:val="0"/>
      </w:numPr>
      <w:ind w:left="284" w:hanging="284"/>
    </w:pPr>
    <w:rPr>
      <w:b/>
      <w:bCs/>
    </w:rPr>
  </w:style>
  <w:style w:type="paragraph" w:customStyle="1" w:styleId="Normalindexpunt">
    <w:name w:val="Normal_index_punt"/>
    <w:basedOn w:val="Normal"/>
    <w:uiPriority w:val="99"/>
    <w:rsid w:val="00FC40B3"/>
    <w:pPr>
      <w:autoSpaceDE/>
      <w:autoSpaceDN/>
      <w:adjustRightInd/>
      <w:ind w:left="567" w:hanging="283"/>
    </w:pPr>
    <w:rPr>
      <w:rFonts w:cs="Times New Roman"/>
      <w:lang w:bidi="ar-SA"/>
    </w:rPr>
  </w:style>
  <w:style w:type="paragraph" w:styleId="Listaconvietas2">
    <w:name w:val="List Bullet 2"/>
    <w:basedOn w:val="Normal"/>
    <w:autoRedefine/>
    <w:uiPriority w:val="99"/>
    <w:rsid w:val="00FC40B3"/>
    <w:pPr>
      <w:widowControl/>
      <w:numPr>
        <w:numId w:val="4"/>
      </w:numPr>
      <w:autoSpaceDE/>
      <w:autoSpaceDN/>
      <w:adjustRightInd/>
    </w:pPr>
    <w:rPr>
      <w:rFonts w:ascii="Segoe UI" w:eastAsia="Courier New" w:hAnsi="Segoe UI" w:cs="Times New Roman"/>
      <w:lang w:bidi="ar-SA"/>
    </w:rPr>
  </w:style>
  <w:style w:type="paragraph" w:styleId="Listaconvietas3">
    <w:name w:val="List Bullet 3"/>
    <w:basedOn w:val="Normal"/>
    <w:autoRedefine/>
    <w:uiPriority w:val="99"/>
    <w:rsid w:val="00FC40B3"/>
    <w:pPr>
      <w:widowControl/>
      <w:numPr>
        <w:numId w:val="6"/>
      </w:numPr>
      <w:shd w:val="pct20" w:color="auto" w:fill="FFFFFF"/>
      <w:autoSpaceDE/>
      <w:autoSpaceDN/>
      <w:adjustRightInd/>
    </w:pPr>
    <w:rPr>
      <w:rFonts w:ascii="Arial Narrow" w:hAnsi="Arial Narrow" w:cs="Times New Roman"/>
      <w:lang w:bidi="ar-SA"/>
    </w:rPr>
  </w:style>
  <w:style w:type="paragraph" w:customStyle="1" w:styleId="Textoindependiente31">
    <w:name w:val="Texto independiente 31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FC40B3"/>
    <w:rPr>
      <w:rFonts w:ascii="Tahoma" w:eastAsia="Times New Roman" w:hAnsi="Tahoma" w:cs="Times New Roman"/>
      <w:szCs w:val="20"/>
      <w:shd w:val="clear" w:color="auto" w:fill="000080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rsid w:val="00FC40B3"/>
    <w:pPr>
      <w:widowControl/>
      <w:shd w:val="clear" w:color="auto" w:fill="000080"/>
      <w:autoSpaceDE/>
      <w:autoSpaceDN/>
      <w:adjustRightInd/>
    </w:pPr>
    <w:rPr>
      <w:rFonts w:ascii="Tahoma" w:hAnsi="Tahoma" w:cs="Times New Roman"/>
      <w:lang w:bidi="ar-SA"/>
    </w:rPr>
  </w:style>
  <w:style w:type="character" w:customStyle="1" w:styleId="MapadeldocumentoCar1">
    <w:name w:val="Mapa del documento Car1"/>
    <w:basedOn w:val="Fuentedeprrafopredeter"/>
    <w:uiPriority w:val="99"/>
    <w:semiHidden/>
    <w:rsid w:val="00FC40B3"/>
    <w:rPr>
      <w:rFonts w:ascii="Segoe UI" w:eastAsia="Times New Roman" w:hAnsi="Segoe UI" w:cs="Segoe UI"/>
      <w:sz w:val="16"/>
      <w:szCs w:val="14"/>
      <w:lang w:eastAsia="es-ES" w:bidi="ks-Deva"/>
    </w:rPr>
  </w:style>
  <w:style w:type="paragraph" w:customStyle="1" w:styleId="Articulado">
    <w:name w:val="Articulado"/>
    <w:basedOn w:val="Textoindependiente"/>
    <w:uiPriority w:val="99"/>
    <w:rsid w:val="00FC40B3"/>
    <w:pPr>
      <w:widowControl/>
      <w:autoSpaceDE/>
      <w:autoSpaceDN/>
      <w:adjustRightInd/>
      <w:spacing w:after="240" w:line="280" w:lineRule="exact"/>
    </w:pPr>
    <w:rPr>
      <w:rFonts w:cs="Times New Roman"/>
      <w:sz w:val="23"/>
      <w:szCs w:val="20"/>
      <w:lang w:val="es-ES_tradnl" w:bidi="ar-SA"/>
    </w:rPr>
  </w:style>
  <w:style w:type="paragraph" w:customStyle="1" w:styleId="Normal2">
    <w:name w:val="Normal2"/>
    <w:basedOn w:val="Normal"/>
    <w:uiPriority w:val="99"/>
    <w:rsid w:val="00FC40B3"/>
    <w:pPr>
      <w:keepNext/>
      <w:widowControl/>
      <w:suppressAutoHyphens/>
      <w:autoSpaceDE/>
      <w:autoSpaceDN/>
      <w:adjustRightInd/>
      <w:jc w:val="center"/>
    </w:pPr>
    <w:rPr>
      <w:rFonts w:cs="Times New Roman"/>
      <w:b/>
      <w:sz w:val="16"/>
      <w:szCs w:val="24"/>
      <w:lang w:val="es-ES_tradnl" w:bidi="ar-SA"/>
    </w:rPr>
  </w:style>
  <w:style w:type="paragraph" w:customStyle="1" w:styleId="font6">
    <w:name w:val="font6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eastAsia="Arial Unicode MS"/>
      <w:sz w:val="16"/>
      <w:szCs w:val="16"/>
      <w:lang w:bidi="ar-SA"/>
    </w:rPr>
  </w:style>
  <w:style w:type="paragraph" w:styleId="Sangra2detindependiente">
    <w:name w:val="Body Text Indent 2"/>
    <w:basedOn w:val="Normal"/>
    <w:link w:val="Sangra2detindependienteCar"/>
    <w:uiPriority w:val="99"/>
    <w:rsid w:val="00FC40B3"/>
    <w:pPr>
      <w:widowControl/>
      <w:autoSpaceDE/>
      <w:autoSpaceDN/>
      <w:adjustRightInd/>
      <w:ind w:left="284"/>
    </w:pPr>
    <w:rPr>
      <w:rFonts w:cs="Times New Roman"/>
      <w:color w:val="0000FF"/>
      <w:lang w:bidi="ar-SA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FC40B3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font5">
    <w:name w:val="font5"/>
    <w:basedOn w:val="Normal"/>
    <w:uiPriority w:val="99"/>
    <w:rsid w:val="00FC40B3"/>
    <w:pPr>
      <w:widowControl/>
      <w:autoSpaceDE/>
      <w:autoSpaceDN/>
      <w:adjustRightInd/>
      <w:spacing w:before="100" w:after="100"/>
    </w:pPr>
    <w:rPr>
      <w:rFonts w:cs="Times New Roman"/>
      <w:lang w:bidi="ar-SA"/>
    </w:rPr>
  </w:style>
  <w:style w:type="paragraph" w:customStyle="1" w:styleId="Normalin2">
    <w:name w:val="Normal_in_2"/>
    <w:basedOn w:val="Normal"/>
    <w:uiPriority w:val="99"/>
    <w:rsid w:val="00FC40B3"/>
    <w:pPr>
      <w:widowControl/>
      <w:tabs>
        <w:tab w:val="num" w:pos="360"/>
      </w:tabs>
      <w:autoSpaceDE/>
      <w:autoSpaceDN/>
      <w:adjustRightInd/>
      <w:ind w:left="340" w:hanging="340"/>
    </w:pPr>
    <w:rPr>
      <w:rFonts w:cs="Times New Roman"/>
      <w:noProof/>
      <w:szCs w:val="24"/>
      <w:lang w:bidi="ar-SA"/>
    </w:rPr>
  </w:style>
  <w:style w:type="paragraph" w:customStyle="1" w:styleId="tab1">
    <w:name w:val="tab 1"/>
    <w:basedOn w:val="Normal"/>
    <w:autoRedefine/>
    <w:uiPriority w:val="99"/>
    <w:rsid w:val="00FC40B3"/>
    <w:pPr>
      <w:keepNext/>
      <w:widowControl/>
      <w:numPr>
        <w:numId w:val="7"/>
      </w:numPr>
      <w:suppressAutoHyphens/>
      <w:autoSpaceDE/>
      <w:autoSpaceDN/>
      <w:adjustRightInd/>
    </w:pPr>
    <w:rPr>
      <w:rFonts w:ascii="Segoe UI" w:eastAsia="Courier New" w:hAnsi="Segoe UI" w:cs="Times New Roman"/>
      <w:szCs w:val="24"/>
      <w:lang w:bidi="ar-SA"/>
    </w:rPr>
  </w:style>
  <w:style w:type="paragraph" w:customStyle="1" w:styleId="xl22">
    <w:name w:val="xl22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eastAsia="Arial Unicode MS"/>
      <w:sz w:val="16"/>
      <w:szCs w:val="16"/>
      <w:lang w:bidi="ar-SA"/>
    </w:rPr>
  </w:style>
  <w:style w:type="paragraph" w:customStyle="1" w:styleId="xl23">
    <w:name w:val="xl2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eastAsia="Arial Unicode MS"/>
      <w:sz w:val="16"/>
      <w:szCs w:val="16"/>
      <w:lang w:bidi="ar-SA"/>
    </w:rPr>
  </w:style>
  <w:style w:type="paragraph" w:customStyle="1" w:styleId="Normalnumerado">
    <w:name w:val="Normal_numerado"/>
    <w:basedOn w:val="Normal"/>
    <w:next w:val="Normal"/>
    <w:uiPriority w:val="99"/>
    <w:rsid w:val="00FC40B3"/>
    <w:pPr>
      <w:widowControl/>
      <w:autoSpaceDE/>
      <w:autoSpaceDN/>
      <w:adjustRightInd/>
    </w:pPr>
    <w:rPr>
      <w:rFonts w:ascii="Times New Roman" w:hAnsi="Times New Roman" w:cs="Times New Roman"/>
      <w:lang w:bidi="ar-SA"/>
    </w:rPr>
  </w:style>
  <w:style w:type="paragraph" w:customStyle="1" w:styleId="xl46">
    <w:name w:val="xl46"/>
    <w:basedOn w:val="Normal"/>
    <w:uiPriority w:val="99"/>
    <w:rsid w:val="00FC40B3"/>
    <w:pPr>
      <w:widowControl/>
      <w:pBdr>
        <w:top w:val="single" w:sz="8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eastAsia="Arial Unicode MS"/>
      <w:b/>
      <w:bCs/>
      <w:sz w:val="16"/>
      <w:szCs w:val="16"/>
      <w:lang w:bidi="ar-SA"/>
    </w:rPr>
  </w:style>
  <w:style w:type="paragraph" w:customStyle="1" w:styleId="EstiloTtulo1">
    <w:name w:val="Estilo Título 1"/>
    <w:aliases w:val="H1 + Automático"/>
    <w:basedOn w:val="Ttulo1"/>
    <w:uiPriority w:val="99"/>
    <w:rsid w:val="00FC40B3"/>
    <w:pPr>
      <w:keepNext w:val="0"/>
      <w:tabs>
        <w:tab w:val="num" w:pos="574"/>
      </w:tabs>
      <w:spacing w:after="0"/>
      <w:ind w:left="431" w:hanging="431"/>
    </w:pPr>
    <w:rPr>
      <w:rFonts w:ascii="Arial" w:hAnsi="Arial"/>
      <w:kern w:val="0"/>
      <w:lang w:val="es-ES"/>
    </w:rPr>
  </w:style>
  <w:style w:type="paragraph" w:customStyle="1" w:styleId="EstiloTtulo4Automtico">
    <w:name w:val="Estilo Título 4 + Automático"/>
    <w:basedOn w:val="Ttulo4"/>
    <w:uiPriority w:val="99"/>
    <w:rsid w:val="00FC40B3"/>
    <w:pPr>
      <w:tabs>
        <w:tab w:val="num" w:pos="1006"/>
      </w:tabs>
      <w:ind w:left="1006" w:hanging="864"/>
    </w:pPr>
  </w:style>
  <w:style w:type="paragraph" w:styleId="Lista">
    <w:name w:val="List"/>
    <w:basedOn w:val="Normal"/>
    <w:uiPriority w:val="99"/>
    <w:rsid w:val="00FC40B3"/>
    <w:pPr>
      <w:widowControl/>
      <w:autoSpaceDE/>
      <w:autoSpaceDN/>
      <w:adjustRightInd/>
      <w:ind w:left="283" w:hanging="283"/>
    </w:pPr>
    <w:rPr>
      <w:rFonts w:cs="Times New Roman"/>
      <w:lang w:bidi="ar-SA"/>
    </w:rPr>
  </w:style>
  <w:style w:type="paragraph" w:styleId="Lista2">
    <w:name w:val="List 2"/>
    <w:basedOn w:val="Normal"/>
    <w:uiPriority w:val="99"/>
    <w:rsid w:val="00FC40B3"/>
    <w:pPr>
      <w:widowControl/>
      <w:autoSpaceDE/>
      <w:autoSpaceDN/>
      <w:adjustRightInd/>
      <w:ind w:left="566" w:hanging="283"/>
    </w:pPr>
    <w:rPr>
      <w:rFonts w:cs="Times New Roman"/>
      <w:lang w:bidi="ar-SA"/>
    </w:rPr>
  </w:style>
  <w:style w:type="paragraph" w:styleId="Lista3">
    <w:name w:val="List 3"/>
    <w:basedOn w:val="Normal"/>
    <w:uiPriority w:val="99"/>
    <w:rsid w:val="00FC40B3"/>
    <w:pPr>
      <w:widowControl/>
      <w:autoSpaceDE/>
      <w:autoSpaceDN/>
      <w:adjustRightInd/>
      <w:ind w:left="849" w:hanging="283"/>
    </w:pPr>
    <w:rPr>
      <w:rFonts w:cs="Times New Roman"/>
      <w:lang w:bidi="ar-SA"/>
    </w:rPr>
  </w:style>
  <w:style w:type="paragraph" w:styleId="Saludo">
    <w:name w:val="Salutation"/>
    <w:basedOn w:val="Normal"/>
    <w:next w:val="Normal"/>
    <w:link w:val="SaludoCar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character" w:customStyle="1" w:styleId="SaludoCar">
    <w:name w:val="Saludo Car"/>
    <w:basedOn w:val="Fuentedeprrafopredeter"/>
    <w:link w:val="Saludo"/>
    <w:uiPriority w:val="99"/>
    <w:rsid w:val="00FC40B3"/>
    <w:rPr>
      <w:rFonts w:ascii="Arial" w:eastAsia="Times New Roman" w:hAnsi="Arial" w:cs="Times New Roman"/>
      <w:sz w:val="20"/>
      <w:szCs w:val="20"/>
      <w:lang w:eastAsia="es-ES"/>
    </w:rPr>
  </w:style>
  <w:style w:type="paragraph" w:styleId="Continuarlista">
    <w:name w:val="List Continue"/>
    <w:basedOn w:val="Normal"/>
    <w:uiPriority w:val="99"/>
    <w:rsid w:val="00FC40B3"/>
    <w:pPr>
      <w:widowControl/>
      <w:autoSpaceDE/>
      <w:autoSpaceDN/>
      <w:adjustRightInd/>
      <w:spacing w:after="120"/>
      <w:ind w:left="283"/>
    </w:pPr>
    <w:rPr>
      <w:rFonts w:cs="Times New Roman"/>
      <w:lang w:bidi="ar-SA"/>
    </w:rPr>
  </w:style>
  <w:style w:type="paragraph" w:styleId="Continuarlista2">
    <w:name w:val="List Continue 2"/>
    <w:basedOn w:val="Normal"/>
    <w:uiPriority w:val="99"/>
    <w:rsid w:val="00FC40B3"/>
    <w:pPr>
      <w:widowControl/>
      <w:autoSpaceDE/>
      <w:autoSpaceDN/>
      <w:adjustRightInd/>
      <w:spacing w:after="120"/>
      <w:ind w:left="566"/>
    </w:pPr>
    <w:rPr>
      <w:rFonts w:cs="Times New Roman"/>
      <w:lang w:bidi="ar-SA"/>
    </w:rPr>
  </w:style>
  <w:style w:type="paragraph" w:styleId="Continuarlista3">
    <w:name w:val="List Continue 3"/>
    <w:basedOn w:val="Normal"/>
    <w:uiPriority w:val="99"/>
    <w:rsid w:val="00FC40B3"/>
    <w:pPr>
      <w:widowControl/>
      <w:autoSpaceDE/>
      <w:autoSpaceDN/>
      <w:adjustRightInd/>
      <w:spacing w:after="120"/>
      <w:ind w:left="849"/>
    </w:pPr>
    <w:rPr>
      <w:rFonts w:cs="Times New Roman"/>
      <w:lang w:bidi="ar-SA"/>
    </w:rPr>
  </w:style>
  <w:style w:type="paragraph" w:styleId="Continuarlista4">
    <w:name w:val="List Continue 4"/>
    <w:basedOn w:val="Normal"/>
    <w:uiPriority w:val="99"/>
    <w:rsid w:val="00FC40B3"/>
    <w:pPr>
      <w:widowControl/>
      <w:autoSpaceDE/>
      <w:autoSpaceDN/>
      <w:adjustRightInd/>
      <w:spacing w:after="120"/>
      <w:ind w:left="1132"/>
    </w:pPr>
    <w:rPr>
      <w:rFonts w:cs="Times New Roman"/>
      <w:lang w:bidi="ar-SA"/>
    </w:rPr>
  </w:style>
  <w:style w:type="paragraph" w:styleId="Continuarlista5">
    <w:name w:val="List Continue 5"/>
    <w:basedOn w:val="Normal"/>
    <w:uiPriority w:val="99"/>
    <w:rsid w:val="00FC40B3"/>
    <w:pPr>
      <w:widowControl/>
      <w:autoSpaceDE/>
      <w:autoSpaceDN/>
      <w:adjustRightInd/>
      <w:spacing w:after="120"/>
      <w:ind w:left="1415"/>
    </w:pPr>
    <w:rPr>
      <w:rFonts w:cs="Times New Roman"/>
      <w:lang w:bidi="ar-SA"/>
    </w:rPr>
  </w:style>
  <w:style w:type="paragraph" w:customStyle="1" w:styleId="Remite">
    <w:name w:val="Remite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paragraph" w:customStyle="1" w:styleId="Lneadereferencia">
    <w:name w:val="Línea de referencia"/>
    <w:basedOn w:val="Textoindependiente"/>
    <w:uiPriority w:val="99"/>
    <w:rsid w:val="00FC40B3"/>
    <w:pPr>
      <w:widowControl/>
      <w:autoSpaceDE/>
      <w:autoSpaceDN/>
      <w:adjustRightInd/>
      <w:spacing w:after="0"/>
    </w:pPr>
    <w:rPr>
      <w:rFonts w:cs="Times New Roman"/>
      <w:szCs w:val="20"/>
      <w:lang w:bidi="ar-SA"/>
    </w:rPr>
  </w:style>
  <w:style w:type="paragraph" w:customStyle="1" w:styleId="1">
    <w:name w:val="1"/>
    <w:basedOn w:val="Normal"/>
    <w:next w:val="Normal"/>
    <w:uiPriority w:val="99"/>
    <w:qFormat/>
    <w:rsid w:val="00FC40B3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paragraph" w:customStyle="1" w:styleId="Enum1">
    <w:name w:val="Enum1"/>
    <w:basedOn w:val="Normal"/>
    <w:uiPriority w:val="99"/>
    <w:rsid w:val="00FC40B3"/>
    <w:pPr>
      <w:keepLines/>
      <w:widowControl/>
      <w:numPr>
        <w:numId w:val="8"/>
      </w:numPr>
      <w:autoSpaceDE/>
      <w:autoSpaceDN/>
      <w:adjustRightInd/>
      <w:spacing w:before="180"/>
    </w:pPr>
    <w:rPr>
      <w:rFonts w:ascii="Segoe UI" w:eastAsia="Courier New" w:hAnsi="Segoe UI" w:cs="Times New Roman"/>
      <w:lang w:val="fr-FR" w:eastAsia="fr-FR" w:bidi="ar-SA"/>
    </w:rPr>
  </w:style>
  <w:style w:type="character" w:styleId="MquinadeescribirHTML">
    <w:name w:val="HTML Typewriter"/>
    <w:rsid w:val="00FC40B3"/>
    <w:rPr>
      <w:rFonts w:ascii="Courier New" w:eastAsia="Times New Roman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Cs w:val="24"/>
      <w:lang w:bidi="ar-SA"/>
    </w:rPr>
  </w:style>
  <w:style w:type="character" w:customStyle="1" w:styleId="apple-converted-space">
    <w:name w:val="apple-converted-space"/>
    <w:rsid w:val="00FC40B3"/>
  </w:style>
  <w:style w:type="character" w:customStyle="1" w:styleId="NormalindexCarCar">
    <w:name w:val="Normal_index Car Car"/>
    <w:locked/>
    <w:rsid w:val="00FC40B3"/>
    <w:rPr>
      <w:rFonts w:ascii="Arial" w:hAnsi="Arial"/>
      <w:lang w:val="es-ES_tradnl"/>
    </w:rPr>
  </w:style>
  <w:style w:type="paragraph" w:customStyle="1" w:styleId="Continuacin1">
    <w:name w:val="Continuación 1"/>
    <w:basedOn w:val="Normal"/>
    <w:uiPriority w:val="99"/>
    <w:rsid w:val="00FC40B3"/>
    <w:pPr>
      <w:widowControl/>
      <w:autoSpaceDE/>
      <w:autoSpaceDN/>
      <w:adjustRightInd/>
      <w:spacing w:before="80" w:after="80"/>
      <w:ind w:left="284"/>
    </w:pPr>
    <w:rPr>
      <w:szCs w:val="24"/>
      <w:lang w:bidi="ar-SA"/>
    </w:rPr>
  </w:style>
  <w:style w:type="paragraph" w:customStyle="1" w:styleId="Normallista">
    <w:name w:val="Normal lista"/>
    <w:basedOn w:val="Normal"/>
    <w:uiPriority w:val="99"/>
    <w:rsid w:val="00FC40B3"/>
    <w:pPr>
      <w:numPr>
        <w:numId w:val="9"/>
      </w:numPr>
      <w:autoSpaceDE/>
      <w:autoSpaceDN/>
      <w:adjustRightInd/>
      <w:spacing w:before="40" w:after="40" w:line="288" w:lineRule="auto"/>
    </w:pPr>
    <w:rPr>
      <w:rFonts w:ascii="Segoe UI" w:eastAsia="Courier New" w:hAnsi="Segoe UI" w:cs="Times New Roman"/>
      <w:spacing w:val="2"/>
      <w:lang w:val="es-ES_tradnl" w:bidi="ar-SA"/>
    </w:rPr>
  </w:style>
  <w:style w:type="paragraph" w:customStyle="1" w:styleId="Cuadrado1">
    <w:name w:val="Cuadrado 1"/>
    <w:basedOn w:val="Normal"/>
    <w:uiPriority w:val="99"/>
    <w:rsid w:val="00FC40B3"/>
    <w:pPr>
      <w:widowControl/>
      <w:numPr>
        <w:numId w:val="10"/>
      </w:numPr>
      <w:autoSpaceDE/>
      <w:autoSpaceDN/>
      <w:adjustRightInd/>
      <w:spacing w:before="80" w:after="80"/>
    </w:pPr>
    <w:rPr>
      <w:rFonts w:ascii="Segoe UI" w:eastAsia="Courier New" w:hAnsi="Segoe UI" w:cs="Calibri"/>
      <w:szCs w:val="24"/>
      <w:lang w:bidi="ar-SA"/>
    </w:rPr>
  </w:style>
  <w:style w:type="paragraph" w:customStyle="1" w:styleId="Estilo2">
    <w:name w:val="Estilo2"/>
    <w:basedOn w:val="Normal"/>
    <w:uiPriority w:val="99"/>
    <w:rsid w:val="00FC40B3"/>
    <w:pPr>
      <w:widowControl/>
      <w:numPr>
        <w:numId w:val="11"/>
      </w:numPr>
      <w:autoSpaceDE/>
      <w:autoSpaceDN/>
      <w:adjustRightInd/>
      <w:outlineLvl w:val="0"/>
    </w:pPr>
    <w:rPr>
      <w:rFonts w:ascii="Times New Roman" w:hAnsi="Times New Roman" w:cs="Times New Roman"/>
      <w:b/>
      <w:sz w:val="32"/>
      <w:szCs w:val="32"/>
      <w:lang w:val="es-ES_tradnl" w:bidi="ar-SA"/>
    </w:rPr>
  </w:style>
  <w:style w:type="paragraph" w:customStyle="1" w:styleId="Estilo3">
    <w:name w:val="Estilo3"/>
    <w:basedOn w:val="Normal"/>
    <w:uiPriority w:val="99"/>
    <w:rsid w:val="00FC40B3"/>
    <w:pPr>
      <w:widowControl/>
      <w:numPr>
        <w:ilvl w:val="1"/>
        <w:numId w:val="11"/>
      </w:numPr>
      <w:autoSpaceDE/>
      <w:autoSpaceDN/>
      <w:adjustRightInd/>
      <w:outlineLvl w:val="1"/>
    </w:pPr>
    <w:rPr>
      <w:rFonts w:ascii="Times New Roman" w:hAnsi="Times New Roman" w:cs="Times New Roman"/>
      <w:b/>
      <w:sz w:val="28"/>
      <w:szCs w:val="28"/>
      <w:lang w:val="es-ES_tradnl" w:bidi="ar-SA"/>
    </w:rPr>
  </w:style>
  <w:style w:type="paragraph" w:customStyle="1" w:styleId="Listaalfabsangrada">
    <w:name w:val="Lista alfab sangrada"/>
    <w:basedOn w:val="Normal"/>
    <w:next w:val="Normal"/>
    <w:uiPriority w:val="99"/>
    <w:qFormat/>
    <w:rsid w:val="00FC40B3"/>
    <w:pPr>
      <w:widowControl/>
      <w:numPr>
        <w:numId w:val="12"/>
      </w:numPr>
      <w:tabs>
        <w:tab w:val="left" w:pos="680"/>
      </w:tabs>
      <w:autoSpaceDE/>
      <w:autoSpaceDN/>
      <w:adjustRightInd/>
      <w:spacing w:line="300" w:lineRule="exact"/>
      <w:ind w:right="680"/>
    </w:pPr>
    <w:rPr>
      <w:rFonts w:ascii="BdE Neue Helvetica 45 Light" w:eastAsia="Times" w:hAnsi="BdE Neue Helvetica 45 Light" w:cs="Times New Roman"/>
      <w:lang w:val="es-ES_tradnl" w:bidi="ar-SA"/>
    </w:rPr>
  </w:style>
  <w:style w:type="paragraph" w:customStyle="1" w:styleId="CharCharCharCharCharCharCharCharCharCharCharCharCharCharCharCharCharChar1">
    <w:name w:val="Char Char Char Char Char Char Char Char Char Char Char Char Char Char Char Char Char Char1"/>
    <w:basedOn w:val="Normal"/>
    <w:uiPriority w:val="99"/>
    <w:rsid w:val="00E94692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lang w:val="en-US" w:eastAsia="en-US" w:bidi="ar-SA"/>
    </w:rPr>
  </w:style>
  <w:style w:type="paragraph" w:customStyle="1" w:styleId="Textoindependiente22">
    <w:name w:val="Texto independiente 22"/>
    <w:basedOn w:val="Normal"/>
    <w:uiPriority w:val="99"/>
    <w:rsid w:val="00E94692"/>
    <w:pPr>
      <w:widowControl/>
      <w:tabs>
        <w:tab w:val="left" w:pos="4963"/>
      </w:tabs>
      <w:autoSpaceDE/>
      <w:autoSpaceDN/>
      <w:adjustRightInd/>
      <w:ind w:right="170"/>
    </w:pPr>
    <w:rPr>
      <w:rFonts w:cs="Times New Roman"/>
      <w:lang w:bidi="ar-SA"/>
    </w:rPr>
  </w:style>
  <w:style w:type="paragraph" w:styleId="ndice1">
    <w:name w:val="index 1"/>
    <w:basedOn w:val="Normal"/>
    <w:next w:val="Normal"/>
    <w:autoRedefine/>
    <w:uiPriority w:val="99"/>
    <w:semiHidden/>
    <w:unhideWhenUsed/>
    <w:rsid w:val="00E94692"/>
    <w:pPr>
      <w:ind w:left="200" w:hanging="200"/>
    </w:pPr>
    <w:rPr>
      <w:szCs w:val="18"/>
    </w:rPr>
  </w:style>
  <w:style w:type="paragraph" w:styleId="Ttulodendice">
    <w:name w:val="index heading"/>
    <w:basedOn w:val="Normal"/>
    <w:next w:val="Normal"/>
    <w:uiPriority w:val="99"/>
    <w:semiHidden/>
    <w:rsid w:val="00E94692"/>
    <w:pPr>
      <w:widowControl/>
      <w:autoSpaceDE/>
      <w:autoSpaceDN/>
      <w:adjustRightInd/>
      <w:spacing w:before="240" w:after="120"/>
    </w:pPr>
    <w:rPr>
      <w:rFonts w:cs="Times New Roman"/>
      <w:b/>
      <w:u w:val="single"/>
      <w:lang w:bidi="ar-SA"/>
    </w:rPr>
  </w:style>
  <w:style w:type="paragraph" w:styleId="ndice2">
    <w:name w:val="index 2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440" w:hanging="220"/>
    </w:pPr>
    <w:rPr>
      <w:rFonts w:cs="Times New Roman"/>
      <w:lang w:bidi="ar-SA"/>
    </w:rPr>
  </w:style>
  <w:style w:type="paragraph" w:styleId="ndice3">
    <w:name w:val="index 3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660" w:hanging="220"/>
    </w:pPr>
    <w:rPr>
      <w:rFonts w:cs="Times New Roman"/>
      <w:lang w:bidi="ar-SA"/>
    </w:rPr>
  </w:style>
  <w:style w:type="paragraph" w:styleId="ndice4">
    <w:name w:val="index 4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880" w:hanging="220"/>
    </w:pPr>
    <w:rPr>
      <w:rFonts w:cs="Times New Roman"/>
      <w:lang w:bidi="ar-SA"/>
    </w:rPr>
  </w:style>
  <w:style w:type="paragraph" w:styleId="ndice5">
    <w:name w:val="index 5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100" w:hanging="220"/>
    </w:pPr>
    <w:rPr>
      <w:rFonts w:cs="Times New Roman"/>
      <w:lang w:bidi="ar-SA"/>
    </w:rPr>
  </w:style>
  <w:style w:type="paragraph" w:styleId="ndice6">
    <w:name w:val="index 6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320" w:hanging="220"/>
    </w:pPr>
    <w:rPr>
      <w:rFonts w:cs="Times New Roman"/>
      <w:lang w:bidi="ar-SA"/>
    </w:rPr>
  </w:style>
  <w:style w:type="paragraph" w:styleId="ndice7">
    <w:name w:val="index 7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540" w:hanging="220"/>
    </w:pPr>
    <w:rPr>
      <w:rFonts w:cs="Times New Roman"/>
      <w:lang w:bidi="ar-SA"/>
    </w:rPr>
  </w:style>
  <w:style w:type="paragraph" w:styleId="ndice8">
    <w:name w:val="index 8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760" w:hanging="220"/>
    </w:pPr>
    <w:rPr>
      <w:rFonts w:cs="Times New Roman"/>
      <w:lang w:bidi="ar-SA"/>
    </w:rPr>
  </w:style>
  <w:style w:type="paragraph" w:styleId="ndice9">
    <w:name w:val="index 9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980" w:hanging="220"/>
    </w:pPr>
    <w:rPr>
      <w:rFonts w:cs="Times New Roman"/>
      <w:lang w:bidi="ar-SA"/>
    </w:rPr>
  </w:style>
  <w:style w:type="paragraph" w:customStyle="1" w:styleId="Textoindependiente32">
    <w:name w:val="Texto independiente 32"/>
    <w:basedOn w:val="Normal"/>
    <w:uiPriority w:val="99"/>
    <w:rsid w:val="00E94692"/>
    <w:pPr>
      <w:widowControl/>
      <w:autoSpaceDE/>
      <w:autoSpaceDN/>
      <w:adjustRightInd/>
    </w:pPr>
    <w:rPr>
      <w:rFonts w:cs="Times New Roman"/>
      <w:lang w:bidi="ar-SA"/>
    </w:rPr>
  </w:style>
  <w:style w:type="table" w:styleId="Tablaconcuadrcula">
    <w:name w:val="Table Grid"/>
    <w:basedOn w:val="Tablanormal"/>
    <w:uiPriority w:val="59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itabla">
    <w:name w:val="Mi tabla"/>
    <w:basedOn w:val="Tablaconlista4"/>
    <w:rsid w:val="00E94692"/>
    <w:rPr>
      <w:rFonts w:ascii="Arial" w:hAnsi="Arial"/>
      <w:b/>
      <w:sz w:val="16"/>
      <w:lang w:val="en-US" w:eastAsia="ja-JP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cPr>
      <w:shd w:val="clear" w:color="auto" w:fill="auto"/>
    </w:tcPr>
    <w:tblStylePr w:type="firstRow">
      <w:pPr>
        <w:jc w:val="center"/>
      </w:pPr>
      <w:rPr>
        <w:rFonts w:ascii="Arial" w:hAnsi="Arial"/>
        <w:b/>
        <w:bCs/>
        <w:color w:val="FFFFFF"/>
        <w:sz w:val="16"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nil"/>
          <w:insideV w:val="single" w:sz="4" w:space="0" w:color="999999"/>
          <w:tl2br w:val="nil"/>
          <w:tr2bl w:val="nil"/>
        </w:tcBorders>
        <w:shd w:val="solid" w:color="000080" w:fill="FFFFFF"/>
        <w:vAlign w:val="center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pPr>
        <w:jc w:val="left"/>
      </w:pPr>
      <w:rPr>
        <w:rFonts w:ascii="Arial" w:hAnsi="Arial"/>
        <w:sz w:val="16"/>
      </w:rPr>
      <w:tblPr/>
      <w:tcPr>
        <w:vAlign w:val="center"/>
      </w:tcPr>
    </w:tblStylePr>
    <w:tblStylePr w:type="band2Horz">
      <w:rPr>
        <w:rFonts w:ascii="Arial" w:hAnsi="Arial"/>
        <w:color w:val="auto"/>
        <w:sz w:val="16"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nil"/>
          <w:insideV w:val="single" w:sz="4" w:space="0" w:color="999999"/>
          <w:tl2br w:val="nil"/>
          <w:tr2bl w:val="nil"/>
        </w:tcBorders>
        <w:shd w:val="clear" w:color="auto" w:fill="auto"/>
      </w:tcPr>
    </w:tblStylePr>
  </w:style>
  <w:style w:type="table" w:styleId="Tablaconlista4">
    <w:name w:val="Table List 4"/>
    <w:basedOn w:val="Tablanormal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cuadrcula8">
    <w:name w:val="Table Grid 8"/>
    <w:basedOn w:val="Tablanormal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2">
    <w:name w:val="2"/>
    <w:basedOn w:val="Normal"/>
    <w:next w:val="Normal"/>
    <w:uiPriority w:val="99"/>
    <w:qFormat/>
    <w:rsid w:val="00E94692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character" w:customStyle="1" w:styleId="Veronica">
    <w:name w:val="Veronica"/>
    <w:semiHidden/>
    <w:rsid w:val="00E94692"/>
    <w:rPr>
      <w:rFonts w:ascii="Arial" w:hAnsi="Arial" w:cs="Arial"/>
      <w:color w:val="auto"/>
      <w:sz w:val="20"/>
      <w:szCs w:val="20"/>
    </w:rPr>
  </w:style>
  <w:style w:type="table" w:styleId="Listamedia2-nfasis1">
    <w:name w:val="Medium List 2 Accent 1"/>
    <w:basedOn w:val="Tablanormal"/>
    <w:uiPriority w:val="66"/>
    <w:rsid w:val="00E94692"/>
    <w:pPr>
      <w:spacing w:after="0" w:line="240" w:lineRule="auto"/>
    </w:pPr>
    <w:rPr>
      <w:rFonts w:ascii="Cambria" w:eastAsia="Times New Roman" w:hAnsi="Cambria" w:cs="Times New Roman"/>
      <w:color w:val="00000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Listamedia2-nfasis11">
    <w:name w:val="Lista media 2 - Énfasis 11"/>
    <w:basedOn w:val="Tablanormal"/>
    <w:next w:val="Listamedia2-nfasis1"/>
    <w:uiPriority w:val="66"/>
    <w:rsid w:val="00E94692"/>
    <w:pPr>
      <w:spacing w:after="0" w:line="240" w:lineRule="auto"/>
    </w:pPr>
    <w:rPr>
      <w:rFonts w:ascii="Cambria" w:eastAsia="Times New Roman" w:hAnsi="Cambria" w:cs="Times New Roman"/>
      <w:color w:val="00000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customStyle="1" w:styleId="Estndar">
    <w:name w:val="Estándar"/>
    <w:uiPriority w:val="99"/>
    <w:rsid w:val="00E94692"/>
    <w:pPr>
      <w:widowControl w:val="0"/>
      <w:spacing w:after="0" w:line="240" w:lineRule="auto"/>
      <w:ind w:left="396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customStyle="1" w:styleId="Topo1">
    <w:name w:val="Topo 1"/>
    <w:rsid w:val="00E94692"/>
    <w:pPr>
      <w:widowControl w:val="0"/>
      <w:spacing w:after="0" w:line="240" w:lineRule="auto"/>
      <w:ind w:left="1008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customStyle="1" w:styleId="Epgrafe">
    <w:name w:val="Epígrafe"/>
    <w:basedOn w:val="Normal"/>
    <w:next w:val="Normal"/>
    <w:uiPriority w:val="99"/>
    <w:qFormat/>
    <w:rsid w:val="00E94692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paragraph" w:styleId="Ttulo">
    <w:name w:val="Title"/>
    <w:basedOn w:val="Normal"/>
    <w:next w:val="Normal"/>
    <w:link w:val="TtuloCar"/>
    <w:uiPriority w:val="10"/>
    <w:qFormat/>
    <w:rsid w:val="00E94692"/>
    <w:pPr>
      <w:widowControl/>
      <w:autoSpaceDE/>
      <w:autoSpaceDN/>
      <w:adjustRightInd/>
      <w:spacing w:before="360" w:after="600" w:line="280" w:lineRule="exact"/>
      <w:jc w:val="center"/>
      <w:outlineLvl w:val="0"/>
    </w:pPr>
    <w:rPr>
      <w:rFonts w:cs="Times New Roman"/>
      <w:b/>
      <w:bCs/>
      <w:caps/>
      <w:kern w:val="28"/>
      <w:szCs w:val="32"/>
      <w:lang w:eastAsia="en-US" w:bidi="ar-SA"/>
    </w:rPr>
  </w:style>
  <w:style w:type="character" w:customStyle="1" w:styleId="TtuloCar">
    <w:name w:val="Título Car"/>
    <w:basedOn w:val="Fuentedeprrafopredeter"/>
    <w:link w:val="Ttulo"/>
    <w:uiPriority w:val="10"/>
    <w:rsid w:val="00E94692"/>
    <w:rPr>
      <w:rFonts w:ascii="Arial" w:eastAsia="Times New Roman" w:hAnsi="Arial" w:cs="Times New Roman"/>
      <w:b/>
      <w:bCs/>
      <w:caps/>
      <w:kern w:val="28"/>
      <w:szCs w:val="32"/>
    </w:rPr>
  </w:style>
  <w:style w:type="character" w:customStyle="1" w:styleId="Ttulo1Car1">
    <w:name w:val="Título 1 Car1"/>
    <w:aliases w:val="H1 Car1"/>
    <w:basedOn w:val="Fuentedeprrafopredeter"/>
    <w:rsid w:val="00F135C4"/>
    <w:rPr>
      <w:rFonts w:asciiTheme="majorHAnsi" w:eastAsiaTheme="majorEastAsia" w:hAnsiTheme="majorHAnsi" w:cstheme="majorBidi"/>
      <w:color w:val="2E74B5" w:themeColor="accent1" w:themeShade="BF"/>
      <w:sz w:val="32"/>
      <w:szCs w:val="29"/>
      <w:lang w:eastAsia="es-ES" w:bidi="ks-Deva"/>
    </w:rPr>
  </w:style>
  <w:style w:type="paragraph" w:customStyle="1" w:styleId="licitacion3">
    <w:name w:val="licitacion3"/>
    <w:basedOn w:val="Normal"/>
    <w:link w:val="licitacion3Car"/>
    <w:qFormat/>
    <w:rsid w:val="0013500F"/>
    <w:pPr>
      <w:shd w:val="clear" w:color="auto" w:fill="FFFFFF"/>
      <w:suppressAutoHyphens/>
      <w:autoSpaceDE/>
      <w:autoSpaceDN/>
      <w:adjustRightInd/>
      <w:spacing w:before="317" w:line="276" w:lineRule="auto"/>
    </w:pPr>
    <w:rPr>
      <w:rFonts w:ascii="Arial Narrow" w:hAnsi="Arial Narrow" w:cs="Times New Roman"/>
      <w:b/>
      <w:color w:val="00000A"/>
      <w:kern w:val="1"/>
      <w:szCs w:val="24"/>
      <w:u w:val="single"/>
      <w:lang w:bidi="ar-SA"/>
    </w:rPr>
  </w:style>
  <w:style w:type="character" w:customStyle="1" w:styleId="licitacion3Car">
    <w:name w:val="licitacion3 Car"/>
    <w:basedOn w:val="Fuentedeprrafopredeter"/>
    <w:link w:val="licitacion3"/>
    <w:rsid w:val="0013500F"/>
    <w:rPr>
      <w:rFonts w:ascii="Arial Narrow" w:eastAsia="Times New Roman" w:hAnsi="Arial Narrow" w:cs="Times New Roman"/>
      <w:b/>
      <w:color w:val="00000A"/>
      <w:kern w:val="1"/>
      <w:szCs w:val="24"/>
      <w:u w:val="single"/>
      <w:shd w:val="clear" w:color="auto" w:fill="FFFFFF"/>
      <w:lang w:eastAsia="es-ES"/>
    </w:rPr>
  </w:style>
  <w:style w:type="character" w:customStyle="1" w:styleId="tl8wme">
    <w:name w:val="tl8wme"/>
    <w:basedOn w:val="Fuentedeprrafopredeter"/>
    <w:rsid w:val="007B333A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34D7D"/>
    <w:rPr>
      <w:szCs w:val="18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34D7D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notaalfinal">
    <w:name w:val="endnote reference"/>
    <w:basedOn w:val="Fuentedeprrafopredeter"/>
    <w:uiPriority w:val="99"/>
    <w:semiHidden/>
    <w:unhideWhenUsed/>
    <w:rsid w:val="00534D7D"/>
    <w:rPr>
      <w:vertAlign w:val="superscript"/>
    </w:rPr>
  </w:style>
  <w:style w:type="paragraph" w:customStyle="1" w:styleId="Prrafodelista1">
    <w:name w:val="Párrafo de lista1"/>
    <w:basedOn w:val="Normal"/>
    <w:rsid w:val="00FA5690"/>
    <w:pPr>
      <w:suppressAutoHyphens/>
      <w:autoSpaceDE/>
      <w:autoSpaceDN/>
      <w:adjustRightInd/>
      <w:ind w:left="720"/>
      <w:contextualSpacing/>
    </w:pPr>
    <w:rPr>
      <w:rFonts w:cs="Times New Roman"/>
      <w:color w:val="00000A"/>
      <w:kern w:val="1"/>
      <w:szCs w:val="18"/>
      <w:lang w:bidi="ar-SA"/>
    </w:rPr>
  </w:style>
  <w:style w:type="paragraph" w:customStyle="1" w:styleId="AqualogyVieta1">
    <w:name w:val="Aqualogy Viñeta 1"/>
    <w:basedOn w:val="Normal"/>
    <w:link w:val="AqualogyVieta1Car"/>
    <w:autoRedefine/>
    <w:qFormat/>
    <w:rsid w:val="00FA5690"/>
    <w:pPr>
      <w:widowControl/>
      <w:numPr>
        <w:numId w:val="16"/>
      </w:numPr>
      <w:tabs>
        <w:tab w:val="left" w:pos="566"/>
      </w:tabs>
      <w:suppressAutoHyphens/>
      <w:autoSpaceDE/>
      <w:autoSpaceDN/>
      <w:adjustRightInd/>
      <w:spacing w:before="120" w:line="300" w:lineRule="auto"/>
    </w:pPr>
    <w:rPr>
      <w:rFonts w:ascii="Gill Sans" w:hAnsi="Gill Sans" w:cs="Times New Roman"/>
      <w:szCs w:val="24"/>
      <w:lang w:val="es-ES_tradnl" w:bidi="ar-SA"/>
    </w:rPr>
  </w:style>
  <w:style w:type="character" w:customStyle="1" w:styleId="AqualogyVieta1Car">
    <w:name w:val="Aqualogy Viñeta 1 Car"/>
    <w:link w:val="AqualogyVieta1"/>
    <w:rsid w:val="00FA5690"/>
    <w:rPr>
      <w:rFonts w:ascii="Gill Sans" w:eastAsia="Times New Roman" w:hAnsi="Gill Sans" w:cs="Times New Roman"/>
      <w:szCs w:val="24"/>
      <w:lang w:val="es-ES_tradnl" w:eastAsia="es-ES"/>
    </w:rPr>
  </w:style>
  <w:style w:type="paragraph" w:customStyle="1" w:styleId="AqualogyTexto">
    <w:name w:val="Aqualogy Texto"/>
    <w:basedOn w:val="Normal"/>
    <w:next w:val="Normal"/>
    <w:qFormat/>
    <w:rsid w:val="00EE3161"/>
    <w:pPr>
      <w:widowControl/>
      <w:suppressAutoHyphens/>
      <w:autoSpaceDE/>
      <w:autoSpaceDN/>
      <w:adjustRightInd/>
      <w:spacing w:before="120" w:line="300" w:lineRule="auto"/>
    </w:pPr>
    <w:rPr>
      <w:rFonts w:cs="Times New Roman"/>
      <w:szCs w:val="24"/>
      <w:lang w:bidi="ar-SA"/>
    </w:rPr>
  </w:style>
  <w:style w:type="character" w:customStyle="1" w:styleId="TextocomentarioCar1">
    <w:name w:val="Texto comentario Car1"/>
    <w:uiPriority w:val="99"/>
    <w:rsid w:val="0088446F"/>
    <w:rPr>
      <w:rFonts w:ascii="Arial" w:eastAsia="Times New Roman" w:hAnsi="Arial"/>
      <w:color w:val="00000A"/>
      <w:kern w:val="1"/>
    </w:rPr>
  </w:style>
  <w:style w:type="paragraph" w:customStyle="1" w:styleId="Clausulado">
    <w:name w:val="Clausulado"/>
    <w:next w:val="Normal"/>
    <w:link w:val="ClausuladoCar"/>
    <w:qFormat/>
    <w:rsid w:val="00764EB6"/>
    <w:pPr>
      <w:numPr>
        <w:ilvl w:val="1"/>
        <w:numId w:val="21"/>
      </w:numPr>
      <w:jc w:val="both"/>
    </w:pPr>
    <w:rPr>
      <w:rFonts w:ascii="Roboto Light" w:eastAsia="Times New Roman" w:hAnsi="Roboto Light" w:cs="Times New Roman"/>
      <w:szCs w:val="24"/>
      <w:lang w:eastAsia="es-ES"/>
    </w:rPr>
  </w:style>
  <w:style w:type="character" w:customStyle="1" w:styleId="ClausuladoCar">
    <w:name w:val="Clausulado Car"/>
    <w:basedOn w:val="Fuentedeprrafopredeter"/>
    <w:link w:val="Clausulado"/>
    <w:rsid w:val="00881964"/>
    <w:rPr>
      <w:rFonts w:ascii="Roboto Light" w:eastAsia="Times New Roman" w:hAnsi="Roboto Light" w:cs="Times New Roman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63CB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253FFD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3E77E2"/>
    <w:pPr>
      <w:widowControl/>
      <w:autoSpaceDE/>
      <w:autoSpaceDN/>
      <w:adjustRightInd/>
      <w:jc w:val="left"/>
    </w:pPr>
    <w:rPr>
      <w:rFonts w:ascii="Calibri" w:eastAsiaTheme="minorHAnsi" w:hAnsi="Calibri" w:cs="Calibri"/>
      <w:szCs w:val="22"/>
      <w:lang w:val="en-GB" w:eastAsia="en-GB" w:bidi="ar-SA"/>
    </w:rPr>
  </w:style>
  <w:style w:type="paragraph" w:customStyle="1" w:styleId="xmsoblocktext">
    <w:name w:val="x_msoblocktext"/>
    <w:basedOn w:val="Normal"/>
    <w:rsid w:val="003E77E2"/>
    <w:pPr>
      <w:widowControl/>
      <w:autoSpaceDE/>
      <w:autoSpaceDN/>
      <w:adjustRightInd/>
      <w:spacing w:before="120" w:after="120"/>
      <w:ind w:left="426"/>
    </w:pPr>
    <w:rPr>
      <w:rFonts w:ascii="Arial" w:eastAsiaTheme="minorHAnsi" w:hAnsi="Arial"/>
      <w:sz w:val="20"/>
      <w:lang w:val="en-GB" w:eastAsia="en-GB" w:bidi="ar-SA"/>
    </w:rPr>
  </w:style>
  <w:style w:type="paragraph" w:customStyle="1" w:styleId="xmsolistparagraph">
    <w:name w:val="x_msolistparagraph"/>
    <w:basedOn w:val="Normal"/>
    <w:rsid w:val="003E77E2"/>
    <w:pPr>
      <w:widowControl/>
      <w:autoSpaceDE/>
      <w:autoSpaceDN/>
      <w:adjustRightInd/>
      <w:ind w:left="720"/>
      <w:jc w:val="left"/>
    </w:pPr>
    <w:rPr>
      <w:rFonts w:ascii="Calibri" w:eastAsiaTheme="minorHAnsi" w:hAnsi="Calibri" w:cs="Calibri"/>
      <w:szCs w:val="22"/>
      <w:lang w:val="en-GB" w:eastAsia="en-GB" w:bidi="ar-SA"/>
    </w:rPr>
  </w:style>
  <w:style w:type="paragraph" w:customStyle="1" w:styleId="xestndar">
    <w:name w:val="x_estndar"/>
    <w:basedOn w:val="Normal"/>
    <w:rsid w:val="003E77E2"/>
    <w:pPr>
      <w:widowControl/>
      <w:autoSpaceDE/>
      <w:autoSpaceDN/>
      <w:adjustRightInd/>
      <w:snapToGrid w:val="0"/>
      <w:ind w:left="396"/>
      <w:jc w:val="left"/>
    </w:pPr>
    <w:rPr>
      <w:rFonts w:ascii="Times New Roman" w:eastAsiaTheme="minorHAnsi" w:hAnsi="Times New Roman" w:cs="Times New Roman"/>
      <w:color w:val="000000"/>
      <w:sz w:val="24"/>
      <w:szCs w:val="24"/>
      <w:lang w:val="en-GB" w:eastAsia="en-GB" w:bidi="ar-SA"/>
    </w:rPr>
  </w:style>
  <w:style w:type="character" w:styleId="Textoennegrita">
    <w:name w:val="Strong"/>
    <w:basedOn w:val="Fuentedeprrafopredeter"/>
    <w:uiPriority w:val="22"/>
    <w:qFormat/>
    <w:rsid w:val="00FF1497"/>
    <w:rPr>
      <w:b/>
      <w:bCs/>
    </w:rPr>
  </w:style>
  <w:style w:type="table" w:styleId="Tabladecuadrcula2">
    <w:name w:val="Grid Table 2"/>
    <w:basedOn w:val="Tablanormal"/>
    <w:uiPriority w:val="47"/>
    <w:rsid w:val="00FF1497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lista1clara">
    <w:name w:val="List Table 1 Light"/>
    <w:basedOn w:val="Tablanormal"/>
    <w:uiPriority w:val="46"/>
    <w:rsid w:val="00612D4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Mencionar">
    <w:name w:val="Mention"/>
    <w:basedOn w:val="Fuentedeprrafopredeter"/>
    <w:uiPriority w:val="99"/>
    <w:unhideWhenUsed/>
    <w:rsid w:val="005E462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48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2185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2276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496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80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8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8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5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41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8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137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6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95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14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8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10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9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22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9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8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2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5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4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9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2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4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8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40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56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39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9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8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6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F8AE60108EECA44B6D7FA80D696A656" ma:contentTypeVersion="17" ma:contentTypeDescription="Crear nuevo documento." ma:contentTypeScope="" ma:versionID="15087c8ee907abb55beac23d06f03e08">
  <xsd:schema xmlns:xsd="http://www.w3.org/2001/XMLSchema" xmlns:xs="http://www.w3.org/2001/XMLSchema" xmlns:p="http://schemas.microsoft.com/office/2006/metadata/properties" xmlns:ns2="24e29ef2-480e-432a-8ab4-68296c894da1" xmlns:ns3="7cdd800a-25e7-40f5-874c-863641f4c565" targetNamespace="http://schemas.microsoft.com/office/2006/metadata/properties" ma:root="true" ma:fieldsID="a2ffd1110b25ac2ac15effff1580b652" ns2:_="" ns3:_="">
    <xsd:import namespace="24e29ef2-480e-432a-8ab4-68296c894da1"/>
    <xsd:import namespace="7cdd800a-25e7-40f5-874c-863641f4c565"/>
    <xsd:element name="properties">
      <xsd:complexType>
        <xsd:sequence>
          <xsd:element name="documentManagement">
            <xsd:complexType>
              <xsd:all>
                <xsd:element ref="ns2:MediaServiceFastMetadata" minOccurs="0"/>
                <xsd:element ref="ns2:MediaService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e29ef2-480e-432a-8ab4-68296c894da1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dd800a-25e7-40f5-874c-863641f4c56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haredContentType xmlns="Microsoft.SharePoint.Taxonomy.ContentTypeSync" SourceId="0ace10e6-8c8a-46b5-9435-807f619c65c5" ContentTypeId="0x0101" PreviousValue="false"/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7426B9D-EBA3-4331-BFD1-B91448E5124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4B68F56-22E4-4373-AD08-80A53D100F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e29ef2-480e-432a-8ab4-68296c894da1"/>
    <ds:schemaRef ds:uri="7cdd800a-25e7-40f5-874c-863641f4c5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247E2D7-0FE2-4C79-A77D-C978B8ADCE3C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4B90A69B-A56E-4474-916F-325AAE1FE752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2E80C7F-471A-463C-BE7B-C06227A548B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3</Pages>
  <Words>511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AGBAR</Company>
  <LinksUpToDate>false</LinksUpToDate>
  <CharactersWithSpaces>3317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Encarna Casas López</dc:creator>
  <cp:keywords/>
  <dc:description/>
  <cp:lastModifiedBy>Garcia Rascado, Juan Jose</cp:lastModifiedBy>
  <cp:revision>96</cp:revision>
  <cp:lastPrinted>2021-06-01T14:48:00Z</cp:lastPrinted>
  <dcterms:created xsi:type="dcterms:W3CDTF">2021-05-25T20:13:00Z</dcterms:created>
  <dcterms:modified xsi:type="dcterms:W3CDTF">2021-06-11T07:14:00Z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0x0101001F8AE60108EECA44B6D7FA80D696A656</vt:lpwstr>
  </property>
</Properties>
</file>