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C0A0D4" w14:textId="4F4908DD" w:rsidR="003E182A" w:rsidRPr="00055C3D" w:rsidRDefault="003E182A" w:rsidP="003E182A">
      <w:pPr>
        <w:pStyle w:val="Ttulo1"/>
        <w:spacing w:line="276" w:lineRule="auto"/>
        <w:ind w:firstLine="3"/>
        <w:jc w:val="center"/>
        <w:rPr>
          <w:rFonts w:ascii="Book Antiqua" w:hAnsi="Book Antiqua" w:cs="BookmanOldStyle"/>
          <w:sz w:val="24"/>
          <w:szCs w:val="24"/>
          <w:u w:val="single"/>
        </w:rPr>
      </w:pPr>
      <w:bookmarkStart w:id="0" w:name="_Toc73450360"/>
      <w:r w:rsidRPr="00055C3D">
        <w:rPr>
          <w:rFonts w:ascii="Book Antiqua" w:hAnsi="Book Antiqua" w:cs="BookmanOldStyle"/>
          <w:sz w:val="24"/>
          <w:szCs w:val="24"/>
          <w:u w:val="single"/>
        </w:rPr>
        <w:t xml:space="preserve">ANEXO NÚM. </w:t>
      </w:r>
      <w:r>
        <w:rPr>
          <w:rFonts w:ascii="Book Antiqua" w:hAnsi="Book Antiqua" w:cs="BookmanOldStyle"/>
          <w:sz w:val="24"/>
          <w:szCs w:val="24"/>
          <w:u w:val="single"/>
        </w:rPr>
        <w:t>1</w:t>
      </w:r>
      <w:r w:rsidR="006320BC">
        <w:rPr>
          <w:rFonts w:ascii="Book Antiqua" w:hAnsi="Book Antiqua" w:cs="BookmanOldStyle"/>
          <w:sz w:val="24"/>
          <w:szCs w:val="24"/>
          <w:u w:val="single"/>
        </w:rPr>
        <w:t>1</w:t>
      </w:r>
      <w:r w:rsidRPr="00055C3D">
        <w:rPr>
          <w:rFonts w:ascii="Book Antiqua" w:hAnsi="Book Antiqua" w:cs="BookmanOldStyle"/>
          <w:sz w:val="24"/>
          <w:szCs w:val="24"/>
          <w:u w:val="single"/>
        </w:rPr>
        <w:t xml:space="preserve">: </w:t>
      </w:r>
      <w:r w:rsidRPr="00055C3D">
        <w:rPr>
          <w:rFonts w:ascii="Book Antiqua" w:hAnsi="Book Antiqua" w:cs="BookmanOldStyle"/>
          <w:sz w:val="24"/>
          <w:szCs w:val="24"/>
          <w:u w:val="single"/>
        </w:rPr>
        <w:br/>
        <w:t>MODELO DE AVAL CORRESPONDIENTE A LA GARANTÍA</w:t>
      </w:r>
      <w:bookmarkEnd w:id="0"/>
    </w:p>
    <w:p w14:paraId="69E6BA6F" w14:textId="77777777" w:rsidR="003E182A" w:rsidRPr="00055C3D" w:rsidRDefault="003E182A" w:rsidP="003E182A">
      <w:pPr>
        <w:spacing w:line="200" w:lineRule="exact"/>
        <w:rPr>
          <w:rFonts w:ascii="Book Antiqua" w:hAnsi="Book Antiqua" w:cs="Book Antiqua"/>
          <w:sz w:val="24"/>
          <w:szCs w:val="24"/>
        </w:rPr>
      </w:pPr>
    </w:p>
    <w:p w14:paraId="538B10DC" w14:textId="77777777" w:rsidR="003E182A" w:rsidRPr="00055C3D" w:rsidRDefault="003E182A" w:rsidP="003E182A">
      <w:pPr>
        <w:spacing w:line="200" w:lineRule="exact"/>
        <w:rPr>
          <w:rFonts w:ascii="Book Antiqua" w:hAnsi="Book Antiqua" w:cs="Book Antiqua"/>
          <w:sz w:val="24"/>
          <w:szCs w:val="24"/>
        </w:rPr>
      </w:pPr>
    </w:p>
    <w:p w14:paraId="1912AE47" w14:textId="77777777" w:rsidR="003E182A" w:rsidRPr="00055C3D" w:rsidRDefault="003E182A" w:rsidP="003E182A">
      <w:pPr>
        <w:spacing w:line="260" w:lineRule="exact"/>
        <w:rPr>
          <w:rFonts w:ascii="Book Antiqua" w:hAnsi="Book Antiqua" w:cs="Book Antiqua"/>
          <w:sz w:val="24"/>
          <w:szCs w:val="24"/>
        </w:rPr>
      </w:pPr>
    </w:p>
    <w:p w14:paraId="7CB491E9" w14:textId="77777777" w:rsidR="003E182A" w:rsidRPr="00055C3D" w:rsidRDefault="003E182A" w:rsidP="003E182A">
      <w:pPr>
        <w:spacing w:before="13" w:line="275" w:lineRule="auto"/>
        <w:ind w:left="102" w:right="67"/>
        <w:rPr>
          <w:rFonts w:ascii="Book Antiqua" w:hAnsi="Book Antiqua"/>
          <w:sz w:val="24"/>
          <w:szCs w:val="24"/>
          <w:lang w:bidi="ar-SA"/>
        </w:rPr>
      </w:pPr>
      <w:r w:rsidRPr="00055C3D">
        <w:rPr>
          <w:rFonts w:ascii="Book Antiqua" w:hAnsi="Book Antiqua"/>
          <w:sz w:val="24"/>
          <w:szCs w:val="24"/>
          <w:lang w:bidi="ar-SA"/>
        </w:rPr>
        <w:t>La entidad [●] (en adelante, “Entidad Avalista”), con NIF [●] y domicilio en [●] de [●], y en su nombre el Sr./Sra. [●], con DNI [●], en calidad de [●] y en virtud de sus facultades, que constan en la escritura de poder otorgada ante el/la Notario/a de [●], Sr./Sra. [●], de fecha [●] y número [●] de su protocolo, las cuales afirma que a fecha de hoy son plenamente vigentes y no han estado revocadas,</w:t>
      </w:r>
    </w:p>
    <w:p w14:paraId="465D20AD" w14:textId="77777777" w:rsidR="00D96E76" w:rsidRPr="00055C3D" w:rsidRDefault="00D96E76" w:rsidP="00D96E76">
      <w:pPr>
        <w:spacing w:line="276" w:lineRule="auto"/>
        <w:rPr>
          <w:rFonts w:ascii="Book Antiqua" w:hAnsi="Book Antiqua"/>
          <w:sz w:val="24"/>
          <w:szCs w:val="24"/>
          <w:lang w:bidi="ar-SA"/>
        </w:rPr>
      </w:pPr>
    </w:p>
    <w:p w14:paraId="7DBB57B3" w14:textId="76B1E093" w:rsidR="00D96E76" w:rsidRDefault="00D96E76" w:rsidP="00D96E76">
      <w:pPr>
        <w:ind w:firstLine="3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El abajo firmante, con DNI [●], actuando </w:t>
      </w:r>
      <w:r w:rsidRPr="00055C3D">
        <w:rPr>
          <w:rFonts w:ascii="Book Antiqua" w:eastAsia="Book Antiqua" w:hAnsi="Book Antiqua" w:cs="Book Antiqua"/>
          <w:sz w:val="24"/>
          <w:szCs w:val="24"/>
        </w:rPr>
        <w:t xml:space="preserve">en nombre propio / </w:t>
      </w: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en representación de la sociedad [●], con N.I.F. [●], actuando en su condición de [●], </w:t>
      </w:r>
      <w:proofErr w:type="gramStart"/>
      <w:r>
        <w:rPr>
          <w:rFonts w:ascii="Book Antiqua" w:eastAsia="Book Antiqua" w:hAnsi="Book Antiqua" w:cs="Book Antiqua"/>
          <w:sz w:val="24"/>
          <w:szCs w:val="24"/>
          <w:lang w:bidi="ar-SA"/>
        </w:rPr>
        <w:t>en relación a</w:t>
      </w: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>l</w:t>
      </w:r>
      <w:proofErr w:type="gramEnd"/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 procedimiento de adjudicación del contrato </w:t>
      </w:r>
      <w:r>
        <w:rPr>
          <w:rFonts w:ascii="Book Antiqua" w:hAnsi="Book Antiqua"/>
          <w:szCs w:val="22"/>
        </w:rPr>
        <w:t xml:space="preserve">de prestación de servicios de impresión masiva de </w:t>
      </w:r>
      <w:r w:rsidR="0016028B">
        <w:rPr>
          <w:rFonts w:ascii="Book Antiqua" w:hAnsi="Book Antiqua"/>
          <w:szCs w:val="22"/>
        </w:rPr>
        <w:t>documentos</w:t>
      </w:r>
      <w:r w:rsidRPr="008309D7">
        <w:rPr>
          <w:rFonts w:ascii="Book Antiqua" w:hAnsi="Book Antiqua"/>
          <w:szCs w:val="22"/>
        </w:rPr>
        <w:t xml:space="preserve"> </w:t>
      </w:r>
      <w:r>
        <w:rPr>
          <w:rFonts w:ascii="Book Antiqua" w:hAnsi="Book Antiqua"/>
          <w:szCs w:val="22"/>
        </w:rPr>
        <w:t xml:space="preserve">para </w:t>
      </w:r>
      <w:r w:rsidR="0016028B">
        <w:rPr>
          <w:rFonts w:ascii="Book Antiqua" w:hAnsi="Book Antiqua"/>
          <w:szCs w:val="22"/>
        </w:rPr>
        <w:t>las empresas d</w:t>
      </w:r>
      <w:r>
        <w:rPr>
          <w:rFonts w:ascii="Book Antiqua" w:hAnsi="Book Antiqua"/>
          <w:szCs w:val="22"/>
        </w:rPr>
        <w:t xml:space="preserve">el Grupo SUEZ </w:t>
      </w:r>
      <w:r w:rsidRPr="008309D7">
        <w:rPr>
          <w:rFonts w:ascii="Book Antiqua" w:hAnsi="Book Antiqua"/>
          <w:szCs w:val="22"/>
        </w:rPr>
        <w:t xml:space="preserve">(Referencia: </w:t>
      </w:r>
      <w:r>
        <w:rPr>
          <w:rFonts w:ascii="Book Antiqua" w:hAnsi="Book Antiqua"/>
          <w:szCs w:val="22"/>
        </w:rPr>
        <w:t>2021_C19_1500</w:t>
      </w:r>
      <w:r w:rsidRPr="008309D7">
        <w:rPr>
          <w:rFonts w:ascii="Book Antiqua" w:hAnsi="Book Antiqua"/>
          <w:szCs w:val="22"/>
        </w:rPr>
        <w:t>)</w:t>
      </w:r>
      <w:r>
        <w:rPr>
          <w:rFonts w:ascii="Book Antiqua" w:eastAsia="Book Antiqua" w:hAnsi="Book Antiqua" w:cs="Book Antiqua"/>
          <w:sz w:val="24"/>
          <w:szCs w:val="24"/>
          <w:lang w:bidi="ar-SA"/>
        </w:rPr>
        <w:t xml:space="preserve"> declara responsablemente </w:t>
      </w:r>
    </w:p>
    <w:p w14:paraId="1720597A" w14:textId="77777777" w:rsidR="00D96E76" w:rsidRDefault="00D96E76" w:rsidP="00D96E76">
      <w:pPr>
        <w:ind w:firstLine="3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4F156314" w14:textId="77777777" w:rsidR="00D96E76" w:rsidRPr="00055C3D" w:rsidRDefault="00D96E76" w:rsidP="00D96E76">
      <w:pPr>
        <w:widowControl/>
        <w:rPr>
          <w:rFonts w:ascii="Book Antiqua" w:eastAsiaTheme="minorHAnsi" w:hAnsi="Book Antiqua" w:cs="Tahoma"/>
          <w:color w:val="000000"/>
          <w:sz w:val="24"/>
          <w:szCs w:val="24"/>
          <w:lang w:eastAsia="en-US" w:bidi="ar-SA"/>
        </w:rPr>
      </w:pPr>
    </w:p>
    <w:p w14:paraId="364E99B9" w14:textId="77777777" w:rsidR="003E182A" w:rsidRPr="00055C3D" w:rsidRDefault="003E182A" w:rsidP="003E182A">
      <w:pPr>
        <w:spacing w:before="20" w:line="260" w:lineRule="exact"/>
        <w:rPr>
          <w:rFonts w:ascii="Book Antiqua" w:hAnsi="Book Antiqua" w:cs="Book Antiqua"/>
          <w:sz w:val="24"/>
          <w:szCs w:val="24"/>
        </w:rPr>
      </w:pPr>
    </w:p>
    <w:p w14:paraId="006C0E46" w14:textId="77777777" w:rsidR="003E182A" w:rsidRPr="00055C3D" w:rsidRDefault="003E182A" w:rsidP="003E182A">
      <w:pPr>
        <w:spacing w:before="20" w:line="260" w:lineRule="exact"/>
        <w:rPr>
          <w:rFonts w:ascii="Book Antiqua" w:hAnsi="Book Antiqua" w:cs="Book Antiqua"/>
          <w:sz w:val="24"/>
          <w:szCs w:val="24"/>
        </w:rPr>
      </w:pPr>
    </w:p>
    <w:p w14:paraId="4C6C5285" w14:textId="77777777" w:rsidR="003E182A" w:rsidRPr="00055C3D" w:rsidRDefault="003E182A" w:rsidP="003E182A">
      <w:pPr>
        <w:spacing w:before="13" w:line="275" w:lineRule="auto"/>
        <w:ind w:left="102" w:right="67"/>
        <w:jc w:val="center"/>
        <w:rPr>
          <w:rFonts w:ascii="Book Antiqua" w:hAnsi="Book Antiqua" w:cs="Book Antiqua"/>
          <w:sz w:val="24"/>
          <w:szCs w:val="24"/>
        </w:rPr>
      </w:pPr>
      <w:r w:rsidRPr="00055C3D">
        <w:rPr>
          <w:rFonts w:ascii="Book Antiqua" w:hAnsi="Book Antiqua"/>
          <w:b/>
          <w:bCs/>
          <w:sz w:val="24"/>
          <w:szCs w:val="24"/>
          <w:lang w:bidi="ar-SA"/>
        </w:rPr>
        <w:t>AVALA</w:t>
      </w:r>
    </w:p>
    <w:p w14:paraId="72A68FE8" w14:textId="77777777" w:rsidR="003E182A" w:rsidRPr="00055C3D" w:rsidRDefault="003E182A" w:rsidP="003E182A">
      <w:pPr>
        <w:spacing w:line="200" w:lineRule="exact"/>
        <w:rPr>
          <w:rFonts w:ascii="Book Antiqua" w:hAnsi="Book Antiqua" w:cs="Book Antiqua"/>
          <w:sz w:val="24"/>
          <w:szCs w:val="24"/>
        </w:rPr>
      </w:pPr>
    </w:p>
    <w:p w14:paraId="7AEBA98B" w14:textId="77777777" w:rsidR="003E182A" w:rsidRPr="00055C3D" w:rsidRDefault="003E182A" w:rsidP="003E182A">
      <w:pPr>
        <w:spacing w:line="200" w:lineRule="exact"/>
        <w:rPr>
          <w:rFonts w:ascii="Book Antiqua" w:hAnsi="Book Antiqua" w:cs="Book Antiqua"/>
          <w:sz w:val="24"/>
          <w:szCs w:val="24"/>
        </w:rPr>
      </w:pPr>
    </w:p>
    <w:p w14:paraId="3DD439D9" w14:textId="307AF680" w:rsidR="003E182A" w:rsidRPr="00055C3D" w:rsidRDefault="003E182A" w:rsidP="00E72209">
      <w:pPr>
        <w:spacing w:before="13" w:line="275" w:lineRule="auto"/>
        <w:ind w:left="102" w:right="67"/>
        <w:rPr>
          <w:rFonts w:ascii="Book Antiqua" w:hAnsi="Book Antiqua"/>
          <w:sz w:val="24"/>
          <w:szCs w:val="24"/>
          <w:lang w:bidi="ar-SA"/>
        </w:rPr>
      </w:pPr>
      <w:r w:rsidRPr="00055C3D">
        <w:rPr>
          <w:rFonts w:ascii="Book Antiqua" w:hAnsi="Book Antiqua"/>
          <w:sz w:val="24"/>
          <w:szCs w:val="24"/>
          <w:lang w:bidi="ar-SA"/>
        </w:rPr>
        <w:t>A [●] (en adelante, “Proveedor avalado”) con CIF [●], a los efectos de garantizar el total y exacto cumplimiento por el Proveedor avalado de todas y cada una de las obligaciones concretadas en el ACUERDO MARCO DEL SERVICIO DE</w:t>
      </w:r>
      <w:r w:rsidR="00E72209">
        <w:rPr>
          <w:rFonts w:ascii="Book Antiqua" w:hAnsi="Book Antiqua"/>
          <w:sz w:val="24"/>
          <w:szCs w:val="24"/>
          <w:lang w:bidi="ar-SA"/>
        </w:rPr>
        <w:t xml:space="preserve"> </w:t>
      </w:r>
      <w:r w:rsidR="00E72209" w:rsidRPr="430C8E32">
        <w:rPr>
          <w:rFonts w:ascii="Book Antiqua" w:hAnsi="Book Antiqua"/>
          <w:sz w:val="24"/>
          <w:szCs w:val="24"/>
        </w:rPr>
        <w:t xml:space="preserve">IMPRESIÓN MASIVA DE </w:t>
      </w:r>
      <w:r w:rsidR="0016028B">
        <w:rPr>
          <w:rFonts w:ascii="Book Antiqua" w:hAnsi="Book Antiqua"/>
          <w:sz w:val="24"/>
          <w:szCs w:val="24"/>
        </w:rPr>
        <w:t>DOCUMENTOS</w:t>
      </w:r>
      <w:r w:rsidR="00E72209" w:rsidRPr="430C8E32">
        <w:rPr>
          <w:rFonts w:ascii="Book Antiqua" w:hAnsi="Book Antiqua"/>
          <w:sz w:val="24"/>
          <w:szCs w:val="24"/>
        </w:rPr>
        <w:t xml:space="preserve"> PARA </w:t>
      </w:r>
      <w:r w:rsidR="0016028B">
        <w:rPr>
          <w:rFonts w:ascii="Book Antiqua" w:hAnsi="Book Antiqua"/>
          <w:sz w:val="24"/>
          <w:szCs w:val="24"/>
        </w:rPr>
        <w:t>LSA EMPRESAS D</w:t>
      </w:r>
      <w:r w:rsidR="00E72209" w:rsidRPr="430C8E32">
        <w:rPr>
          <w:rFonts w:ascii="Book Antiqua" w:hAnsi="Book Antiqua"/>
          <w:sz w:val="24"/>
          <w:szCs w:val="24"/>
        </w:rPr>
        <w:t>EL GRUPO SUEZ ante SUEZ SPAIN</w:t>
      </w:r>
      <w:r w:rsidRPr="00055C3D">
        <w:rPr>
          <w:rFonts w:ascii="Book Antiqua" w:hAnsi="Book Antiqua"/>
          <w:sz w:val="24"/>
          <w:szCs w:val="24"/>
          <w:lang w:bidi="ar-SA"/>
        </w:rPr>
        <w:t xml:space="preserve"> por importe de [..............Importe del aval en texto..............] EUROS ([...........] €).</w:t>
      </w:r>
    </w:p>
    <w:p w14:paraId="11BC1985" w14:textId="77777777" w:rsidR="003E182A" w:rsidRPr="00055C3D" w:rsidRDefault="003E182A" w:rsidP="003E182A">
      <w:pPr>
        <w:spacing w:before="13" w:line="275" w:lineRule="auto"/>
        <w:ind w:left="102" w:right="67"/>
        <w:rPr>
          <w:rFonts w:ascii="Book Antiqua" w:hAnsi="Book Antiqua"/>
          <w:sz w:val="24"/>
          <w:szCs w:val="24"/>
          <w:lang w:bidi="ar-SA"/>
        </w:rPr>
      </w:pPr>
    </w:p>
    <w:p w14:paraId="782BB511" w14:textId="77777777" w:rsidR="003E182A" w:rsidRPr="00055C3D" w:rsidRDefault="003E182A" w:rsidP="003E182A">
      <w:pPr>
        <w:spacing w:before="13" w:line="275" w:lineRule="auto"/>
        <w:ind w:left="102" w:right="67"/>
        <w:rPr>
          <w:rFonts w:ascii="Book Antiqua" w:hAnsi="Book Antiqua"/>
          <w:sz w:val="24"/>
          <w:szCs w:val="24"/>
          <w:lang w:bidi="ar-SA"/>
        </w:rPr>
      </w:pPr>
    </w:p>
    <w:p w14:paraId="3FCE3E65" w14:textId="77777777" w:rsidR="003E182A" w:rsidRPr="00055C3D" w:rsidRDefault="003E182A" w:rsidP="003E182A">
      <w:pPr>
        <w:spacing w:before="13" w:line="275" w:lineRule="auto"/>
        <w:ind w:left="102" w:right="67"/>
        <w:rPr>
          <w:rFonts w:ascii="Book Antiqua" w:hAnsi="Book Antiqua"/>
          <w:sz w:val="24"/>
          <w:szCs w:val="24"/>
          <w:lang w:bidi="ar-SA"/>
        </w:rPr>
      </w:pPr>
      <w:r w:rsidRPr="00055C3D">
        <w:rPr>
          <w:rFonts w:ascii="Book Antiqua" w:hAnsi="Book Antiqua"/>
          <w:sz w:val="24"/>
          <w:szCs w:val="24"/>
          <w:lang w:bidi="ar-SA"/>
        </w:rPr>
        <w:t>La Entidad Avalista declara bajo su responsabilidad, que cumple los requisitos previstos en el artículo 56.2 del Real Decreto 1098/2001, de 12 de octubre, por el cual se aprueba el Reglamento de la Ley de Contratos de las Administraciones Públicas. Este aval se otorga conjunta y solidariamente respecto al obligado principal (es decir, el Proveedor Avalado), con obligación incondicional y renuncia expresa y formal a toda excepción y reserva, y entre otros, a los beneficios de excusión, orden y división y con compromiso de pago al primer requerimiento de SUEZ SPAIN, S.L.</w:t>
      </w:r>
    </w:p>
    <w:p w14:paraId="663C6DD9" w14:textId="77777777" w:rsidR="003E182A" w:rsidRPr="00055C3D" w:rsidRDefault="003E182A" w:rsidP="003E182A">
      <w:pPr>
        <w:spacing w:before="13" w:line="275" w:lineRule="auto"/>
        <w:ind w:left="102" w:right="67"/>
        <w:rPr>
          <w:rFonts w:ascii="Book Antiqua" w:hAnsi="Book Antiqua"/>
          <w:sz w:val="24"/>
          <w:szCs w:val="24"/>
          <w:lang w:bidi="ar-SA"/>
        </w:rPr>
      </w:pPr>
    </w:p>
    <w:p w14:paraId="374F10C6" w14:textId="77777777" w:rsidR="003E182A" w:rsidRPr="00055C3D" w:rsidRDefault="003E182A" w:rsidP="003E182A">
      <w:pPr>
        <w:spacing w:before="13" w:line="275" w:lineRule="auto"/>
        <w:ind w:left="102" w:right="67"/>
        <w:rPr>
          <w:rFonts w:ascii="Book Antiqua" w:hAnsi="Book Antiqua"/>
          <w:sz w:val="24"/>
          <w:szCs w:val="24"/>
          <w:lang w:bidi="ar-SA"/>
        </w:rPr>
      </w:pPr>
    </w:p>
    <w:p w14:paraId="6F4347D4" w14:textId="77777777" w:rsidR="003E182A" w:rsidRPr="00055C3D" w:rsidRDefault="003E182A" w:rsidP="003E182A">
      <w:pPr>
        <w:spacing w:before="13" w:line="275" w:lineRule="auto"/>
        <w:ind w:left="102" w:right="67"/>
        <w:rPr>
          <w:rFonts w:ascii="Book Antiqua" w:hAnsi="Book Antiqua"/>
          <w:sz w:val="24"/>
          <w:szCs w:val="24"/>
          <w:lang w:bidi="ar-SA"/>
        </w:rPr>
      </w:pPr>
      <w:r w:rsidRPr="00055C3D">
        <w:rPr>
          <w:rFonts w:ascii="Book Antiqua" w:hAnsi="Book Antiqua"/>
          <w:sz w:val="24"/>
          <w:szCs w:val="24"/>
          <w:lang w:bidi="ar-SA"/>
        </w:rPr>
        <w:t xml:space="preserve">La Entidad Avalista renuncia expresa y solemnemente a toda excepción o reserva en cuanto a la entrega de las cantidades que le sean reclamadas, sea cual sea la causa o </w:t>
      </w:r>
      <w:r w:rsidRPr="00055C3D">
        <w:rPr>
          <w:rFonts w:ascii="Book Antiqua" w:hAnsi="Book Antiqua"/>
          <w:sz w:val="24"/>
          <w:szCs w:val="24"/>
          <w:lang w:bidi="ar-SA"/>
        </w:rPr>
        <w:lastRenderedPageBreak/>
        <w:t>motivo en que estas se hayan fundamentado y aunque se manifieste oposición o reclamación por parte del Proveedor avalado o de terceros, sean cuales sean.</w:t>
      </w:r>
    </w:p>
    <w:p w14:paraId="0327904C" w14:textId="77777777" w:rsidR="003E182A" w:rsidRPr="00055C3D" w:rsidRDefault="003E182A" w:rsidP="003E182A">
      <w:pPr>
        <w:spacing w:before="13" w:line="275" w:lineRule="auto"/>
        <w:ind w:left="102" w:right="67"/>
        <w:rPr>
          <w:rFonts w:ascii="Book Antiqua" w:hAnsi="Book Antiqua"/>
          <w:sz w:val="24"/>
          <w:szCs w:val="24"/>
          <w:lang w:bidi="ar-SA"/>
        </w:rPr>
      </w:pPr>
    </w:p>
    <w:p w14:paraId="1FD765E3" w14:textId="77777777" w:rsidR="003E182A" w:rsidRPr="00055C3D" w:rsidRDefault="003E182A" w:rsidP="003E182A">
      <w:pPr>
        <w:spacing w:before="13" w:line="275" w:lineRule="auto"/>
        <w:ind w:left="102" w:right="67"/>
        <w:rPr>
          <w:rFonts w:ascii="Book Antiqua" w:hAnsi="Book Antiqua"/>
          <w:sz w:val="24"/>
          <w:szCs w:val="24"/>
          <w:lang w:bidi="ar-SA"/>
        </w:rPr>
      </w:pPr>
    </w:p>
    <w:p w14:paraId="256C8ABD" w14:textId="77777777" w:rsidR="003E182A" w:rsidRPr="00055C3D" w:rsidRDefault="003E182A" w:rsidP="003E182A">
      <w:pPr>
        <w:spacing w:before="13" w:line="275" w:lineRule="auto"/>
        <w:ind w:left="102" w:right="67"/>
        <w:rPr>
          <w:rFonts w:ascii="Book Antiqua" w:hAnsi="Book Antiqua"/>
          <w:sz w:val="24"/>
          <w:szCs w:val="24"/>
          <w:lang w:bidi="ar-SA"/>
        </w:rPr>
      </w:pPr>
      <w:r w:rsidRPr="00055C3D">
        <w:rPr>
          <w:rFonts w:ascii="Book Antiqua" w:hAnsi="Book Antiqua"/>
          <w:sz w:val="24"/>
          <w:szCs w:val="24"/>
          <w:lang w:bidi="ar-SA"/>
        </w:rPr>
        <w:t>El presente aval continuará en vigor hasta que SUEZ SPAIN, S.L. o quien en su nombre sea legalmente habilitado para hacerlo, resuelva expresamente declarar la extinción de la obligación garantizada y la cancelación del aval.</w:t>
      </w:r>
    </w:p>
    <w:p w14:paraId="501333E6" w14:textId="77777777" w:rsidR="003E182A" w:rsidRPr="00055C3D" w:rsidRDefault="003E182A" w:rsidP="003E182A">
      <w:pPr>
        <w:spacing w:before="13" w:line="275" w:lineRule="auto"/>
        <w:ind w:left="102" w:right="67"/>
        <w:rPr>
          <w:rFonts w:ascii="Book Antiqua" w:hAnsi="Book Antiqua"/>
          <w:sz w:val="24"/>
          <w:szCs w:val="24"/>
          <w:lang w:bidi="ar-SA"/>
        </w:rPr>
      </w:pPr>
    </w:p>
    <w:p w14:paraId="0BBAE416" w14:textId="77777777" w:rsidR="003E182A" w:rsidRPr="00055C3D" w:rsidRDefault="003E182A" w:rsidP="003E182A">
      <w:pPr>
        <w:spacing w:before="13" w:line="275" w:lineRule="auto"/>
        <w:ind w:left="102" w:right="67"/>
        <w:rPr>
          <w:rFonts w:ascii="Book Antiqua" w:hAnsi="Book Antiqua"/>
          <w:sz w:val="24"/>
          <w:szCs w:val="24"/>
          <w:lang w:bidi="ar-SA"/>
        </w:rPr>
      </w:pPr>
    </w:p>
    <w:p w14:paraId="1BCCD831" w14:textId="77777777" w:rsidR="003E182A" w:rsidRPr="00055C3D" w:rsidRDefault="003E182A" w:rsidP="003E182A">
      <w:pPr>
        <w:spacing w:before="13" w:line="275" w:lineRule="auto"/>
        <w:ind w:left="102" w:right="67"/>
        <w:rPr>
          <w:rFonts w:ascii="Book Antiqua" w:hAnsi="Book Antiqua"/>
          <w:sz w:val="24"/>
          <w:szCs w:val="24"/>
          <w:lang w:bidi="ar-SA"/>
        </w:rPr>
      </w:pPr>
      <w:r w:rsidRPr="00055C3D">
        <w:rPr>
          <w:rFonts w:ascii="Book Antiqua" w:hAnsi="Book Antiqua"/>
          <w:sz w:val="24"/>
          <w:szCs w:val="24"/>
          <w:lang w:bidi="ar-SA"/>
        </w:rPr>
        <w:t>Este aval queda inscrito en el registro especial de avales de la Entidad Avalista con el número [●].</w:t>
      </w:r>
    </w:p>
    <w:p w14:paraId="1C8E8C1F" w14:textId="77777777" w:rsidR="003E182A" w:rsidRPr="00055C3D" w:rsidRDefault="003E182A" w:rsidP="003E182A">
      <w:pPr>
        <w:spacing w:before="13" w:line="275" w:lineRule="auto"/>
        <w:ind w:left="102" w:right="67"/>
        <w:rPr>
          <w:rFonts w:ascii="Book Antiqua" w:hAnsi="Book Antiqua"/>
          <w:sz w:val="24"/>
          <w:szCs w:val="24"/>
          <w:lang w:bidi="ar-SA"/>
        </w:rPr>
      </w:pPr>
    </w:p>
    <w:p w14:paraId="23A23D35" w14:textId="77777777" w:rsidR="003E182A" w:rsidRPr="00055C3D" w:rsidRDefault="003E182A" w:rsidP="003E182A">
      <w:pPr>
        <w:spacing w:before="13" w:line="275" w:lineRule="auto"/>
        <w:ind w:left="102" w:right="67"/>
        <w:rPr>
          <w:rFonts w:ascii="Book Antiqua" w:hAnsi="Book Antiqua"/>
          <w:sz w:val="24"/>
          <w:szCs w:val="24"/>
          <w:lang w:bidi="ar-SA"/>
        </w:rPr>
      </w:pPr>
    </w:p>
    <w:p w14:paraId="2212D9B8" w14:textId="77777777" w:rsidR="003E182A" w:rsidRPr="00055C3D" w:rsidRDefault="003E182A" w:rsidP="003E182A">
      <w:pPr>
        <w:spacing w:before="13" w:line="275" w:lineRule="auto"/>
        <w:ind w:left="102" w:right="67"/>
        <w:rPr>
          <w:rFonts w:ascii="Book Antiqua" w:hAnsi="Book Antiqua"/>
          <w:sz w:val="24"/>
          <w:szCs w:val="24"/>
          <w:lang w:bidi="ar-SA"/>
        </w:rPr>
      </w:pPr>
    </w:p>
    <w:p w14:paraId="48373BEA" w14:textId="77777777" w:rsidR="003E182A" w:rsidRPr="00055C3D" w:rsidRDefault="003E182A" w:rsidP="003E182A">
      <w:pPr>
        <w:spacing w:before="13" w:line="275" w:lineRule="auto"/>
        <w:ind w:left="102" w:right="67"/>
        <w:rPr>
          <w:rFonts w:ascii="Book Antiqua" w:hAnsi="Book Antiqua"/>
          <w:sz w:val="24"/>
          <w:szCs w:val="24"/>
          <w:lang w:bidi="ar-SA"/>
        </w:rPr>
      </w:pPr>
      <w:r w:rsidRPr="00055C3D">
        <w:rPr>
          <w:rFonts w:ascii="Book Antiqua" w:hAnsi="Book Antiqua"/>
          <w:sz w:val="24"/>
          <w:szCs w:val="24"/>
          <w:lang w:bidi="ar-SA"/>
        </w:rPr>
        <w:t>Barcelona, a [●] de [●] de 2021</w:t>
      </w:r>
    </w:p>
    <w:p w14:paraId="0A025235" w14:textId="7E5685AA" w:rsidR="003E182A" w:rsidRPr="00055C3D" w:rsidRDefault="003E182A" w:rsidP="003E182A">
      <w:pPr>
        <w:spacing w:before="13" w:line="275" w:lineRule="auto"/>
        <w:ind w:left="102" w:right="67"/>
        <w:rPr>
          <w:rFonts w:ascii="Book Antiqua" w:hAnsi="Book Antiqua"/>
          <w:sz w:val="24"/>
          <w:szCs w:val="24"/>
          <w:lang w:bidi="ar-SA"/>
        </w:rPr>
      </w:pPr>
    </w:p>
    <w:sectPr w:rsidR="003E182A" w:rsidRPr="00055C3D" w:rsidSect="00AC31C3">
      <w:headerReference w:type="default" r:id="rId12"/>
      <w:footerReference w:type="default" r:id="rId13"/>
      <w:pgSz w:w="11906" w:h="16838" w:code="9"/>
      <w:pgMar w:top="1843" w:right="1418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CA3744" w14:textId="77777777" w:rsidR="001F3BC7" w:rsidRDefault="001F3BC7" w:rsidP="00FC40B3">
      <w:r>
        <w:separator/>
      </w:r>
    </w:p>
  </w:endnote>
  <w:endnote w:type="continuationSeparator" w:id="0">
    <w:p w14:paraId="43E39117" w14:textId="77777777" w:rsidR="001F3BC7" w:rsidRDefault="001F3BC7" w:rsidP="00FC40B3">
      <w:r>
        <w:continuationSeparator/>
      </w:r>
    </w:p>
  </w:endnote>
  <w:endnote w:type="continuationNotice" w:id="1">
    <w:p w14:paraId="59AB88B7" w14:textId="77777777" w:rsidR="001F3BC7" w:rsidRDefault="001F3B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 Light">
    <w:altName w:val="Arial"/>
    <w:charset w:val="00"/>
    <w:family w:val="auto"/>
    <w:pitch w:val="variable"/>
    <w:sig w:usb0="E00002FF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Arial"/>
    <w:charset w:val="00"/>
    <w:family w:val="auto"/>
    <w:pitch w:val="variable"/>
    <w:sig w:usb0="00000001" w:usb1="40000048" w:usb2="00000000" w:usb3="00000000" w:csb0="00000111" w:csb1="00000000"/>
  </w:font>
  <w:font w:name="BookmanOldStyle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07B10" w14:textId="7416F53F" w:rsidR="002A4476" w:rsidRDefault="00665814">
    <w:pPr>
      <w:pStyle w:val="Piedepgina"/>
      <w:jc w:val="right"/>
    </w:pPr>
    <w:sdt>
      <w:sdtPr>
        <w:id w:val="1603688317"/>
        <w:docPartObj>
          <w:docPartGallery w:val="Page Numbers (Bottom of Page)"/>
          <w:docPartUnique/>
        </w:docPartObj>
      </w:sdtPr>
      <w:sdtEndPr/>
      <w:sdtContent>
        <w:r w:rsidR="002A4476">
          <w:fldChar w:fldCharType="begin"/>
        </w:r>
        <w:r w:rsidR="002A4476">
          <w:instrText>PAGE   \* MERGEFORMAT</w:instrText>
        </w:r>
        <w:r w:rsidR="002A4476">
          <w:fldChar w:fldCharType="separate"/>
        </w:r>
        <w:r w:rsidR="002A4476">
          <w:t>2</w:t>
        </w:r>
        <w:r w:rsidR="002A4476">
          <w:fldChar w:fldCharType="end"/>
        </w:r>
      </w:sdtContent>
    </w:sdt>
  </w:p>
  <w:p w14:paraId="082A776A" w14:textId="77777777" w:rsidR="002A4476" w:rsidRDefault="002A44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D0A0D0" w14:textId="77777777" w:rsidR="001F3BC7" w:rsidRDefault="001F3BC7" w:rsidP="00FC40B3">
      <w:r>
        <w:separator/>
      </w:r>
    </w:p>
  </w:footnote>
  <w:footnote w:type="continuationSeparator" w:id="0">
    <w:p w14:paraId="5161C4A8" w14:textId="77777777" w:rsidR="001F3BC7" w:rsidRDefault="001F3BC7" w:rsidP="00FC40B3">
      <w:r>
        <w:continuationSeparator/>
      </w:r>
    </w:p>
  </w:footnote>
  <w:footnote w:type="continuationNotice" w:id="1">
    <w:p w14:paraId="6FBD67A0" w14:textId="77777777" w:rsidR="001F3BC7" w:rsidRDefault="001F3B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1510B6" w14:textId="76A1F92B" w:rsidR="002A4476" w:rsidRDefault="002A4476" w:rsidP="002A4476">
    <w:pPr>
      <w:pStyle w:val="Encabezado"/>
    </w:pPr>
    <w:r w:rsidRPr="00ED5AB6">
      <w:rPr>
        <w:noProof/>
        <w:sz w:val="18"/>
      </w:rPr>
      <w:drawing>
        <wp:anchor distT="0" distB="0" distL="114300" distR="114300" simplePos="0" relativeHeight="251658240" behindDoc="1" locked="0" layoutInCell="1" allowOverlap="1" wp14:anchorId="12CDF1F1" wp14:editId="5D159D02">
          <wp:simplePos x="0" y="0"/>
          <wp:positionH relativeFrom="margin">
            <wp:posOffset>0</wp:posOffset>
          </wp:positionH>
          <wp:positionV relativeFrom="paragraph">
            <wp:posOffset>-67310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10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hybridMultilevel"/>
    <w:tmpl w:val="62909C2E"/>
    <w:lvl w:ilvl="0" w:tplc="A8949F6C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BAA0AD0">
      <w:numFmt w:val="decimal"/>
      <w:lvlText w:val=""/>
      <w:lvlJc w:val="left"/>
    </w:lvl>
    <w:lvl w:ilvl="2" w:tplc="32D8E8C2">
      <w:numFmt w:val="decimal"/>
      <w:lvlText w:val=""/>
      <w:lvlJc w:val="left"/>
    </w:lvl>
    <w:lvl w:ilvl="3" w:tplc="0D7A4EB4">
      <w:numFmt w:val="decimal"/>
      <w:lvlText w:val=""/>
      <w:lvlJc w:val="left"/>
    </w:lvl>
    <w:lvl w:ilvl="4" w:tplc="B3B0185E">
      <w:numFmt w:val="decimal"/>
      <w:lvlText w:val=""/>
      <w:lvlJc w:val="left"/>
    </w:lvl>
    <w:lvl w:ilvl="5" w:tplc="1000559C">
      <w:numFmt w:val="decimal"/>
      <w:lvlText w:val=""/>
      <w:lvlJc w:val="left"/>
    </w:lvl>
    <w:lvl w:ilvl="6" w:tplc="B5527C44">
      <w:numFmt w:val="decimal"/>
      <w:lvlText w:val=""/>
      <w:lvlJc w:val="left"/>
    </w:lvl>
    <w:lvl w:ilvl="7" w:tplc="9A02BB22">
      <w:numFmt w:val="decimal"/>
      <w:lvlText w:val=""/>
      <w:lvlJc w:val="left"/>
    </w:lvl>
    <w:lvl w:ilvl="8" w:tplc="A5EAAD90">
      <w:numFmt w:val="decimal"/>
      <w:lvlText w:val=""/>
      <w:lvlJc w:val="left"/>
    </w:lvl>
  </w:abstractNum>
  <w:abstractNum w:abstractNumId="1" w15:restartNumberingAfterBreak="0">
    <w:nsid w:val="00000004"/>
    <w:multiLevelType w:val="multilevel"/>
    <w:tmpl w:val="00000004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8"/>
    <w:multiLevelType w:val="hybridMultilevel"/>
    <w:tmpl w:val="00000008"/>
    <w:name w:val="WWNum8"/>
    <w:lvl w:ilvl="0" w:tplc="BD56097A">
      <w:start w:val="1"/>
      <w:numFmt w:val="lowerRoman"/>
      <w:lvlText w:val="(%1)"/>
      <w:lvlJc w:val="left"/>
      <w:pPr>
        <w:tabs>
          <w:tab w:val="num" w:pos="1323"/>
        </w:tabs>
        <w:ind w:left="1323" w:hanging="720"/>
      </w:pPr>
    </w:lvl>
    <w:lvl w:ilvl="1" w:tplc="CD9ECB6E">
      <w:start w:val="1"/>
      <w:numFmt w:val="lowerLetter"/>
      <w:lvlText w:val="%2."/>
      <w:lvlJc w:val="left"/>
      <w:pPr>
        <w:tabs>
          <w:tab w:val="num" w:pos="1683"/>
        </w:tabs>
        <w:ind w:left="1683" w:hanging="360"/>
      </w:pPr>
    </w:lvl>
    <w:lvl w:ilvl="2" w:tplc="E962FDAA">
      <w:start w:val="1"/>
      <w:numFmt w:val="lowerRoman"/>
      <w:lvlText w:val="%3."/>
      <w:lvlJc w:val="right"/>
      <w:pPr>
        <w:tabs>
          <w:tab w:val="num" w:pos="2403"/>
        </w:tabs>
        <w:ind w:left="2403" w:hanging="180"/>
      </w:pPr>
    </w:lvl>
    <w:lvl w:ilvl="3" w:tplc="137012A2">
      <w:start w:val="1"/>
      <w:numFmt w:val="decimal"/>
      <w:lvlText w:val="%4."/>
      <w:lvlJc w:val="left"/>
      <w:pPr>
        <w:tabs>
          <w:tab w:val="num" w:pos="3123"/>
        </w:tabs>
        <w:ind w:left="3123" w:hanging="360"/>
      </w:pPr>
    </w:lvl>
    <w:lvl w:ilvl="4" w:tplc="52BC4E88">
      <w:start w:val="1"/>
      <w:numFmt w:val="lowerLetter"/>
      <w:lvlText w:val="%5."/>
      <w:lvlJc w:val="left"/>
      <w:pPr>
        <w:tabs>
          <w:tab w:val="num" w:pos="3843"/>
        </w:tabs>
        <w:ind w:left="3843" w:hanging="360"/>
      </w:pPr>
    </w:lvl>
    <w:lvl w:ilvl="5" w:tplc="3F3E825C">
      <w:start w:val="1"/>
      <w:numFmt w:val="lowerRoman"/>
      <w:lvlText w:val="%6."/>
      <w:lvlJc w:val="right"/>
      <w:pPr>
        <w:tabs>
          <w:tab w:val="num" w:pos="4563"/>
        </w:tabs>
        <w:ind w:left="4563" w:hanging="180"/>
      </w:pPr>
    </w:lvl>
    <w:lvl w:ilvl="6" w:tplc="6DF48F22">
      <w:start w:val="1"/>
      <w:numFmt w:val="decimal"/>
      <w:lvlText w:val="%7."/>
      <w:lvlJc w:val="left"/>
      <w:pPr>
        <w:tabs>
          <w:tab w:val="num" w:pos="5283"/>
        </w:tabs>
        <w:ind w:left="5283" w:hanging="360"/>
      </w:pPr>
    </w:lvl>
    <w:lvl w:ilvl="7" w:tplc="A2A8B32A">
      <w:start w:val="1"/>
      <w:numFmt w:val="lowerLetter"/>
      <w:lvlText w:val="%8."/>
      <w:lvlJc w:val="left"/>
      <w:pPr>
        <w:tabs>
          <w:tab w:val="num" w:pos="6003"/>
        </w:tabs>
        <w:ind w:left="6003" w:hanging="360"/>
      </w:pPr>
    </w:lvl>
    <w:lvl w:ilvl="8" w:tplc="C1CEB6E8">
      <w:start w:val="1"/>
      <w:numFmt w:val="lowerRoman"/>
      <w:lvlText w:val="%9."/>
      <w:lvlJc w:val="right"/>
      <w:pPr>
        <w:tabs>
          <w:tab w:val="num" w:pos="6723"/>
        </w:tabs>
        <w:ind w:left="6723" w:hanging="180"/>
      </w:pPr>
    </w:lvl>
  </w:abstractNum>
  <w:abstractNum w:abstractNumId="3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4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5" w15:restartNumberingAfterBreak="0">
    <w:nsid w:val="0000000E"/>
    <w:multiLevelType w:val="hybridMultilevel"/>
    <w:tmpl w:val="0B16A770"/>
    <w:lvl w:ilvl="0" w:tplc="8CF4F656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 w:tplc="03E6D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6C79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88F6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BEA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6B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AE4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A8A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782B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2826546"/>
    <w:multiLevelType w:val="hybridMultilevel"/>
    <w:tmpl w:val="99E438E8"/>
    <w:lvl w:ilvl="0" w:tplc="4B1E3D78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829E5D28">
      <w:numFmt w:val="decimal"/>
      <w:lvlText w:val=""/>
      <w:lvlJc w:val="left"/>
    </w:lvl>
    <w:lvl w:ilvl="2" w:tplc="3E70C78A">
      <w:numFmt w:val="decimal"/>
      <w:lvlText w:val=""/>
      <w:lvlJc w:val="left"/>
    </w:lvl>
    <w:lvl w:ilvl="3" w:tplc="8D98A668">
      <w:numFmt w:val="decimal"/>
      <w:lvlText w:val=""/>
      <w:lvlJc w:val="left"/>
    </w:lvl>
    <w:lvl w:ilvl="4" w:tplc="8E7C9B72">
      <w:numFmt w:val="decimal"/>
      <w:lvlText w:val=""/>
      <w:lvlJc w:val="left"/>
    </w:lvl>
    <w:lvl w:ilvl="5" w:tplc="130E7B2A">
      <w:numFmt w:val="decimal"/>
      <w:lvlText w:val=""/>
      <w:lvlJc w:val="left"/>
    </w:lvl>
    <w:lvl w:ilvl="6" w:tplc="8AD6AE1A">
      <w:numFmt w:val="decimal"/>
      <w:lvlText w:val=""/>
      <w:lvlJc w:val="left"/>
    </w:lvl>
    <w:lvl w:ilvl="7" w:tplc="CA68B3F8">
      <w:numFmt w:val="decimal"/>
      <w:lvlText w:val=""/>
      <w:lvlJc w:val="left"/>
    </w:lvl>
    <w:lvl w:ilvl="8" w:tplc="D6589598">
      <w:numFmt w:val="decimal"/>
      <w:lvlText w:val=""/>
      <w:lvlJc w:val="left"/>
    </w:lvl>
  </w:abstractNum>
  <w:abstractNum w:abstractNumId="7" w15:restartNumberingAfterBreak="0">
    <w:nsid w:val="0508352B"/>
    <w:multiLevelType w:val="multilevel"/>
    <w:tmpl w:val="B86EEE34"/>
    <w:lvl w:ilvl="0">
      <w:start w:val="1"/>
      <w:numFmt w:val="decimal"/>
      <w:pStyle w:val="Ttulo2"/>
      <w:suff w:val="nothing"/>
      <w:lvlText w:val="Cláusula %1.- "/>
      <w:lvlJc w:val="left"/>
      <w:pPr>
        <w:ind w:left="156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pStyle w:val="Clausulado"/>
      <w:suff w:val="nothing"/>
      <w:lvlText w:val="%1.%2.-"/>
      <w:lvlJc w:val="left"/>
      <w:pPr>
        <w:ind w:left="0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8" w15:restartNumberingAfterBreak="0">
    <w:nsid w:val="069A66B6"/>
    <w:multiLevelType w:val="hybridMultilevel"/>
    <w:tmpl w:val="7FBE065A"/>
    <w:lvl w:ilvl="0" w:tplc="E7D810A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0A6A270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8314C3"/>
    <w:multiLevelType w:val="hybridMultilevel"/>
    <w:tmpl w:val="6DDE60F2"/>
    <w:lvl w:ilvl="0" w:tplc="D7F8FFA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51C2E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06AA0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17A459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85E48D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74F8E23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70CCB37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32C8D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7F8009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261948E5"/>
    <w:multiLevelType w:val="hybridMultilevel"/>
    <w:tmpl w:val="621894EA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4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84062F"/>
    <w:multiLevelType w:val="multilevel"/>
    <w:tmpl w:val="BE1CC1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55412BD"/>
    <w:multiLevelType w:val="hybridMultilevel"/>
    <w:tmpl w:val="23C49A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56C2D99"/>
    <w:multiLevelType w:val="hybridMultilevel"/>
    <w:tmpl w:val="08C6D606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8" w15:restartNumberingAfterBreak="0">
    <w:nsid w:val="36435DFC"/>
    <w:multiLevelType w:val="multilevel"/>
    <w:tmpl w:val="80A0E368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934" w:hanging="432"/>
      </w:pPr>
      <w:rPr>
        <w:b w:val="0"/>
      </w:rPr>
    </w:lvl>
    <w:lvl w:ilvl="2">
      <w:start w:val="1"/>
      <w:numFmt w:val="decimal"/>
      <w:lvlText w:val="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9" w15:restartNumberingAfterBreak="0">
    <w:nsid w:val="3B3D5EAC"/>
    <w:multiLevelType w:val="hybridMultilevel"/>
    <w:tmpl w:val="54CA2D40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DF5C6F"/>
    <w:multiLevelType w:val="hybridMultilevel"/>
    <w:tmpl w:val="0C0A000D"/>
    <w:lvl w:ilvl="0" w:tplc="E0EAEF34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7C83D92">
      <w:numFmt w:val="decimal"/>
      <w:lvlText w:val=""/>
      <w:lvlJc w:val="left"/>
    </w:lvl>
    <w:lvl w:ilvl="2" w:tplc="68BEA342">
      <w:numFmt w:val="decimal"/>
      <w:lvlText w:val=""/>
      <w:lvlJc w:val="left"/>
    </w:lvl>
    <w:lvl w:ilvl="3" w:tplc="B0C4D6D4">
      <w:numFmt w:val="decimal"/>
      <w:lvlText w:val=""/>
      <w:lvlJc w:val="left"/>
    </w:lvl>
    <w:lvl w:ilvl="4" w:tplc="125CA3EC">
      <w:numFmt w:val="decimal"/>
      <w:lvlText w:val=""/>
      <w:lvlJc w:val="left"/>
    </w:lvl>
    <w:lvl w:ilvl="5" w:tplc="1F3A5660">
      <w:numFmt w:val="decimal"/>
      <w:lvlText w:val=""/>
      <w:lvlJc w:val="left"/>
    </w:lvl>
    <w:lvl w:ilvl="6" w:tplc="26EA58DA">
      <w:numFmt w:val="decimal"/>
      <w:lvlText w:val=""/>
      <w:lvlJc w:val="left"/>
    </w:lvl>
    <w:lvl w:ilvl="7" w:tplc="2C22A236">
      <w:numFmt w:val="decimal"/>
      <w:lvlText w:val=""/>
      <w:lvlJc w:val="left"/>
    </w:lvl>
    <w:lvl w:ilvl="8" w:tplc="772420A8">
      <w:numFmt w:val="decimal"/>
      <w:lvlText w:val=""/>
      <w:lvlJc w:val="left"/>
    </w:lvl>
  </w:abstractNum>
  <w:abstractNum w:abstractNumId="21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22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232B37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4547E46"/>
    <w:multiLevelType w:val="hybridMultilevel"/>
    <w:tmpl w:val="0562FC80"/>
    <w:lvl w:ilvl="0" w:tplc="81D6622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F972FB"/>
    <w:multiLevelType w:val="hybridMultilevel"/>
    <w:tmpl w:val="562E8C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8C77A6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B97D7F"/>
    <w:multiLevelType w:val="hybridMultilevel"/>
    <w:tmpl w:val="CDDC09CC"/>
    <w:lvl w:ilvl="0" w:tplc="DB1A08A8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65A6E82A">
      <w:numFmt w:val="decimal"/>
      <w:lvlText w:val=""/>
      <w:lvlJc w:val="left"/>
    </w:lvl>
    <w:lvl w:ilvl="2" w:tplc="1D9412D6">
      <w:numFmt w:val="decimal"/>
      <w:lvlText w:val=""/>
      <w:lvlJc w:val="left"/>
    </w:lvl>
    <w:lvl w:ilvl="3" w:tplc="FA74F914">
      <w:numFmt w:val="decimal"/>
      <w:lvlText w:val=""/>
      <w:lvlJc w:val="left"/>
    </w:lvl>
    <w:lvl w:ilvl="4" w:tplc="348898DC">
      <w:numFmt w:val="decimal"/>
      <w:lvlText w:val=""/>
      <w:lvlJc w:val="left"/>
    </w:lvl>
    <w:lvl w:ilvl="5" w:tplc="D7383BDA">
      <w:numFmt w:val="decimal"/>
      <w:lvlText w:val=""/>
      <w:lvlJc w:val="left"/>
    </w:lvl>
    <w:lvl w:ilvl="6" w:tplc="780CCFD0">
      <w:numFmt w:val="decimal"/>
      <w:lvlText w:val=""/>
      <w:lvlJc w:val="left"/>
    </w:lvl>
    <w:lvl w:ilvl="7" w:tplc="E51854B4">
      <w:numFmt w:val="decimal"/>
      <w:lvlText w:val=""/>
      <w:lvlJc w:val="left"/>
    </w:lvl>
    <w:lvl w:ilvl="8" w:tplc="F3489CB2">
      <w:numFmt w:val="decimal"/>
      <w:lvlText w:val=""/>
      <w:lvlJc w:val="left"/>
    </w:lvl>
  </w:abstractNum>
  <w:abstractNum w:abstractNumId="29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3F2D70"/>
    <w:multiLevelType w:val="hybridMultilevel"/>
    <w:tmpl w:val="51F48E84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4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673B23"/>
    <w:multiLevelType w:val="hybridMultilevel"/>
    <w:tmpl w:val="1D64CFC8"/>
    <w:lvl w:ilvl="0" w:tplc="C8482FF2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DD808CA">
      <w:numFmt w:val="decimal"/>
      <w:lvlText w:val=""/>
      <w:lvlJc w:val="left"/>
    </w:lvl>
    <w:lvl w:ilvl="2" w:tplc="791ED574">
      <w:numFmt w:val="decimal"/>
      <w:lvlText w:val=""/>
      <w:lvlJc w:val="left"/>
    </w:lvl>
    <w:lvl w:ilvl="3" w:tplc="445E34F2">
      <w:numFmt w:val="decimal"/>
      <w:lvlText w:val=""/>
      <w:lvlJc w:val="left"/>
    </w:lvl>
    <w:lvl w:ilvl="4" w:tplc="8E748920">
      <w:numFmt w:val="decimal"/>
      <w:lvlText w:val=""/>
      <w:lvlJc w:val="left"/>
    </w:lvl>
    <w:lvl w:ilvl="5" w:tplc="3B84A536">
      <w:numFmt w:val="decimal"/>
      <w:lvlText w:val=""/>
      <w:lvlJc w:val="left"/>
    </w:lvl>
    <w:lvl w:ilvl="6" w:tplc="A406F3C0">
      <w:numFmt w:val="decimal"/>
      <w:lvlText w:val=""/>
      <w:lvlJc w:val="left"/>
    </w:lvl>
    <w:lvl w:ilvl="7" w:tplc="C83C5BC2">
      <w:numFmt w:val="decimal"/>
      <w:lvlText w:val=""/>
      <w:lvlJc w:val="left"/>
    </w:lvl>
    <w:lvl w:ilvl="8" w:tplc="B322C1EA">
      <w:numFmt w:val="decimal"/>
      <w:lvlText w:val=""/>
      <w:lvlJc w:val="left"/>
    </w:lvl>
  </w:abstractNum>
  <w:abstractNum w:abstractNumId="32" w15:restartNumberingAfterBreak="0">
    <w:nsid w:val="53005B3D"/>
    <w:multiLevelType w:val="hybridMultilevel"/>
    <w:tmpl w:val="59928F0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E3753C"/>
    <w:multiLevelType w:val="hybridMultilevel"/>
    <w:tmpl w:val="823801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37" w15:restartNumberingAfterBreak="0">
    <w:nsid w:val="61122DCA"/>
    <w:multiLevelType w:val="hybridMultilevel"/>
    <w:tmpl w:val="85E63894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D85431"/>
    <w:multiLevelType w:val="hybridMultilevel"/>
    <w:tmpl w:val="ECD8D1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71E034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DB2E1D54">
      <w:numFmt w:val="bullet"/>
      <w:lvlText w:val="-"/>
      <w:lvlJc w:val="left"/>
      <w:pPr>
        <w:ind w:left="2880" w:hanging="360"/>
      </w:pPr>
      <w:rPr>
        <w:rFonts w:ascii="Book Antiqua" w:eastAsia="Times New Roman" w:hAnsi="Book Antiqua" w:cs="Arial" w:hint="default"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3A13D4"/>
    <w:multiLevelType w:val="hybridMultilevel"/>
    <w:tmpl w:val="C89EEEB6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0" w15:restartNumberingAfterBreak="0">
    <w:nsid w:val="6A0B6C33"/>
    <w:multiLevelType w:val="hybridMultilevel"/>
    <w:tmpl w:val="DB5E28EE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1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42" w15:restartNumberingAfterBreak="0">
    <w:nsid w:val="72527842"/>
    <w:multiLevelType w:val="multilevel"/>
    <w:tmpl w:val="48C4DB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sz w:val="20"/>
        <w:szCs w:val="2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73BE1CBA"/>
    <w:multiLevelType w:val="multilevel"/>
    <w:tmpl w:val="515236CE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4" w15:restartNumberingAfterBreak="0">
    <w:nsid w:val="73F67C5B"/>
    <w:multiLevelType w:val="hybridMultilevel"/>
    <w:tmpl w:val="FC98F1EA"/>
    <w:lvl w:ilvl="0" w:tplc="9C4809B8">
      <w:start w:val="1"/>
      <w:numFmt w:val="lowerRoman"/>
      <w:lvlText w:val="(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9CC49BB"/>
    <w:multiLevelType w:val="hybridMultilevel"/>
    <w:tmpl w:val="8C4825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27"/>
  </w:num>
  <w:num w:numId="3">
    <w:abstractNumId w:val="37"/>
  </w:num>
  <w:num w:numId="4">
    <w:abstractNumId w:val="0"/>
  </w:num>
  <w:num w:numId="5">
    <w:abstractNumId w:val="12"/>
  </w:num>
  <w:num w:numId="6">
    <w:abstractNumId w:val="28"/>
  </w:num>
  <w:num w:numId="7">
    <w:abstractNumId w:val="20"/>
  </w:num>
  <w:num w:numId="8">
    <w:abstractNumId w:val="6"/>
  </w:num>
  <w:num w:numId="9">
    <w:abstractNumId w:val="31"/>
  </w:num>
  <w:num w:numId="10">
    <w:abstractNumId w:val="33"/>
  </w:num>
  <w:num w:numId="11">
    <w:abstractNumId w:val="43"/>
  </w:num>
  <w:num w:numId="12">
    <w:abstractNumId w:val="41"/>
  </w:num>
  <w:num w:numId="13">
    <w:abstractNumId w:val="49"/>
  </w:num>
  <w:num w:numId="14">
    <w:abstractNumId w:val="29"/>
  </w:num>
  <w:num w:numId="15">
    <w:abstractNumId w:val="32"/>
  </w:num>
  <w:num w:numId="16">
    <w:abstractNumId w:val="5"/>
  </w:num>
  <w:num w:numId="17">
    <w:abstractNumId w:val="11"/>
  </w:num>
  <w:num w:numId="18">
    <w:abstractNumId w:val="44"/>
  </w:num>
  <w:num w:numId="19">
    <w:abstractNumId w:val="2"/>
  </w:num>
  <w:num w:numId="20">
    <w:abstractNumId w:val="10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8"/>
  </w:num>
  <w:num w:numId="23">
    <w:abstractNumId w:val="36"/>
  </w:num>
  <w:num w:numId="24">
    <w:abstractNumId w:val="21"/>
  </w:num>
  <w:num w:numId="25">
    <w:abstractNumId w:val="30"/>
  </w:num>
  <w:num w:numId="26">
    <w:abstractNumId w:val="14"/>
  </w:num>
  <w:num w:numId="27">
    <w:abstractNumId w:val="46"/>
  </w:num>
  <w:num w:numId="28">
    <w:abstractNumId w:val="45"/>
  </w:num>
  <w:num w:numId="29">
    <w:abstractNumId w:val="22"/>
  </w:num>
  <w:num w:numId="30">
    <w:abstractNumId w:val="25"/>
  </w:num>
  <w:num w:numId="31">
    <w:abstractNumId w:val="16"/>
  </w:num>
  <w:num w:numId="32">
    <w:abstractNumId w:val="35"/>
  </w:num>
  <w:num w:numId="33">
    <w:abstractNumId w:val="8"/>
  </w:num>
  <w:num w:numId="34">
    <w:abstractNumId w:val="40"/>
  </w:num>
  <w:num w:numId="35">
    <w:abstractNumId w:val="17"/>
  </w:num>
  <w:num w:numId="36">
    <w:abstractNumId w:val="13"/>
  </w:num>
  <w:num w:numId="37">
    <w:abstractNumId w:val="47"/>
  </w:num>
  <w:num w:numId="38">
    <w:abstractNumId w:val="38"/>
  </w:num>
  <w:num w:numId="39">
    <w:abstractNumId w:val="34"/>
  </w:num>
  <w:num w:numId="40">
    <w:abstractNumId w:val="24"/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9"/>
  </w:num>
  <w:num w:numId="43">
    <w:abstractNumId w:val="19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</w:num>
  <w:num w:numId="47">
    <w:abstractNumId w:val="18"/>
  </w:num>
  <w:num w:numId="48">
    <w:abstractNumId w:val="23"/>
  </w:num>
  <w:num w:numId="49">
    <w:abstractNumId w:val="15"/>
  </w:num>
  <w:num w:numId="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74"/>
    <w:rsid w:val="00000C6D"/>
    <w:rsid w:val="00000DB4"/>
    <w:rsid w:val="0000108A"/>
    <w:rsid w:val="00001635"/>
    <w:rsid w:val="00001DA5"/>
    <w:rsid w:val="00002CEB"/>
    <w:rsid w:val="00004316"/>
    <w:rsid w:val="00004ADB"/>
    <w:rsid w:val="00004E23"/>
    <w:rsid w:val="00004E88"/>
    <w:rsid w:val="000053E5"/>
    <w:rsid w:val="00005D97"/>
    <w:rsid w:val="00005DD9"/>
    <w:rsid w:val="0000603B"/>
    <w:rsid w:val="00006A17"/>
    <w:rsid w:val="0000776B"/>
    <w:rsid w:val="0000782D"/>
    <w:rsid w:val="00007E5E"/>
    <w:rsid w:val="000102F6"/>
    <w:rsid w:val="00011051"/>
    <w:rsid w:val="0001116E"/>
    <w:rsid w:val="0001141A"/>
    <w:rsid w:val="00011546"/>
    <w:rsid w:val="00011AE4"/>
    <w:rsid w:val="000120B4"/>
    <w:rsid w:val="00012252"/>
    <w:rsid w:val="00012705"/>
    <w:rsid w:val="00012B42"/>
    <w:rsid w:val="00012E59"/>
    <w:rsid w:val="000136DA"/>
    <w:rsid w:val="00013961"/>
    <w:rsid w:val="00013F4A"/>
    <w:rsid w:val="00013FA0"/>
    <w:rsid w:val="0001452D"/>
    <w:rsid w:val="00014647"/>
    <w:rsid w:val="000146F4"/>
    <w:rsid w:val="00015429"/>
    <w:rsid w:val="00015C58"/>
    <w:rsid w:val="00015E23"/>
    <w:rsid w:val="00016213"/>
    <w:rsid w:val="0001655D"/>
    <w:rsid w:val="00016E33"/>
    <w:rsid w:val="00017AFF"/>
    <w:rsid w:val="00017F6A"/>
    <w:rsid w:val="0002012C"/>
    <w:rsid w:val="00020539"/>
    <w:rsid w:val="00020BB8"/>
    <w:rsid w:val="000215D5"/>
    <w:rsid w:val="00021651"/>
    <w:rsid w:val="00021682"/>
    <w:rsid w:val="00021F09"/>
    <w:rsid w:val="000220A1"/>
    <w:rsid w:val="0002283B"/>
    <w:rsid w:val="00022C19"/>
    <w:rsid w:val="00022E08"/>
    <w:rsid w:val="00023118"/>
    <w:rsid w:val="00023ACB"/>
    <w:rsid w:val="000243CF"/>
    <w:rsid w:val="0002454A"/>
    <w:rsid w:val="00024DC3"/>
    <w:rsid w:val="00024F2A"/>
    <w:rsid w:val="000252EB"/>
    <w:rsid w:val="00025775"/>
    <w:rsid w:val="00025822"/>
    <w:rsid w:val="00025CA6"/>
    <w:rsid w:val="00025F2C"/>
    <w:rsid w:val="00026010"/>
    <w:rsid w:val="000263A9"/>
    <w:rsid w:val="000268A1"/>
    <w:rsid w:val="00026B91"/>
    <w:rsid w:val="00026FFC"/>
    <w:rsid w:val="000270CF"/>
    <w:rsid w:val="00027102"/>
    <w:rsid w:val="000273DD"/>
    <w:rsid w:val="00027AF4"/>
    <w:rsid w:val="0003023D"/>
    <w:rsid w:val="00030B64"/>
    <w:rsid w:val="00031199"/>
    <w:rsid w:val="0003140E"/>
    <w:rsid w:val="00031AA8"/>
    <w:rsid w:val="00031B92"/>
    <w:rsid w:val="00031BCF"/>
    <w:rsid w:val="00031E30"/>
    <w:rsid w:val="00032233"/>
    <w:rsid w:val="00032317"/>
    <w:rsid w:val="000328B1"/>
    <w:rsid w:val="00032DF6"/>
    <w:rsid w:val="00032E5E"/>
    <w:rsid w:val="000334B5"/>
    <w:rsid w:val="000335EA"/>
    <w:rsid w:val="00033965"/>
    <w:rsid w:val="000341A3"/>
    <w:rsid w:val="0003453B"/>
    <w:rsid w:val="000348B5"/>
    <w:rsid w:val="00034C15"/>
    <w:rsid w:val="0003510B"/>
    <w:rsid w:val="000357BD"/>
    <w:rsid w:val="000364DB"/>
    <w:rsid w:val="000366A8"/>
    <w:rsid w:val="0003737B"/>
    <w:rsid w:val="00037954"/>
    <w:rsid w:val="000379C6"/>
    <w:rsid w:val="00037BB9"/>
    <w:rsid w:val="00040110"/>
    <w:rsid w:val="0004067E"/>
    <w:rsid w:val="0004078A"/>
    <w:rsid w:val="00040EE4"/>
    <w:rsid w:val="00041217"/>
    <w:rsid w:val="000428D0"/>
    <w:rsid w:val="00042A7B"/>
    <w:rsid w:val="00042D02"/>
    <w:rsid w:val="000430B0"/>
    <w:rsid w:val="000435AA"/>
    <w:rsid w:val="00043A77"/>
    <w:rsid w:val="000460E5"/>
    <w:rsid w:val="0004654D"/>
    <w:rsid w:val="00046889"/>
    <w:rsid w:val="00046BCB"/>
    <w:rsid w:val="000472AA"/>
    <w:rsid w:val="00047860"/>
    <w:rsid w:val="000478B6"/>
    <w:rsid w:val="00050035"/>
    <w:rsid w:val="00050E3B"/>
    <w:rsid w:val="00051106"/>
    <w:rsid w:val="00051152"/>
    <w:rsid w:val="000515C8"/>
    <w:rsid w:val="000517EF"/>
    <w:rsid w:val="00051DF1"/>
    <w:rsid w:val="00052317"/>
    <w:rsid w:val="000524C7"/>
    <w:rsid w:val="00052B37"/>
    <w:rsid w:val="00053018"/>
    <w:rsid w:val="00053A33"/>
    <w:rsid w:val="00054005"/>
    <w:rsid w:val="000540E9"/>
    <w:rsid w:val="0005417F"/>
    <w:rsid w:val="000551F8"/>
    <w:rsid w:val="00055890"/>
    <w:rsid w:val="00055952"/>
    <w:rsid w:val="00055AC2"/>
    <w:rsid w:val="00055C3D"/>
    <w:rsid w:val="00055D90"/>
    <w:rsid w:val="00055E94"/>
    <w:rsid w:val="000566A9"/>
    <w:rsid w:val="00056967"/>
    <w:rsid w:val="00056BE9"/>
    <w:rsid w:val="00056D36"/>
    <w:rsid w:val="00057258"/>
    <w:rsid w:val="000574B7"/>
    <w:rsid w:val="00057762"/>
    <w:rsid w:val="00057A9F"/>
    <w:rsid w:val="0006035B"/>
    <w:rsid w:val="000605D1"/>
    <w:rsid w:val="000607AB"/>
    <w:rsid w:val="0006112A"/>
    <w:rsid w:val="0006133A"/>
    <w:rsid w:val="00061542"/>
    <w:rsid w:val="000618E0"/>
    <w:rsid w:val="0006195E"/>
    <w:rsid w:val="00062485"/>
    <w:rsid w:val="000627EC"/>
    <w:rsid w:val="00062ED4"/>
    <w:rsid w:val="00063321"/>
    <w:rsid w:val="0006363A"/>
    <w:rsid w:val="00063A41"/>
    <w:rsid w:val="0006423A"/>
    <w:rsid w:val="000647B0"/>
    <w:rsid w:val="00064C04"/>
    <w:rsid w:val="00065258"/>
    <w:rsid w:val="000653C7"/>
    <w:rsid w:val="00065F41"/>
    <w:rsid w:val="000666FB"/>
    <w:rsid w:val="00067368"/>
    <w:rsid w:val="00067381"/>
    <w:rsid w:val="00067680"/>
    <w:rsid w:val="000678FF"/>
    <w:rsid w:val="00067C02"/>
    <w:rsid w:val="00067F00"/>
    <w:rsid w:val="0006B3E7"/>
    <w:rsid w:val="000702C0"/>
    <w:rsid w:val="000703FC"/>
    <w:rsid w:val="00070881"/>
    <w:rsid w:val="00071117"/>
    <w:rsid w:val="000711DA"/>
    <w:rsid w:val="000719C8"/>
    <w:rsid w:val="00072A7F"/>
    <w:rsid w:val="00073223"/>
    <w:rsid w:val="00074E12"/>
    <w:rsid w:val="00075346"/>
    <w:rsid w:val="000760FE"/>
    <w:rsid w:val="0007656A"/>
    <w:rsid w:val="000800FB"/>
    <w:rsid w:val="00080319"/>
    <w:rsid w:val="0008059B"/>
    <w:rsid w:val="000808D9"/>
    <w:rsid w:val="00081710"/>
    <w:rsid w:val="000823FE"/>
    <w:rsid w:val="00082F47"/>
    <w:rsid w:val="000840F6"/>
    <w:rsid w:val="00084A55"/>
    <w:rsid w:val="00084DAA"/>
    <w:rsid w:val="00084EAD"/>
    <w:rsid w:val="00085447"/>
    <w:rsid w:val="000857F5"/>
    <w:rsid w:val="00085FA6"/>
    <w:rsid w:val="000862C6"/>
    <w:rsid w:val="00086339"/>
    <w:rsid w:val="00086441"/>
    <w:rsid w:val="00086613"/>
    <w:rsid w:val="00086D5E"/>
    <w:rsid w:val="000872E0"/>
    <w:rsid w:val="000909D6"/>
    <w:rsid w:val="00090E79"/>
    <w:rsid w:val="00091078"/>
    <w:rsid w:val="00091560"/>
    <w:rsid w:val="00091F25"/>
    <w:rsid w:val="0009218F"/>
    <w:rsid w:val="00092190"/>
    <w:rsid w:val="000923F0"/>
    <w:rsid w:val="00092477"/>
    <w:rsid w:val="00092ABA"/>
    <w:rsid w:val="00092BC3"/>
    <w:rsid w:val="00092E15"/>
    <w:rsid w:val="0009317C"/>
    <w:rsid w:val="000932A5"/>
    <w:rsid w:val="00093999"/>
    <w:rsid w:val="0009403B"/>
    <w:rsid w:val="00094255"/>
    <w:rsid w:val="00094BD9"/>
    <w:rsid w:val="00094FEF"/>
    <w:rsid w:val="000950D3"/>
    <w:rsid w:val="000956D1"/>
    <w:rsid w:val="00096316"/>
    <w:rsid w:val="00096B7F"/>
    <w:rsid w:val="0009713D"/>
    <w:rsid w:val="0009733B"/>
    <w:rsid w:val="00097B12"/>
    <w:rsid w:val="00097E56"/>
    <w:rsid w:val="000A0D18"/>
    <w:rsid w:val="000A0DB9"/>
    <w:rsid w:val="000A0F0D"/>
    <w:rsid w:val="000A11C5"/>
    <w:rsid w:val="000A15D3"/>
    <w:rsid w:val="000A2316"/>
    <w:rsid w:val="000A2372"/>
    <w:rsid w:val="000A251A"/>
    <w:rsid w:val="000A2795"/>
    <w:rsid w:val="000A2A90"/>
    <w:rsid w:val="000A31D2"/>
    <w:rsid w:val="000A380E"/>
    <w:rsid w:val="000A3D09"/>
    <w:rsid w:val="000A4417"/>
    <w:rsid w:val="000A4A5F"/>
    <w:rsid w:val="000A4A9C"/>
    <w:rsid w:val="000A5044"/>
    <w:rsid w:val="000A56DD"/>
    <w:rsid w:val="000A5D25"/>
    <w:rsid w:val="000A6471"/>
    <w:rsid w:val="000A64B9"/>
    <w:rsid w:val="000A6ED0"/>
    <w:rsid w:val="000A7E0D"/>
    <w:rsid w:val="000B0A5B"/>
    <w:rsid w:val="000B102A"/>
    <w:rsid w:val="000B1381"/>
    <w:rsid w:val="000B13A0"/>
    <w:rsid w:val="000B153C"/>
    <w:rsid w:val="000B20F4"/>
    <w:rsid w:val="000B233D"/>
    <w:rsid w:val="000B243C"/>
    <w:rsid w:val="000B2CB1"/>
    <w:rsid w:val="000B30BF"/>
    <w:rsid w:val="000B3281"/>
    <w:rsid w:val="000B3C12"/>
    <w:rsid w:val="000B3CF3"/>
    <w:rsid w:val="000B3CFD"/>
    <w:rsid w:val="000B3D91"/>
    <w:rsid w:val="000B3E6F"/>
    <w:rsid w:val="000B400D"/>
    <w:rsid w:val="000B468E"/>
    <w:rsid w:val="000B48B7"/>
    <w:rsid w:val="000B55F1"/>
    <w:rsid w:val="000B568B"/>
    <w:rsid w:val="000B568F"/>
    <w:rsid w:val="000B5693"/>
    <w:rsid w:val="000B59A7"/>
    <w:rsid w:val="000B5F58"/>
    <w:rsid w:val="000B626C"/>
    <w:rsid w:val="000B6894"/>
    <w:rsid w:val="000B6977"/>
    <w:rsid w:val="000B6A3E"/>
    <w:rsid w:val="000B7105"/>
    <w:rsid w:val="000B7352"/>
    <w:rsid w:val="000B751F"/>
    <w:rsid w:val="000B7C17"/>
    <w:rsid w:val="000B7EE5"/>
    <w:rsid w:val="000C0592"/>
    <w:rsid w:val="000C065D"/>
    <w:rsid w:val="000C0706"/>
    <w:rsid w:val="000C0783"/>
    <w:rsid w:val="000C084B"/>
    <w:rsid w:val="000C09A4"/>
    <w:rsid w:val="000C0AA6"/>
    <w:rsid w:val="000C1344"/>
    <w:rsid w:val="000C13AC"/>
    <w:rsid w:val="000C1573"/>
    <w:rsid w:val="000C16AC"/>
    <w:rsid w:val="000C28FF"/>
    <w:rsid w:val="000C3751"/>
    <w:rsid w:val="000C3F18"/>
    <w:rsid w:val="000C4C24"/>
    <w:rsid w:val="000C4D05"/>
    <w:rsid w:val="000C5A2E"/>
    <w:rsid w:val="000C5BDE"/>
    <w:rsid w:val="000C5DE6"/>
    <w:rsid w:val="000C5E02"/>
    <w:rsid w:val="000C6257"/>
    <w:rsid w:val="000C7521"/>
    <w:rsid w:val="000C782B"/>
    <w:rsid w:val="000D0797"/>
    <w:rsid w:val="000D093E"/>
    <w:rsid w:val="000D0C39"/>
    <w:rsid w:val="000D0E92"/>
    <w:rsid w:val="000D1A47"/>
    <w:rsid w:val="000D1F38"/>
    <w:rsid w:val="000D2A41"/>
    <w:rsid w:val="000D30B2"/>
    <w:rsid w:val="000D36E8"/>
    <w:rsid w:val="000D4507"/>
    <w:rsid w:val="000D54EC"/>
    <w:rsid w:val="000D6147"/>
    <w:rsid w:val="000D6AF0"/>
    <w:rsid w:val="000D6E60"/>
    <w:rsid w:val="000D71D7"/>
    <w:rsid w:val="000D7537"/>
    <w:rsid w:val="000D7C09"/>
    <w:rsid w:val="000E0238"/>
    <w:rsid w:val="000E04FF"/>
    <w:rsid w:val="000E0C5E"/>
    <w:rsid w:val="000E11EA"/>
    <w:rsid w:val="000E1BD5"/>
    <w:rsid w:val="000E1DA9"/>
    <w:rsid w:val="000E1ED3"/>
    <w:rsid w:val="000E21E0"/>
    <w:rsid w:val="000E2364"/>
    <w:rsid w:val="000E2627"/>
    <w:rsid w:val="000E2C9D"/>
    <w:rsid w:val="000E2F34"/>
    <w:rsid w:val="000E3405"/>
    <w:rsid w:val="000E36A4"/>
    <w:rsid w:val="000E5730"/>
    <w:rsid w:val="000E580D"/>
    <w:rsid w:val="000E6028"/>
    <w:rsid w:val="000E60EE"/>
    <w:rsid w:val="000E6ABF"/>
    <w:rsid w:val="000E7691"/>
    <w:rsid w:val="000E7A9F"/>
    <w:rsid w:val="000E7CCD"/>
    <w:rsid w:val="000F0700"/>
    <w:rsid w:val="000F0AEF"/>
    <w:rsid w:val="000F1459"/>
    <w:rsid w:val="000F316D"/>
    <w:rsid w:val="000F382A"/>
    <w:rsid w:val="000F4761"/>
    <w:rsid w:val="000F4E1B"/>
    <w:rsid w:val="000F4E8A"/>
    <w:rsid w:val="000F5458"/>
    <w:rsid w:val="000F5ABC"/>
    <w:rsid w:val="000F5D47"/>
    <w:rsid w:val="000F627E"/>
    <w:rsid w:val="000F63F3"/>
    <w:rsid w:val="000F6521"/>
    <w:rsid w:val="000F6E70"/>
    <w:rsid w:val="000F72DD"/>
    <w:rsid w:val="000F743C"/>
    <w:rsid w:val="000F7A96"/>
    <w:rsid w:val="000F7E50"/>
    <w:rsid w:val="001007F1"/>
    <w:rsid w:val="00100B46"/>
    <w:rsid w:val="00100C82"/>
    <w:rsid w:val="00100F8E"/>
    <w:rsid w:val="00100FB8"/>
    <w:rsid w:val="001012E9"/>
    <w:rsid w:val="00101821"/>
    <w:rsid w:val="0010185F"/>
    <w:rsid w:val="00101897"/>
    <w:rsid w:val="00102C89"/>
    <w:rsid w:val="00102D34"/>
    <w:rsid w:val="00102F4B"/>
    <w:rsid w:val="00102FE6"/>
    <w:rsid w:val="001031B3"/>
    <w:rsid w:val="00103E57"/>
    <w:rsid w:val="00103EAE"/>
    <w:rsid w:val="00104024"/>
    <w:rsid w:val="00104825"/>
    <w:rsid w:val="00105706"/>
    <w:rsid w:val="001059B3"/>
    <w:rsid w:val="00105B0E"/>
    <w:rsid w:val="00105C03"/>
    <w:rsid w:val="00105D04"/>
    <w:rsid w:val="001062ED"/>
    <w:rsid w:val="00107881"/>
    <w:rsid w:val="001078E5"/>
    <w:rsid w:val="00107E2A"/>
    <w:rsid w:val="00110245"/>
    <w:rsid w:val="00110CB8"/>
    <w:rsid w:val="0011199C"/>
    <w:rsid w:val="00111C22"/>
    <w:rsid w:val="0011214F"/>
    <w:rsid w:val="0011229A"/>
    <w:rsid w:val="0011230C"/>
    <w:rsid w:val="001128D8"/>
    <w:rsid w:val="00112AB2"/>
    <w:rsid w:val="00112E1F"/>
    <w:rsid w:val="001132F3"/>
    <w:rsid w:val="0011367C"/>
    <w:rsid w:val="00113CBB"/>
    <w:rsid w:val="00113DBA"/>
    <w:rsid w:val="00113FAD"/>
    <w:rsid w:val="0011498D"/>
    <w:rsid w:val="0011563C"/>
    <w:rsid w:val="00115648"/>
    <w:rsid w:val="00115EEC"/>
    <w:rsid w:val="00116772"/>
    <w:rsid w:val="00116CB2"/>
    <w:rsid w:val="00116F12"/>
    <w:rsid w:val="001179B9"/>
    <w:rsid w:val="001179C3"/>
    <w:rsid w:val="00117DAC"/>
    <w:rsid w:val="00117FC1"/>
    <w:rsid w:val="001209EF"/>
    <w:rsid w:val="00121892"/>
    <w:rsid w:val="00121CB3"/>
    <w:rsid w:val="00122791"/>
    <w:rsid w:val="00122E14"/>
    <w:rsid w:val="00122FCF"/>
    <w:rsid w:val="00123888"/>
    <w:rsid w:val="001239A9"/>
    <w:rsid w:val="00123A6D"/>
    <w:rsid w:val="00124084"/>
    <w:rsid w:val="001240CA"/>
    <w:rsid w:val="00124222"/>
    <w:rsid w:val="00124722"/>
    <w:rsid w:val="00124C88"/>
    <w:rsid w:val="00124EAB"/>
    <w:rsid w:val="0012535A"/>
    <w:rsid w:val="00125553"/>
    <w:rsid w:val="00125CB5"/>
    <w:rsid w:val="00125ECF"/>
    <w:rsid w:val="00126228"/>
    <w:rsid w:val="001262F3"/>
    <w:rsid w:val="00126584"/>
    <w:rsid w:val="00126A41"/>
    <w:rsid w:val="00126A49"/>
    <w:rsid w:val="00126B32"/>
    <w:rsid w:val="00126E64"/>
    <w:rsid w:val="00126EE6"/>
    <w:rsid w:val="0012739B"/>
    <w:rsid w:val="00127A50"/>
    <w:rsid w:val="00127E7B"/>
    <w:rsid w:val="001303AD"/>
    <w:rsid w:val="0013048C"/>
    <w:rsid w:val="00130F59"/>
    <w:rsid w:val="00131A65"/>
    <w:rsid w:val="00131E4D"/>
    <w:rsid w:val="001326C5"/>
    <w:rsid w:val="00132926"/>
    <w:rsid w:val="0013299A"/>
    <w:rsid w:val="00132A0E"/>
    <w:rsid w:val="00132B3E"/>
    <w:rsid w:val="00133361"/>
    <w:rsid w:val="0013339D"/>
    <w:rsid w:val="00133554"/>
    <w:rsid w:val="0013404F"/>
    <w:rsid w:val="00134488"/>
    <w:rsid w:val="00134735"/>
    <w:rsid w:val="00134D12"/>
    <w:rsid w:val="0013500F"/>
    <w:rsid w:val="001350C0"/>
    <w:rsid w:val="0013587C"/>
    <w:rsid w:val="00135A2A"/>
    <w:rsid w:val="00135C28"/>
    <w:rsid w:val="001361B4"/>
    <w:rsid w:val="00136713"/>
    <w:rsid w:val="00136DFE"/>
    <w:rsid w:val="0013776F"/>
    <w:rsid w:val="00140264"/>
    <w:rsid w:val="00140287"/>
    <w:rsid w:val="00140323"/>
    <w:rsid w:val="0014059F"/>
    <w:rsid w:val="001406D8"/>
    <w:rsid w:val="00140AD0"/>
    <w:rsid w:val="00140FC5"/>
    <w:rsid w:val="001411AF"/>
    <w:rsid w:val="001412E1"/>
    <w:rsid w:val="00141315"/>
    <w:rsid w:val="0014139A"/>
    <w:rsid w:val="001416A4"/>
    <w:rsid w:val="00141C45"/>
    <w:rsid w:val="00141C56"/>
    <w:rsid w:val="001422A6"/>
    <w:rsid w:val="0014248F"/>
    <w:rsid w:val="0014250E"/>
    <w:rsid w:val="001428A5"/>
    <w:rsid w:val="0014297D"/>
    <w:rsid w:val="00142EA1"/>
    <w:rsid w:val="00142EF3"/>
    <w:rsid w:val="00143513"/>
    <w:rsid w:val="00143785"/>
    <w:rsid w:val="00144474"/>
    <w:rsid w:val="0014455D"/>
    <w:rsid w:val="001446A9"/>
    <w:rsid w:val="00144E20"/>
    <w:rsid w:val="0014632B"/>
    <w:rsid w:val="00146442"/>
    <w:rsid w:val="00146B05"/>
    <w:rsid w:val="0014703B"/>
    <w:rsid w:val="00150177"/>
    <w:rsid w:val="001501C0"/>
    <w:rsid w:val="00150671"/>
    <w:rsid w:val="001508A9"/>
    <w:rsid w:val="00150B41"/>
    <w:rsid w:val="00151079"/>
    <w:rsid w:val="0015144C"/>
    <w:rsid w:val="0015190F"/>
    <w:rsid w:val="0015205D"/>
    <w:rsid w:val="001521AC"/>
    <w:rsid w:val="001522C8"/>
    <w:rsid w:val="001523A0"/>
    <w:rsid w:val="00152C30"/>
    <w:rsid w:val="00152E69"/>
    <w:rsid w:val="00152F00"/>
    <w:rsid w:val="001534D2"/>
    <w:rsid w:val="001538EB"/>
    <w:rsid w:val="00153B3B"/>
    <w:rsid w:val="00153DBC"/>
    <w:rsid w:val="00153DE7"/>
    <w:rsid w:val="001544D2"/>
    <w:rsid w:val="001549A5"/>
    <w:rsid w:val="001549EE"/>
    <w:rsid w:val="00154E29"/>
    <w:rsid w:val="00155068"/>
    <w:rsid w:val="00155082"/>
    <w:rsid w:val="001557BD"/>
    <w:rsid w:val="00155AD3"/>
    <w:rsid w:val="00155C34"/>
    <w:rsid w:val="00155E24"/>
    <w:rsid w:val="00155F30"/>
    <w:rsid w:val="00156187"/>
    <w:rsid w:val="001564D7"/>
    <w:rsid w:val="00157079"/>
    <w:rsid w:val="00157891"/>
    <w:rsid w:val="0016028B"/>
    <w:rsid w:val="00160EB0"/>
    <w:rsid w:val="0016134E"/>
    <w:rsid w:val="00161ED8"/>
    <w:rsid w:val="0016213B"/>
    <w:rsid w:val="001622DC"/>
    <w:rsid w:val="001624C3"/>
    <w:rsid w:val="00162B08"/>
    <w:rsid w:val="00162E8D"/>
    <w:rsid w:val="00163185"/>
    <w:rsid w:val="001632C4"/>
    <w:rsid w:val="0016355D"/>
    <w:rsid w:val="001641B2"/>
    <w:rsid w:val="001643AC"/>
    <w:rsid w:val="00164777"/>
    <w:rsid w:val="00164C06"/>
    <w:rsid w:val="001652A5"/>
    <w:rsid w:val="001654A2"/>
    <w:rsid w:val="0016556F"/>
    <w:rsid w:val="0016563E"/>
    <w:rsid w:val="001658F6"/>
    <w:rsid w:val="00166F33"/>
    <w:rsid w:val="00166F63"/>
    <w:rsid w:val="00166F6B"/>
    <w:rsid w:val="001673EF"/>
    <w:rsid w:val="0016781B"/>
    <w:rsid w:val="00167913"/>
    <w:rsid w:val="00167A07"/>
    <w:rsid w:val="00170304"/>
    <w:rsid w:val="00170A03"/>
    <w:rsid w:val="00170CD2"/>
    <w:rsid w:val="00170E66"/>
    <w:rsid w:val="00170F7B"/>
    <w:rsid w:val="00171041"/>
    <w:rsid w:val="00171292"/>
    <w:rsid w:val="00171439"/>
    <w:rsid w:val="00171561"/>
    <w:rsid w:val="0017185F"/>
    <w:rsid w:val="00171861"/>
    <w:rsid w:val="001727D3"/>
    <w:rsid w:val="001729F9"/>
    <w:rsid w:val="0017380A"/>
    <w:rsid w:val="00173F44"/>
    <w:rsid w:val="00173FC9"/>
    <w:rsid w:val="00174467"/>
    <w:rsid w:val="00174917"/>
    <w:rsid w:val="00174A1C"/>
    <w:rsid w:val="00174EA3"/>
    <w:rsid w:val="00174FD9"/>
    <w:rsid w:val="0017517C"/>
    <w:rsid w:val="00175293"/>
    <w:rsid w:val="0017578B"/>
    <w:rsid w:val="00175DCF"/>
    <w:rsid w:val="0017639A"/>
    <w:rsid w:val="00176778"/>
    <w:rsid w:val="00176951"/>
    <w:rsid w:val="001772A6"/>
    <w:rsid w:val="001772B5"/>
    <w:rsid w:val="001774B6"/>
    <w:rsid w:val="00177565"/>
    <w:rsid w:val="001779FE"/>
    <w:rsid w:val="00177CD7"/>
    <w:rsid w:val="0018045F"/>
    <w:rsid w:val="00180F4D"/>
    <w:rsid w:val="001810EF"/>
    <w:rsid w:val="00182114"/>
    <w:rsid w:val="0018227E"/>
    <w:rsid w:val="00182850"/>
    <w:rsid w:val="00182A8E"/>
    <w:rsid w:val="001835C4"/>
    <w:rsid w:val="00183667"/>
    <w:rsid w:val="0018454E"/>
    <w:rsid w:val="00184B22"/>
    <w:rsid w:val="00184B64"/>
    <w:rsid w:val="00184E30"/>
    <w:rsid w:val="001855AE"/>
    <w:rsid w:val="00185DED"/>
    <w:rsid w:val="001861CC"/>
    <w:rsid w:val="00186276"/>
    <w:rsid w:val="0018659D"/>
    <w:rsid w:val="0018664E"/>
    <w:rsid w:val="0018685C"/>
    <w:rsid w:val="00186C39"/>
    <w:rsid w:val="00187BAC"/>
    <w:rsid w:val="00187D0C"/>
    <w:rsid w:val="00187DC8"/>
    <w:rsid w:val="00190F71"/>
    <w:rsid w:val="00191271"/>
    <w:rsid w:val="00191575"/>
    <w:rsid w:val="00191DC5"/>
    <w:rsid w:val="0019238D"/>
    <w:rsid w:val="0019245F"/>
    <w:rsid w:val="0019298F"/>
    <w:rsid w:val="00193831"/>
    <w:rsid w:val="00193B20"/>
    <w:rsid w:val="00193BBC"/>
    <w:rsid w:val="00193D1B"/>
    <w:rsid w:val="00193E34"/>
    <w:rsid w:val="001949D7"/>
    <w:rsid w:val="0019551F"/>
    <w:rsid w:val="00195ACA"/>
    <w:rsid w:val="00195CBF"/>
    <w:rsid w:val="00195F2C"/>
    <w:rsid w:val="00195FE4"/>
    <w:rsid w:val="001963A1"/>
    <w:rsid w:val="001964B5"/>
    <w:rsid w:val="00196530"/>
    <w:rsid w:val="00196CFD"/>
    <w:rsid w:val="0019732B"/>
    <w:rsid w:val="001973C1"/>
    <w:rsid w:val="001A0231"/>
    <w:rsid w:val="001A02A9"/>
    <w:rsid w:val="001A0317"/>
    <w:rsid w:val="001A1398"/>
    <w:rsid w:val="001A1674"/>
    <w:rsid w:val="001A176E"/>
    <w:rsid w:val="001A2062"/>
    <w:rsid w:val="001A26E1"/>
    <w:rsid w:val="001A2712"/>
    <w:rsid w:val="001A2B2C"/>
    <w:rsid w:val="001A3061"/>
    <w:rsid w:val="001A329E"/>
    <w:rsid w:val="001A36AC"/>
    <w:rsid w:val="001A3AA3"/>
    <w:rsid w:val="001A3AAA"/>
    <w:rsid w:val="001A3AE8"/>
    <w:rsid w:val="001A3CAC"/>
    <w:rsid w:val="001A4659"/>
    <w:rsid w:val="001A5049"/>
    <w:rsid w:val="001A5615"/>
    <w:rsid w:val="001A56FD"/>
    <w:rsid w:val="001A6A41"/>
    <w:rsid w:val="001A6FC5"/>
    <w:rsid w:val="001A70FC"/>
    <w:rsid w:val="001A7F61"/>
    <w:rsid w:val="001B0114"/>
    <w:rsid w:val="001B02FE"/>
    <w:rsid w:val="001B0C59"/>
    <w:rsid w:val="001B127D"/>
    <w:rsid w:val="001B2237"/>
    <w:rsid w:val="001B2863"/>
    <w:rsid w:val="001B2AAF"/>
    <w:rsid w:val="001B2B5F"/>
    <w:rsid w:val="001B2EC3"/>
    <w:rsid w:val="001B2FD4"/>
    <w:rsid w:val="001B340E"/>
    <w:rsid w:val="001B3C91"/>
    <w:rsid w:val="001B3E6F"/>
    <w:rsid w:val="001B4355"/>
    <w:rsid w:val="001B5072"/>
    <w:rsid w:val="001B588E"/>
    <w:rsid w:val="001B592F"/>
    <w:rsid w:val="001B6113"/>
    <w:rsid w:val="001B624A"/>
    <w:rsid w:val="001B691A"/>
    <w:rsid w:val="001B6A5D"/>
    <w:rsid w:val="001B731F"/>
    <w:rsid w:val="001B787D"/>
    <w:rsid w:val="001C01BB"/>
    <w:rsid w:val="001C0CCF"/>
    <w:rsid w:val="001C146A"/>
    <w:rsid w:val="001C14C8"/>
    <w:rsid w:val="001C194C"/>
    <w:rsid w:val="001C1999"/>
    <w:rsid w:val="001C2528"/>
    <w:rsid w:val="001C2991"/>
    <w:rsid w:val="001C2A1A"/>
    <w:rsid w:val="001C2E6B"/>
    <w:rsid w:val="001C35E4"/>
    <w:rsid w:val="001C4A00"/>
    <w:rsid w:val="001C51FF"/>
    <w:rsid w:val="001C5E19"/>
    <w:rsid w:val="001C7592"/>
    <w:rsid w:val="001C76C7"/>
    <w:rsid w:val="001C7981"/>
    <w:rsid w:val="001D0872"/>
    <w:rsid w:val="001D0C02"/>
    <w:rsid w:val="001D1733"/>
    <w:rsid w:val="001D1E35"/>
    <w:rsid w:val="001D2405"/>
    <w:rsid w:val="001D25F1"/>
    <w:rsid w:val="001D2893"/>
    <w:rsid w:val="001D3119"/>
    <w:rsid w:val="001D3361"/>
    <w:rsid w:val="001D3A62"/>
    <w:rsid w:val="001D3C46"/>
    <w:rsid w:val="001D41EF"/>
    <w:rsid w:val="001D482E"/>
    <w:rsid w:val="001D4A1B"/>
    <w:rsid w:val="001D4B03"/>
    <w:rsid w:val="001D4B72"/>
    <w:rsid w:val="001D4C11"/>
    <w:rsid w:val="001D4D21"/>
    <w:rsid w:val="001D5EE7"/>
    <w:rsid w:val="001D6341"/>
    <w:rsid w:val="001D6E1F"/>
    <w:rsid w:val="001D738A"/>
    <w:rsid w:val="001D754B"/>
    <w:rsid w:val="001E053E"/>
    <w:rsid w:val="001E09A5"/>
    <w:rsid w:val="001E167D"/>
    <w:rsid w:val="001E1994"/>
    <w:rsid w:val="001E1EE5"/>
    <w:rsid w:val="001E255C"/>
    <w:rsid w:val="001E27DA"/>
    <w:rsid w:val="001E34B8"/>
    <w:rsid w:val="001E37D6"/>
    <w:rsid w:val="001E3F09"/>
    <w:rsid w:val="001E4473"/>
    <w:rsid w:val="001E4A4C"/>
    <w:rsid w:val="001E4EFA"/>
    <w:rsid w:val="001E55F7"/>
    <w:rsid w:val="001E56E5"/>
    <w:rsid w:val="001E6A87"/>
    <w:rsid w:val="001E6B66"/>
    <w:rsid w:val="001E6D72"/>
    <w:rsid w:val="001E7575"/>
    <w:rsid w:val="001F011C"/>
    <w:rsid w:val="001F0E2A"/>
    <w:rsid w:val="001F1AB8"/>
    <w:rsid w:val="001F2794"/>
    <w:rsid w:val="001F2EFF"/>
    <w:rsid w:val="001F3154"/>
    <w:rsid w:val="001F3418"/>
    <w:rsid w:val="001F3431"/>
    <w:rsid w:val="001F3B41"/>
    <w:rsid w:val="001F3BC7"/>
    <w:rsid w:val="001F3D44"/>
    <w:rsid w:val="001F3DF2"/>
    <w:rsid w:val="001F457B"/>
    <w:rsid w:val="001F47EC"/>
    <w:rsid w:val="001F5299"/>
    <w:rsid w:val="001F52E3"/>
    <w:rsid w:val="001F5D2B"/>
    <w:rsid w:val="001F5FAF"/>
    <w:rsid w:val="001F5FFC"/>
    <w:rsid w:val="001F6193"/>
    <w:rsid w:val="001F6AE7"/>
    <w:rsid w:val="001F6C99"/>
    <w:rsid w:val="001F7076"/>
    <w:rsid w:val="001F7323"/>
    <w:rsid w:val="001F7701"/>
    <w:rsid w:val="001F777D"/>
    <w:rsid w:val="001F78DA"/>
    <w:rsid w:val="001F79F8"/>
    <w:rsid w:val="001F7E9A"/>
    <w:rsid w:val="002003DE"/>
    <w:rsid w:val="00201285"/>
    <w:rsid w:val="00201720"/>
    <w:rsid w:val="00201A88"/>
    <w:rsid w:val="00201E47"/>
    <w:rsid w:val="00202662"/>
    <w:rsid w:val="00203579"/>
    <w:rsid w:val="00203A31"/>
    <w:rsid w:val="0020447B"/>
    <w:rsid w:val="0020456C"/>
    <w:rsid w:val="002047A6"/>
    <w:rsid w:val="00204875"/>
    <w:rsid w:val="002051BB"/>
    <w:rsid w:val="00205767"/>
    <w:rsid w:val="00205A76"/>
    <w:rsid w:val="00205E49"/>
    <w:rsid w:val="00205FEC"/>
    <w:rsid w:val="0020607C"/>
    <w:rsid w:val="0020654B"/>
    <w:rsid w:val="00206571"/>
    <w:rsid w:val="00206B15"/>
    <w:rsid w:val="00206FEC"/>
    <w:rsid w:val="0020765D"/>
    <w:rsid w:val="00207725"/>
    <w:rsid w:val="00207866"/>
    <w:rsid w:val="0020797E"/>
    <w:rsid w:val="00207C24"/>
    <w:rsid w:val="00207D92"/>
    <w:rsid w:val="002100BE"/>
    <w:rsid w:val="00210A44"/>
    <w:rsid w:val="00210E62"/>
    <w:rsid w:val="0021110F"/>
    <w:rsid w:val="00211137"/>
    <w:rsid w:val="0021122B"/>
    <w:rsid w:val="002116EA"/>
    <w:rsid w:val="002119E8"/>
    <w:rsid w:val="002120F2"/>
    <w:rsid w:val="00212122"/>
    <w:rsid w:val="00212A03"/>
    <w:rsid w:val="00212F29"/>
    <w:rsid w:val="00212F59"/>
    <w:rsid w:val="0021354F"/>
    <w:rsid w:val="00213665"/>
    <w:rsid w:val="002139D6"/>
    <w:rsid w:val="002139DB"/>
    <w:rsid w:val="00213ED1"/>
    <w:rsid w:val="00214AEE"/>
    <w:rsid w:val="00214B26"/>
    <w:rsid w:val="002154A5"/>
    <w:rsid w:val="0021640D"/>
    <w:rsid w:val="00216839"/>
    <w:rsid w:val="00216D77"/>
    <w:rsid w:val="00216FF1"/>
    <w:rsid w:val="00217170"/>
    <w:rsid w:val="00217C9D"/>
    <w:rsid w:val="00217E72"/>
    <w:rsid w:val="00220305"/>
    <w:rsid w:val="0022137A"/>
    <w:rsid w:val="002214D0"/>
    <w:rsid w:val="0022179D"/>
    <w:rsid w:val="00221827"/>
    <w:rsid w:val="00222118"/>
    <w:rsid w:val="002227A9"/>
    <w:rsid w:val="002236B8"/>
    <w:rsid w:val="00223A0A"/>
    <w:rsid w:val="00223F7D"/>
    <w:rsid w:val="00224047"/>
    <w:rsid w:val="00224846"/>
    <w:rsid w:val="0022493B"/>
    <w:rsid w:val="00224E68"/>
    <w:rsid w:val="00225AFC"/>
    <w:rsid w:val="00225E01"/>
    <w:rsid w:val="0022671D"/>
    <w:rsid w:val="002267EE"/>
    <w:rsid w:val="00226B4A"/>
    <w:rsid w:val="00226EEB"/>
    <w:rsid w:val="00226F8D"/>
    <w:rsid w:val="00227848"/>
    <w:rsid w:val="00227AD2"/>
    <w:rsid w:val="00230552"/>
    <w:rsid w:val="00230AF6"/>
    <w:rsid w:val="00231024"/>
    <w:rsid w:val="00231754"/>
    <w:rsid w:val="0023186F"/>
    <w:rsid w:val="00231A0E"/>
    <w:rsid w:val="002320B1"/>
    <w:rsid w:val="00232298"/>
    <w:rsid w:val="0023240A"/>
    <w:rsid w:val="00233014"/>
    <w:rsid w:val="002331CF"/>
    <w:rsid w:val="00233680"/>
    <w:rsid w:val="002338D8"/>
    <w:rsid w:val="00233BBB"/>
    <w:rsid w:val="00233BF5"/>
    <w:rsid w:val="002344A5"/>
    <w:rsid w:val="00234CA3"/>
    <w:rsid w:val="002363E2"/>
    <w:rsid w:val="00236621"/>
    <w:rsid w:val="00236756"/>
    <w:rsid w:val="00236824"/>
    <w:rsid w:val="00236B20"/>
    <w:rsid w:val="00236DFF"/>
    <w:rsid w:val="00236E30"/>
    <w:rsid w:val="0023755B"/>
    <w:rsid w:val="00237C05"/>
    <w:rsid w:val="00237C41"/>
    <w:rsid w:val="00237DF7"/>
    <w:rsid w:val="00237F8D"/>
    <w:rsid w:val="00237FAA"/>
    <w:rsid w:val="0024069C"/>
    <w:rsid w:val="002406B2"/>
    <w:rsid w:val="00241981"/>
    <w:rsid w:val="00242899"/>
    <w:rsid w:val="002429E7"/>
    <w:rsid w:val="002431CC"/>
    <w:rsid w:val="00243388"/>
    <w:rsid w:val="002433F7"/>
    <w:rsid w:val="002435BF"/>
    <w:rsid w:val="002440A4"/>
    <w:rsid w:val="00244BCE"/>
    <w:rsid w:val="00244CC2"/>
    <w:rsid w:val="00244D4B"/>
    <w:rsid w:val="00245C93"/>
    <w:rsid w:val="00245D5E"/>
    <w:rsid w:val="00247383"/>
    <w:rsid w:val="0024743E"/>
    <w:rsid w:val="0024767A"/>
    <w:rsid w:val="0024768A"/>
    <w:rsid w:val="002478A7"/>
    <w:rsid w:val="002478E5"/>
    <w:rsid w:val="00247E19"/>
    <w:rsid w:val="002502B0"/>
    <w:rsid w:val="00250443"/>
    <w:rsid w:val="0025068A"/>
    <w:rsid w:val="00250CC0"/>
    <w:rsid w:val="00250D35"/>
    <w:rsid w:val="00250DC5"/>
    <w:rsid w:val="0025152B"/>
    <w:rsid w:val="002517C5"/>
    <w:rsid w:val="00251A5B"/>
    <w:rsid w:val="0025223D"/>
    <w:rsid w:val="002527B5"/>
    <w:rsid w:val="002531FA"/>
    <w:rsid w:val="002538A1"/>
    <w:rsid w:val="00253901"/>
    <w:rsid w:val="002539FB"/>
    <w:rsid w:val="00253FFD"/>
    <w:rsid w:val="002540A9"/>
    <w:rsid w:val="002541A0"/>
    <w:rsid w:val="00254575"/>
    <w:rsid w:val="00254891"/>
    <w:rsid w:val="00254A7E"/>
    <w:rsid w:val="002555F1"/>
    <w:rsid w:val="00255923"/>
    <w:rsid w:val="002565B6"/>
    <w:rsid w:val="0025672B"/>
    <w:rsid w:val="00256967"/>
    <w:rsid w:val="00256AA2"/>
    <w:rsid w:val="00256F23"/>
    <w:rsid w:val="00256FCD"/>
    <w:rsid w:val="00257034"/>
    <w:rsid w:val="00257A94"/>
    <w:rsid w:val="00257EE3"/>
    <w:rsid w:val="00260230"/>
    <w:rsid w:val="0026045F"/>
    <w:rsid w:val="00260EFF"/>
    <w:rsid w:val="002610B7"/>
    <w:rsid w:val="00261243"/>
    <w:rsid w:val="00261256"/>
    <w:rsid w:val="002613B2"/>
    <w:rsid w:val="002623EA"/>
    <w:rsid w:val="002623F4"/>
    <w:rsid w:val="00262551"/>
    <w:rsid w:val="0026277C"/>
    <w:rsid w:val="00263A09"/>
    <w:rsid w:val="00264435"/>
    <w:rsid w:val="002649EA"/>
    <w:rsid w:val="00264EFD"/>
    <w:rsid w:val="002652E4"/>
    <w:rsid w:val="00265362"/>
    <w:rsid w:val="00266172"/>
    <w:rsid w:val="0026662F"/>
    <w:rsid w:val="00266F2B"/>
    <w:rsid w:val="00270241"/>
    <w:rsid w:val="0027047C"/>
    <w:rsid w:val="00270994"/>
    <w:rsid w:val="00270B4A"/>
    <w:rsid w:val="00271224"/>
    <w:rsid w:val="002712D1"/>
    <w:rsid w:val="00271D9D"/>
    <w:rsid w:val="002724BC"/>
    <w:rsid w:val="002724D6"/>
    <w:rsid w:val="002729F4"/>
    <w:rsid w:val="00272CE4"/>
    <w:rsid w:val="0027316F"/>
    <w:rsid w:val="00273323"/>
    <w:rsid w:val="0027358F"/>
    <w:rsid w:val="0027413B"/>
    <w:rsid w:val="002742B5"/>
    <w:rsid w:val="00274493"/>
    <w:rsid w:val="00274F12"/>
    <w:rsid w:val="002762FA"/>
    <w:rsid w:val="002766DE"/>
    <w:rsid w:val="00276A8C"/>
    <w:rsid w:val="00276BC4"/>
    <w:rsid w:val="00277041"/>
    <w:rsid w:val="002778B8"/>
    <w:rsid w:val="00277B4D"/>
    <w:rsid w:val="00277CAF"/>
    <w:rsid w:val="00280193"/>
    <w:rsid w:val="002807E8"/>
    <w:rsid w:val="00280D7E"/>
    <w:rsid w:val="00280FDB"/>
    <w:rsid w:val="0028155F"/>
    <w:rsid w:val="002819E3"/>
    <w:rsid w:val="002821B1"/>
    <w:rsid w:val="002826FC"/>
    <w:rsid w:val="00282C94"/>
    <w:rsid w:val="00283C7D"/>
    <w:rsid w:val="00284507"/>
    <w:rsid w:val="002845A5"/>
    <w:rsid w:val="00284976"/>
    <w:rsid w:val="00284F1C"/>
    <w:rsid w:val="002855C6"/>
    <w:rsid w:val="002856FF"/>
    <w:rsid w:val="00285976"/>
    <w:rsid w:val="002859FC"/>
    <w:rsid w:val="00285D0C"/>
    <w:rsid w:val="00285DB9"/>
    <w:rsid w:val="00286208"/>
    <w:rsid w:val="00286D91"/>
    <w:rsid w:val="00286E1C"/>
    <w:rsid w:val="00286FBE"/>
    <w:rsid w:val="00287213"/>
    <w:rsid w:val="00287ADE"/>
    <w:rsid w:val="00287E50"/>
    <w:rsid w:val="002906B1"/>
    <w:rsid w:val="00290767"/>
    <w:rsid w:val="002911CC"/>
    <w:rsid w:val="002911EB"/>
    <w:rsid w:val="002911FF"/>
    <w:rsid w:val="002918FE"/>
    <w:rsid w:val="00291D2E"/>
    <w:rsid w:val="002920E6"/>
    <w:rsid w:val="00292239"/>
    <w:rsid w:val="00292801"/>
    <w:rsid w:val="00292A6F"/>
    <w:rsid w:val="0029334A"/>
    <w:rsid w:val="00293D2F"/>
    <w:rsid w:val="002943E0"/>
    <w:rsid w:val="0029451C"/>
    <w:rsid w:val="00294EC0"/>
    <w:rsid w:val="00294F99"/>
    <w:rsid w:val="00295365"/>
    <w:rsid w:val="0029596C"/>
    <w:rsid w:val="00295E9C"/>
    <w:rsid w:val="0029702E"/>
    <w:rsid w:val="00297213"/>
    <w:rsid w:val="00297E32"/>
    <w:rsid w:val="002A03E1"/>
    <w:rsid w:val="002A080C"/>
    <w:rsid w:val="002A08E6"/>
    <w:rsid w:val="002A0C0B"/>
    <w:rsid w:val="002A0EA7"/>
    <w:rsid w:val="002A0EF7"/>
    <w:rsid w:val="002A1F5B"/>
    <w:rsid w:val="002A25A8"/>
    <w:rsid w:val="002A397F"/>
    <w:rsid w:val="002A39E1"/>
    <w:rsid w:val="002A3D42"/>
    <w:rsid w:val="002A3F0E"/>
    <w:rsid w:val="002A4476"/>
    <w:rsid w:val="002A47AF"/>
    <w:rsid w:val="002A4C1E"/>
    <w:rsid w:val="002A5035"/>
    <w:rsid w:val="002A593A"/>
    <w:rsid w:val="002A6070"/>
    <w:rsid w:val="002A66C6"/>
    <w:rsid w:val="002A6ACA"/>
    <w:rsid w:val="002A6D0D"/>
    <w:rsid w:val="002A74BF"/>
    <w:rsid w:val="002A774D"/>
    <w:rsid w:val="002A7934"/>
    <w:rsid w:val="002A7B8B"/>
    <w:rsid w:val="002A7DC8"/>
    <w:rsid w:val="002B016B"/>
    <w:rsid w:val="002B030C"/>
    <w:rsid w:val="002B0473"/>
    <w:rsid w:val="002B07EC"/>
    <w:rsid w:val="002B106E"/>
    <w:rsid w:val="002B1208"/>
    <w:rsid w:val="002B1E59"/>
    <w:rsid w:val="002B2552"/>
    <w:rsid w:val="002B27B6"/>
    <w:rsid w:val="002B2ECE"/>
    <w:rsid w:val="002B3286"/>
    <w:rsid w:val="002B3E56"/>
    <w:rsid w:val="002B408E"/>
    <w:rsid w:val="002B40DE"/>
    <w:rsid w:val="002B4617"/>
    <w:rsid w:val="002B46FC"/>
    <w:rsid w:val="002B4C3D"/>
    <w:rsid w:val="002B56CF"/>
    <w:rsid w:val="002B5899"/>
    <w:rsid w:val="002B58A6"/>
    <w:rsid w:val="002B5E36"/>
    <w:rsid w:val="002B6372"/>
    <w:rsid w:val="002B6567"/>
    <w:rsid w:val="002B66DD"/>
    <w:rsid w:val="002B66F9"/>
    <w:rsid w:val="002B67BA"/>
    <w:rsid w:val="002B6921"/>
    <w:rsid w:val="002B6B76"/>
    <w:rsid w:val="002B7089"/>
    <w:rsid w:val="002B71CE"/>
    <w:rsid w:val="002B7FEB"/>
    <w:rsid w:val="002C13B9"/>
    <w:rsid w:val="002C1C70"/>
    <w:rsid w:val="002C1DE0"/>
    <w:rsid w:val="002C1FF7"/>
    <w:rsid w:val="002C2072"/>
    <w:rsid w:val="002C218D"/>
    <w:rsid w:val="002C282A"/>
    <w:rsid w:val="002C35DC"/>
    <w:rsid w:val="002C36A4"/>
    <w:rsid w:val="002C40D0"/>
    <w:rsid w:val="002C454D"/>
    <w:rsid w:val="002C56D2"/>
    <w:rsid w:val="002C56F7"/>
    <w:rsid w:val="002C602C"/>
    <w:rsid w:val="002C6FAA"/>
    <w:rsid w:val="002C6FEA"/>
    <w:rsid w:val="002C71C5"/>
    <w:rsid w:val="002C73E9"/>
    <w:rsid w:val="002C7C6B"/>
    <w:rsid w:val="002C7D5C"/>
    <w:rsid w:val="002D0200"/>
    <w:rsid w:val="002D04B6"/>
    <w:rsid w:val="002D05F3"/>
    <w:rsid w:val="002D0ADB"/>
    <w:rsid w:val="002D0D1E"/>
    <w:rsid w:val="002D0E29"/>
    <w:rsid w:val="002D0F4B"/>
    <w:rsid w:val="002D165D"/>
    <w:rsid w:val="002D1A26"/>
    <w:rsid w:val="002D1D36"/>
    <w:rsid w:val="002D24BA"/>
    <w:rsid w:val="002D25A4"/>
    <w:rsid w:val="002D2673"/>
    <w:rsid w:val="002D33CE"/>
    <w:rsid w:val="002D3403"/>
    <w:rsid w:val="002D3C43"/>
    <w:rsid w:val="002D44C7"/>
    <w:rsid w:val="002D494B"/>
    <w:rsid w:val="002D4DE3"/>
    <w:rsid w:val="002D4F3C"/>
    <w:rsid w:val="002D5635"/>
    <w:rsid w:val="002D5648"/>
    <w:rsid w:val="002D5881"/>
    <w:rsid w:val="002D5F50"/>
    <w:rsid w:val="002D627B"/>
    <w:rsid w:val="002D66A7"/>
    <w:rsid w:val="002D6B3E"/>
    <w:rsid w:val="002D6D16"/>
    <w:rsid w:val="002D744E"/>
    <w:rsid w:val="002D7FEB"/>
    <w:rsid w:val="002E0255"/>
    <w:rsid w:val="002E0A87"/>
    <w:rsid w:val="002E0B64"/>
    <w:rsid w:val="002E1187"/>
    <w:rsid w:val="002E1392"/>
    <w:rsid w:val="002E1F12"/>
    <w:rsid w:val="002E232E"/>
    <w:rsid w:val="002E2460"/>
    <w:rsid w:val="002E24AA"/>
    <w:rsid w:val="002E2FEC"/>
    <w:rsid w:val="002E3DD1"/>
    <w:rsid w:val="002E41F9"/>
    <w:rsid w:val="002E44F8"/>
    <w:rsid w:val="002E5069"/>
    <w:rsid w:val="002E587C"/>
    <w:rsid w:val="002E5BE5"/>
    <w:rsid w:val="002E6C66"/>
    <w:rsid w:val="002E6D88"/>
    <w:rsid w:val="002E6E94"/>
    <w:rsid w:val="002F0003"/>
    <w:rsid w:val="002F0A73"/>
    <w:rsid w:val="002F1099"/>
    <w:rsid w:val="002F120B"/>
    <w:rsid w:val="002F14A4"/>
    <w:rsid w:val="002F159A"/>
    <w:rsid w:val="002F1FEA"/>
    <w:rsid w:val="002F2135"/>
    <w:rsid w:val="002F2D45"/>
    <w:rsid w:val="002F33F7"/>
    <w:rsid w:val="002F37EB"/>
    <w:rsid w:val="002F39E5"/>
    <w:rsid w:val="002F48A6"/>
    <w:rsid w:val="002F4BD5"/>
    <w:rsid w:val="002F4CF7"/>
    <w:rsid w:val="002F4E5F"/>
    <w:rsid w:val="002F5538"/>
    <w:rsid w:val="002F5732"/>
    <w:rsid w:val="002F5820"/>
    <w:rsid w:val="002F6269"/>
    <w:rsid w:val="002F6834"/>
    <w:rsid w:val="002F6CE9"/>
    <w:rsid w:val="002F7312"/>
    <w:rsid w:val="002F7483"/>
    <w:rsid w:val="002F764C"/>
    <w:rsid w:val="002F777E"/>
    <w:rsid w:val="002F7E22"/>
    <w:rsid w:val="0030036A"/>
    <w:rsid w:val="00300504"/>
    <w:rsid w:val="0030077B"/>
    <w:rsid w:val="00301175"/>
    <w:rsid w:val="003012BA"/>
    <w:rsid w:val="00301389"/>
    <w:rsid w:val="003013AF"/>
    <w:rsid w:val="0030181F"/>
    <w:rsid w:val="00301894"/>
    <w:rsid w:val="00301C23"/>
    <w:rsid w:val="00301E17"/>
    <w:rsid w:val="00302595"/>
    <w:rsid w:val="00302A02"/>
    <w:rsid w:val="00302B62"/>
    <w:rsid w:val="00304324"/>
    <w:rsid w:val="003045A9"/>
    <w:rsid w:val="003049E8"/>
    <w:rsid w:val="00304DD5"/>
    <w:rsid w:val="00305140"/>
    <w:rsid w:val="003054FF"/>
    <w:rsid w:val="003058D6"/>
    <w:rsid w:val="00305A25"/>
    <w:rsid w:val="00305C51"/>
    <w:rsid w:val="00305FB1"/>
    <w:rsid w:val="00306056"/>
    <w:rsid w:val="0030614A"/>
    <w:rsid w:val="00306329"/>
    <w:rsid w:val="00307C1A"/>
    <w:rsid w:val="00307CD3"/>
    <w:rsid w:val="00307CFE"/>
    <w:rsid w:val="00310042"/>
    <w:rsid w:val="0031027A"/>
    <w:rsid w:val="00310334"/>
    <w:rsid w:val="003103EA"/>
    <w:rsid w:val="00310E51"/>
    <w:rsid w:val="00311EBC"/>
    <w:rsid w:val="00312262"/>
    <w:rsid w:val="0031252B"/>
    <w:rsid w:val="003139B5"/>
    <w:rsid w:val="00313C24"/>
    <w:rsid w:val="00313FC0"/>
    <w:rsid w:val="0031427B"/>
    <w:rsid w:val="003142C6"/>
    <w:rsid w:val="0031437F"/>
    <w:rsid w:val="00314BEA"/>
    <w:rsid w:val="00315833"/>
    <w:rsid w:val="00315B72"/>
    <w:rsid w:val="00315E0A"/>
    <w:rsid w:val="003170AB"/>
    <w:rsid w:val="003177A7"/>
    <w:rsid w:val="0031788C"/>
    <w:rsid w:val="003179CB"/>
    <w:rsid w:val="0031FF0D"/>
    <w:rsid w:val="00320204"/>
    <w:rsid w:val="003205ED"/>
    <w:rsid w:val="0032097B"/>
    <w:rsid w:val="00320C04"/>
    <w:rsid w:val="0032139D"/>
    <w:rsid w:val="0032183D"/>
    <w:rsid w:val="00321B4B"/>
    <w:rsid w:val="00321D26"/>
    <w:rsid w:val="003223D0"/>
    <w:rsid w:val="003224FD"/>
    <w:rsid w:val="00322B66"/>
    <w:rsid w:val="00322D67"/>
    <w:rsid w:val="00322F12"/>
    <w:rsid w:val="003230A3"/>
    <w:rsid w:val="00323135"/>
    <w:rsid w:val="003239E5"/>
    <w:rsid w:val="00324890"/>
    <w:rsid w:val="00324CA3"/>
    <w:rsid w:val="0032503D"/>
    <w:rsid w:val="0032514D"/>
    <w:rsid w:val="003259BE"/>
    <w:rsid w:val="003259ED"/>
    <w:rsid w:val="0032621E"/>
    <w:rsid w:val="00326A03"/>
    <w:rsid w:val="00326C33"/>
    <w:rsid w:val="00327605"/>
    <w:rsid w:val="00330305"/>
    <w:rsid w:val="00331738"/>
    <w:rsid w:val="003320AB"/>
    <w:rsid w:val="003320E3"/>
    <w:rsid w:val="00332884"/>
    <w:rsid w:val="00332998"/>
    <w:rsid w:val="00332E59"/>
    <w:rsid w:val="00332F66"/>
    <w:rsid w:val="00333C32"/>
    <w:rsid w:val="00334095"/>
    <w:rsid w:val="00334430"/>
    <w:rsid w:val="003347C4"/>
    <w:rsid w:val="00334AFA"/>
    <w:rsid w:val="00334BE4"/>
    <w:rsid w:val="0033509F"/>
    <w:rsid w:val="0033528D"/>
    <w:rsid w:val="003352D7"/>
    <w:rsid w:val="00335A9A"/>
    <w:rsid w:val="00337AEC"/>
    <w:rsid w:val="00337C6A"/>
    <w:rsid w:val="00340145"/>
    <w:rsid w:val="00340621"/>
    <w:rsid w:val="00341768"/>
    <w:rsid w:val="00341B7D"/>
    <w:rsid w:val="00342006"/>
    <w:rsid w:val="00342306"/>
    <w:rsid w:val="00342EBA"/>
    <w:rsid w:val="00342F5A"/>
    <w:rsid w:val="003434AB"/>
    <w:rsid w:val="003435FF"/>
    <w:rsid w:val="003437B9"/>
    <w:rsid w:val="00343A04"/>
    <w:rsid w:val="00343CB9"/>
    <w:rsid w:val="0034436F"/>
    <w:rsid w:val="00344ADF"/>
    <w:rsid w:val="00344C10"/>
    <w:rsid w:val="00344C4C"/>
    <w:rsid w:val="00345077"/>
    <w:rsid w:val="00345B55"/>
    <w:rsid w:val="00345FED"/>
    <w:rsid w:val="003504FA"/>
    <w:rsid w:val="00350BCA"/>
    <w:rsid w:val="00351266"/>
    <w:rsid w:val="00351970"/>
    <w:rsid w:val="003519BC"/>
    <w:rsid w:val="00351B83"/>
    <w:rsid w:val="00351F4B"/>
    <w:rsid w:val="003522B4"/>
    <w:rsid w:val="003526E1"/>
    <w:rsid w:val="00352857"/>
    <w:rsid w:val="00352BE8"/>
    <w:rsid w:val="00352D59"/>
    <w:rsid w:val="00353042"/>
    <w:rsid w:val="00353985"/>
    <w:rsid w:val="003546F1"/>
    <w:rsid w:val="00354F1A"/>
    <w:rsid w:val="0035510E"/>
    <w:rsid w:val="00355C2B"/>
    <w:rsid w:val="00356C27"/>
    <w:rsid w:val="00356D31"/>
    <w:rsid w:val="00357355"/>
    <w:rsid w:val="003574AF"/>
    <w:rsid w:val="0035766C"/>
    <w:rsid w:val="00357753"/>
    <w:rsid w:val="0036019B"/>
    <w:rsid w:val="003601F8"/>
    <w:rsid w:val="00360D3A"/>
    <w:rsid w:val="003615F4"/>
    <w:rsid w:val="003616CC"/>
    <w:rsid w:val="0036172B"/>
    <w:rsid w:val="0036173D"/>
    <w:rsid w:val="00361C19"/>
    <w:rsid w:val="003628EC"/>
    <w:rsid w:val="00362C6E"/>
    <w:rsid w:val="00362F5A"/>
    <w:rsid w:val="00363480"/>
    <w:rsid w:val="00363926"/>
    <w:rsid w:val="00363930"/>
    <w:rsid w:val="00363C3C"/>
    <w:rsid w:val="00364B2B"/>
    <w:rsid w:val="00364BD7"/>
    <w:rsid w:val="00364F00"/>
    <w:rsid w:val="00365181"/>
    <w:rsid w:val="0036555F"/>
    <w:rsid w:val="00365602"/>
    <w:rsid w:val="0036650F"/>
    <w:rsid w:val="00367387"/>
    <w:rsid w:val="00367571"/>
    <w:rsid w:val="00367847"/>
    <w:rsid w:val="00367A42"/>
    <w:rsid w:val="00370842"/>
    <w:rsid w:val="00370BD5"/>
    <w:rsid w:val="00371D8C"/>
    <w:rsid w:val="00371DB2"/>
    <w:rsid w:val="003720B8"/>
    <w:rsid w:val="003721D4"/>
    <w:rsid w:val="00372322"/>
    <w:rsid w:val="0037276F"/>
    <w:rsid w:val="00372BED"/>
    <w:rsid w:val="00372D0D"/>
    <w:rsid w:val="00373B89"/>
    <w:rsid w:val="003742F7"/>
    <w:rsid w:val="00374C74"/>
    <w:rsid w:val="0037508C"/>
    <w:rsid w:val="003753F5"/>
    <w:rsid w:val="00375D76"/>
    <w:rsid w:val="00376817"/>
    <w:rsid w:val="00376BEF"/>
    <w:rsid w:val="00376C64"/>
    <w:rsid w:val="0037717D"/>
    <w:rsid w:val="003773C4"/>
    <w:rsid w:val="0037764B"/>
    <w:rsid w:val="003778CD"/>
    <w:rsid w:val="00377914"/>
    <w:rsid w:val="00380082"/>
    <w:rsid w:val="003800E6"/>
    <w:rsid w:val="00380325"/>
    <w:rsid w:val="003804DA"/>
    <w:rsid w:val="00381498"/>
    <w:rsid w:val="00381672"/>
    <w:rsid w:val="003817EC"/>
    <w:rsid w:val="003819D8"/>
    <w:rsid w:val="003823C2"/>
    <w:rsid w:val="003825F9"/>
    <w:rsid w:val="0038449F"/>
    <w:rsid w:val="003856F6"/>
    <w:rsid w:val="00385DF8"/>
    <w:rsid w:val="00386621"/>
    <w:rsid w:val="0038686A"/>
    <w:rsid w:val="003868CD"/>
    <w:rsid w:val="00386DA2"/>
    <w:rsid w:val="0038727C"/>
    <w:rsid w:val="00387297"/>
    <w:rsid w:val="00387BE8"/>
    <w:rsid w:val="0039075C"/>
    <w:rsid w:val="00390FEB"/>
    <w:rsid w:val="003919E4"/>
    <w:rsid w:val="003926D3"/>
    <w:rsid w:val="00392A93"/>
    <w:rsid w:val="00393043"/>
    <w:rsid w:val="0039307C"/>
    <w:rsid w:val="003937D7"/>
    <w:rsid w:val="00393DAF"/>
    <w:rsid w:val="00394093"/>
    <w:rsid w:val="00394224"/>
    <w:rsid w:val="00394CF3"/>
    <w:rsid w:val="00395492"/>
    <w:rsid w:val="00395996"/>
    <w:rsid w:val="0039616B"/>
    <w:rsid w:val="003962A6"/>
    <w:rsid w:val="00396C39"/>
    <w:rsid w:val="00396DC0"/>
    <w:rsid w:val="0039758B"/>
    <w:rsid w:val="0039761A"/>
    <w:rsid w:val="003978A0"/>
    <w:rsid w:val="003A0717"/>
    <w:rsid w:val="003A12E9"/>
    <w:rsid w:val="003A14AA"/>
    <w:rsid w:val="003A1CD0"/>
    <w:rsid w:val="003A2CC9"/>
    <w:rsid w:val="003A37A2"/>
    <w:rsid w:val="003A38CB"/>
    <w:rsid w:val="003A3B2E"/>
    <w:rsid w:val="003A3CF5"/>
    <w:rsid w:val="003A3DEF"/>
    <w:rsid w:val="003A41A5"/>
    <w:rsid w:val="003A4A08"/>
    <w:rsid w:val="003A5250"/>
    <w:rsid w:val="003A5395"/>
    <w:rsid w:val="003A5813"/>
    <w:rsid w:val="003A59E2"/>
    <w:rsid w:val="003A5F11"/>
    <w:rsid w:val="003A6CE2"/>
    <w:rsid w:val="003A7453"/>
    <w:rsid w:val="003A7F98"/>
    <w:rsid w:val="003B057D"/>
    <w:rsid w:val="003B0669"/>
    <w:rsid w:val="003B0890"/>
    <w:rsid w:val="003B10DA"/>
    <w:rsid w:val="003B16FF"/>
    <w:rsid w:val="003B1754"/>
    <w:rsid w:val="003B1C34"/>
    <w:rsid w:val="003B228A"/>
    <w:rsid w:val="003B33D4"/>
    <w:rsid w:val="003B36C5"/>
    <w:rsid w:val="003B467D"/>
    <w:rsid w:val="003B4C47"/>
    <w:rsid w:val="003B4CC3"/>
    <w:rsid w:val="003B4ECA"/>
    <w:rsid w:val="003B54A1"/>
    <w:rsid w:val="003B58C9"/>
    <w:rsid w:val="003B5B65"/>
    <w:rsid w:val="003B61B4"/>
    <w:rsid w:val="003B629B"/>
    <w:rsid w:val="003B6BD9"/>
    <w:rsid w:val="003B714E"/>
    <w:rsid w:val="003B7A07"/>
    <w:rsid w:val="003C02C2"/>
    <w:rsid w:val="003C07BF"/>
    <w:rsid w:val="003C104E"/>
    <w:rsid w:val="003C13D7"/>
    <w:rsid w:val="003C277F"/>
    <w:rsid w:val="003C2C6C"/>
    <w:rsid w:val="003C3887"/>
    <w:rsid w:val="003C3F4A"/>
    <w:rsid w:val="003C4335"/>
    <w:rsid w:val="003C4D8C"/>
    <w:rsid w:val="003C504D"/>
    <w:rsid w:val="003C5496"/>
    <w:rsid w:val="003C5C7C"/>
    <w:rsid w:val="003C5F62"/>
    <w:rsid w:val="003C60B9"/>
    <w:rsid w:val="003C67FB"/>
    <w:rsid w:val="003C698C"/>
    <w:rsid w:val="003C7226"/>
    <w:rsid w:val="003C7254"/>
    <w:rsid w:val="003C7434"/>
    <w:rsid w:val="003C75A4"/>
    <w:rsid w:val="003C76EE"/>
    <w:rsid w:val="003C7889"/>
    <w:rsid w:val="003C7AC6"/>
    <w:rsid w:val="003C7CC4"/>
    <w:rsid w:val="003D0BE3"/>
    <w:rsid w:val="003D0D22"/>
    <w:rsid w:val="003D148A"/>
    <w:rsid w:val="003D15E7"/>
    <w:rsid w:val="003D1E8A"/>
    <w:rsid w:val="003D2201"/>
    <w:rsid w:val="003D387B"/>
    <w:rsid w:val="003D3972"/>
    <w:rsid w:val="003D3CD5"/>
    <w:rsid w:val="003D4657"/>
    <w:rsid w:val="003D471D"/>
    <w:rsid w:val="003D55DB"/>
    <w:rsid w:val="003D5909"/>
    <w:rsid w:val="003D5BB7"/>
    <w:rsid w:val="003D61EB"/>
    <w:rsid w:val="003D6224"/>
    <w:rsid w:val="003D67BF"/>
    <w:rsid w:val="003D6F48"/>
    <w:rsid w:val="003D6F80"/>
    <w:rsid w:val="003D77A6"/>
    <w:rsid w:val="003D7E20"/>
    <w:rsid w:val="003E039C"/>
    <w:rsid w:val="003E0499"/>
    <w:rsid w:val="003E04BE"/>
    <w:rsid w:val="003E0663"/>
    <w:rsid w:val="003E0E59"/>
    <w:rsid w:val="003E12AB"/>
    <w:rsid w:val="003E14C1"/>
    <w:rsid w:val="003E1539"/>
    <w:rsid w:val="003E1557"/>
    <w:rsid w:val="003E182A"/>
    <w:rsid w:val="003E1E65"/>
    <w:rsid w:val="003E20A9"/>
    <w:rsid w:val="003E277E"/>
    <w:rsid w:val="003E2CC8"/>
    <w:rsid w:val="003E3108"/>
    <w:rsid w:val="003E3156"/>
    <w:rsid w:val="003E3CE3"/>
    <w:rsid w:val="003E3D61"/>
    <w:rsid w:val="003E40D0"/>
    <w:rsid w:val="003E43AC"/>
    <w:rsid w:val="003E44A2"/>
    <w:rsid w:val="003E455F"/>
    <w:rsid w:val="003E491E"/>
    <w:rsid w:val="003E4BF9"/>
    <w:rsid w:val="003E502B"/>
    <w:rsid w:val="003E5683"/>
    <w:rsid w:val="003E5D6A"/>
    <w:rsid w:val="003E5F9B"/>
    <w:rsid w:val="003E6323"/>
    <w:rsid w:val="003E671D"/>
    <w:rsid w:val="003E6A60"/>
    <w:rsid w:val="003E713C"/>
    <w:rsid w:val="003E77E2"/>
    <w:rsid w:val="003F041A"/>
    <w:rsid w:val="003F09BE"/>
    <w:rsid w:val="003F0C30"/>
    <w:rsid w:val="003F0EFD"/>
    <w:rsid w:val="003F1795"/>
    <w:rsid w:val="003F2580"/>
    <w:rsid w:val="003F2C87"/>
    <w:rsid w:val="003F3DBE"/>
    <w:rsid w:val="003F484B"/>
    <w:rsid w:val="003F4CD8"/>
    <w:rsid w:val="003F4EBB"/>
    <w:rsid w:val="003F4FDD"/>
    <w:rsid w:val="003F52B1"/>
    <w:rsid w:val="003F530F"/>
    <w:rsid w:val="003F57E5"/>
    <w:rsid w:val="003F59A8"/>
    <w:rsid w:val="003F6219"/>
    <w:rsid w:val="003F6DBE"/>
    <w:rsid w:val="003F7361"/>
    <w:rsid w:val="003F79AF"/>
    <w:rsid w:val="003F7DFE"/>
    <w:rsid w:val="00400322"/>
    <w:rsid w:val="00400355"/>
    <w:rsid w:val="0040059E"/>
    <w:rsid w:val="004006C2"/>
    <w:rsid w:val="004007A7"/>
    <w:rsid w:val="00400B3B"/>
    <w:rsid w:val="00400C45"/>
    <w:rsid w:val="00400DE1"/>
    <w:rsid w:val="00401A6E"/>
    <w:rsid w:val="00401B23"/>
    <w:rsid w:val="00402EBE"/>
    <w:rsid w:val="004033E0"/>
    <w:rsid w:val="00403E9B"/>
    <w:rsid w:val="0040408A"/>
    <w:rsid w:val="0040442A"/>
    <w:rsid w:val="004049C3"/>
    <w:rsid w:val="00404BDC"/>
    <w:rsid w:val="004050BE"/>
    <w:rsid w:val="0040511A"/>
    <w:rsid w:val="004061E9"/>
    <w:rsid w:val="0040680D"/>
    <w:rsid w:val="0040707E"/>
    <w:rsid w:val="00407566"/>
    <w:rsid w:val="004078D6"/>
    <w:rsid w:val="004078E1"/>
    <w:rsid w:val="00407B83"/>
    <w:rsid w:val="0041002A"/>
    <w:rsid w:val="00410045"/>
    <w:rsid w:val="00410668"/>
    <w:rsid w:val="004108DA"/>
    <w:rsid w:val="00410EF3"/>
    <w:rsid w:val="00410F10"/>
    <w:rsid w:val="004116CF"/>
    <w:rsid w:val="00411A11"/>
    <w:rsid w:val="00411E03"/>
    <w:rsid w:val="00412590"/>
    <w:rsid w:val="0041281F"/>
    <w:rsid w:val="00412945"/>
    <w:rsid w:val="00412A1E"/>
    <w:rsid w:val="00413042"/>
    <w:rsid w:val="00414354"/>
    <w:rsid w:val="0041452A"/>
    <w:rsid w:val="00414611"/>
    <w:rsid w:val="00414A5F"/>
    <w:rsid w:val="00414C3E"/>
    <w:rsid w:val="0041549C"/>
    <w:rsid w:val="00415590"/>
    <w:rsid w:val="00415BA5"/>
    <w:rsid w:val="00415C3C"/>
    <w:rsid w:val="00415C9E"/>
    <w:rsid w:val="00415EFE"/>
    <w:rsid w:val="00415F8C"/>
    <w:rsid w:val="004165BD"/>
    <w:rsid w:val="00417370"/>
    <w:rsid w:val="00417610"/>
    <w:rsid w:val="00417B18"/>
    <w:rsid w:val="00417F1D"/>
    <w:rsid w:val="00420014"/>
    <w:rsid w:val="004202B1"/>
    <w:rsid w:val="00420622"/>
    <w:rsid w:val="004208F3"/>
    <w:rsid w:val="0042091F"/>
    <w:rsid w:val="00420AA9"/>
    <w:rsid w:val="0042118C"/>
    <w:rsid w:val="00421575"/>
    <w:rsid w:val="004217C4"/>
    <w:rsid w:val="00421C25"/>
    <w:rsid w:val="004220C3"/>
    <w:rsid w:val="004224F9"/>
    <w:rsid w:val="00422A81"/>
    <w:rsid w:val="00422B35"/>
    <w:rsid w:val="00422ECB"/>
    <w:rsid w:val="0042362F"/>
    <w:rsid w:val="0042372D"/>
    <w:rsid w:val="00423BF7"/>
    <w:rsid w:val="00424484"/>
    <w:rsid w:val="00424577"/>
    <w:rsid w:val="00425769"/>
    <w:rsid w:val="00425DB1"/>
    <w:rsid w:val="0042639E"/>
    <w:rsid w:val="0042692C"/>
    <w:rsid w:val="00427D5C"/>
    <w:rsid w:val="00427DCA"/>
    <w:rsid w:val="00427E6E"/>
    <w:rsid w:val="00427ED0"/>
    <w:rsid w:val="004306A7"/>
    <w:rsid w:val="00430B8A"/>
    <w:rsid w:val="00431216"/>
    <w:rsid w:val="004325E6"/>
    <w:rsid w:val="0043301B"/>
    <w:rsid w:val="004336C2"/>
    <w:rsid w:val="004341C9"/>
    <w:rsid w:val="00434BB0"/>
    <w:rsid w:val="00434CC8"/>
    <w:rsid w:val="00435668"/>
    <w:rsid w:val="00435BD2"/>
    <w:rsid w:val="00435F00"/>
    <w:rsid w:val="00436491"/>
    <w:rsid w:val="00436BB3"/>
    <w:rsid w:val="0043717A"/>
    <w:rsid w:val="004371BC"/>
    <w:rsid w:val="00437E2C"/>
    <w:rsid w:val="00437F27"/>
    <w:rsid w:val="00440063"/>
    <w:rsid w:val="00440203"/>
    <w:rsid w:val="004404EC"/>
    <w:rsid w:val="004410F7"/>
    <w:rsid w:val="0044150B"/>
    <w:rsid w:val="00441AC8"/>
    <w:rsid w:val="004428F9"/>
    <w:rsid w:val="00442B0B"/>
    <w:rsid w:val="0044302D"/>
    <w:rsid w:val="00443114"/>
    <w:rsid w:val="00443930"/>
    <w:rsid w:val="00443A05"/>
    <w:rsid w:val="00443C6F"/>
    <w:rsid w:val="00443D08"/>
    <w:rsid w:val="0044483A"/>
    <w:rsid w:val="0044566E"/>
    <w:rsid w:val="0044579B"/>
    <w:rsid w:val="00445EE6"/>
    <w:rsid w:val="00445FBE"/>
    <w:rsid w:val="00446115"/>
    <w:rsid w:val="00446C5A"/>
    <w:rsid w:val="00446DFD"/>
    <w:rsid w:val="00447297"/>
    <w:rsid w:val="00447539"/>
    <w:rsid w:val="00447706"/>
    <w:rsid w:val="00447E62"/>
    <w:rsid w:val="00450285"/>
    <w:rsid w:val="004502BD"/>
    <w:rsid w:val="00450D75"/>
    <w:rsid w:val="00450F5A"/>
    <w:rsid w:val="00451117"/>
    <w:rsid w:val="004516A3"/>
    <w:rsid w:val="004518B0"/>
    <w:rsid w:val="00451F45"/>
    <w:rsid w:val="0045237B"/>
    <w:rsid w:val="004525B4"/>
    <w:rsid w:val="0045290C"/>
    <w:rsid w:val="00452DA0"/>
    <w:rsid w:val="004531F4"/>
    <w:rsid w:val="0045376D"/>
    <w:rsid w:val="0045382F"/>
    <w:rsid w:val="0045385B"/>
    <w:rsid w:val="00453EE0"/>
    <w:rsid w:val="00453F68"/>
    <w:rsid w:val="0045451E"/>
    <w:rsid w:val="004547A8"/>
    <w:rsid w:val="004549F2"/>
    <w:rsid w:val="0045506F"/>
    <w:rsid w:val="0045573B"/>
    <w:rsid w:val="00456089"/>
    <w:rsid w:val="004563EF"/>
    <w:rsid w:val="004564D5"/>
    <w:rsid w:val="004569F1"/>
    <w:rsid w:val="00456DAE"/>
    <w:rsid w:val="0045755F"/>
    <w:rsid w:val="00457B4C"/>
    <w:rsid w:val="00457DF4"/>
    <w:rsid w:val="00457E47"/>
    <w:rsid w:val="00460306"/>
    <w:rsid w:val="00460396"/>
    <w:rsid w:val="004603A1"/>
    <w:rsid w:val="00460A55"/>
    <w:rsid w:val="00460F35"/>
    <w:rsid w:val="0046154F"/>
    <w:rsid w:val="00461994"/>
    <w:rsid w:val="00461C7F"/>
    <w:rsid w:val="00461CE2"/>
    <w:rsid w:val="00461D92"/>
    <w:rsid w:val="00461F68"/>
    <w:rsid w:val="0046201C"/>
    <w:rsid w:val="004623D9"/>
    <w:rsid w:val="00462B76"/>
    <w:rsid w:val="0046372C"/>
    <w:rsid w:val="00463DC4"/>
    <w:rsid w:val="00463EAD"/>
    <w:rsid w:val="00465401"/>
    <w:rsid w:val="004657BE"/>
    <w:rsid w:val="004659E5"/>
    <w:rsid w:val="0046631C"/>
    <w:rsid w:val="00467418"/>
    <w:rsid w:val="004677D3"/>
    <w:rsid w:val="0047036F"/>
    <w:rsid w:val="00471377"/>
    <w:rsid w:val="0047175F"/>
    <w:rsid w:val="004717EE"/>
    <w:rsid w:val="004719D9"/>
    <w:rsid w:val="00471EB5"/>
    <w:rsid w:val="0047265D"/>
    <w:rsid w:val="004729A4"/>
    <w:rsid w:val="00472C99"/>
    <w:rsid w:val="00472D21"/>
    <w:rsid w:val="00472D2B"/>
    <w:rsid w:val="004732B2"/>
    <w:rsid w:val="0047350F"/>
    <w:rsid w:val="00473EAF"/>
    <w:rsid w:val="004746F4"/>
    <w:rsid w:val="00474754"/>
    <w:rsid w:val="00475970"/>
    <w:rsid w:val="00476285"/>
    <w:rsid w:val="00476593"/>
    <w:rsid w:val="004766AF"/>
    <w:rsid w:val="00476784"/>
    <w:rsid w:val="00476871"/>
    <w:rsid w:val="004769D3"/>
    <w:rsid w:val="00477186"/>
    <w:rsid w:val="00477DA1"/>
    <w:rsid w:val="004801B9"/>
    <w:rsid w:val="004804F3"/>
    <w:rsid w:val="00481A3C"/>
    <w:rsid w:val="00481BEF"/>
    <w:rsid w:val="00481C13"/>
    <w:rsid w:val="0048215D"/>
    <w:rsid w:val="0048218E"/>
    <w:rsid w:val="00482642"/>
    <w:rsid w:val="004827F8"/>
    <w:rsid w:val="00482965"/>
    <w:rsid w:val="00482E1D"/>
    <w:rsid w:val="00482F4A"/>
    <w:rsid w:val="004831C6"/>
    <w:rsid w:val="004834B6"/>
    <w:rsid w:val="00483526"/>
    <w:rsid w:val="00483927"/>
    <w:rsid w:val="00483A64"/>
    <w:rsid w:val="00483BD9"/>
    <w:rsid w:val="00483BEA"/>
    <w:rsid w:val="004847E5"/>
    <w:rsid w:val="0048485A"/>
    <w:rsid w:val="0048510F"/>
    <w:rsid w:val="00485204"/>
    <w:rsid w:val="00485722"/>
    <w:rsid w:val="004860AE"/>
    <w:rsid w:val="00486CA3"/>
    <w:rsid w:val="00486CA9"/>
    <w:rsid w:val="004871C8"/>
    <w:rsid w:val="00487753"/>
    <w:rsid w:val="00487B5A"/>
    <w:rsid w:val="00490A7A"/>
    <w:rsid w:val="00490E49"/>
    <w:rsid w:val="00491531"/>
    <w:rsid w:val="00491A87"/>
    <w:rsid w:val="00491DFF"/>
    <w:rsid w:val="00491ECF"/>
    <w:rsid w:val="00491FB4"/>
    <w:rsid w:val="0049207F"/>
    <w:rsid w:val="004932FA"/>
    <w:rsid w:val="00493699"/>
    <w:rsid w:val="00493C04"/>
    <w:rsid w:val="00493D2F"/>
    <w:rsid w:val="00494245"/>
    <w:rsid w:val="00494322"/>
    <w:rsid w:val="004944B0"/>
    <w:rsid w:val="004952FB"/>
    <w:rsid w:val="00495F4E"/>
    <w:rsid w:val="00496CAA"/>
    <w:rsid w:val="0049784A"/>
    <w:rsid w:val="00497E7A"/>
    <w:rsid w:val="004A0062"/>
    <w:rsid w:val="004A0390"/>
    <w:rsid w:val="004A03E2"/>
    <w:rsid w:val="004A1658"/>
    <w:rsid w:val="004A1ADF"/>
    <w:rsid w:val="004A2083"/>
    <w:rsid w:val="004A22B6"/>
    <w:rsid w:val="004A25C1"/>
    <w:rsid w:val="004A28F4"/>
    <w:rsid w:val="004A297D"/>
    <w:rsid w:val="004A2B32"/>
    <w:rsid w:val="004A2C08"/>
    <w:rsid w:val="004A2ED4"/>
    <w:rsid w:val="004A34A2"/>
    <w:rsid w:val="004A38E6"/>
    <w:rsid w:val="004A3A99"/>
    <w:rsid w:val="004A3BD6"/>
    <w:rsid w:val="004A3F45"/>
    <w:rsid w:val="004A4083"/>
    <w:rsid w:val="004A475C"/>
    <w:rsid w:val="004A4BCE"/>
    <w:rsid w:val="004A4D4A"/>
    <w:rsid w:val="004A520C"/>
    <w:rsid w:val="004A5239"/>
    <w:rsid w:val="004A5980"/>
    <w:rsid w:val="004A5A1D"/>
    <w:rsid w:val="004A605E"/>
    <w:rsid w:val="004A625F"/>
    <w:rsid w:val="004A6929"/>
    <w:rsid w:val="004A6B89"/>
    <w:rsid w:val="004A6E48"/>
    <w:rsid w:val="004B0165"/>
    <w:rsid w:val="004B05B5"/>
    <w:rsid w:val="004B084F"/>
    <w:rsid w:val="004B093F"/>
    <w:rsid w:val="004B1F10"/>
    <w:rsid w:val="004B2034"/>
    <w:rsid w:val="004B283C"/>
    <w:rsid w:val="004B2879"/>
    <w:rsid w:val="004B295E"/>
    <w:rsid w:val="004B2E30"/>
    <w:rsid w:val="004B316E"/>
    <w:rsid w:val="004B3315"/>
    <w:rsid w:val="004B3D68"/>
    <w:rsid w:val="004B4C39"/>
    <w:rsid w:val="004B4CE3"/>
    <w:rsid w:val="004B4D0F"/>
    <w:rsid w:val="004B4E9B"/>
    <w:rsid w:val="004B4FE2"/>
    <w:rsid w:val="004B5873"/>
    <w:rsid w:val="004B60CF"/>
    <w:rsid w:val="004B6A25"/>
    <w:rsid w:val="004B6A7D"/>
    <w:rsid w:val="004B6E62"/>
    <w:rsid w:val="004B79AD"/>
    <w:rsid w:val="004C10CE"/>
    <w:rsid w:val="004C1855"/>
    <w:rsid w:val="004C1B23"/>
    <w:rsid w:val="004C1CAC"/>
    <w:rsid w:val="004C244A"/>
    <w:rsid w:val="004C2645"/>
    <w:rsid w:val="004C3445"/>
    <w:rsid w:val="004C3E7D"/>
    <w:rsid w:val="004C4FF2"/>
    <w:rsid w:val="004C5238"/>
    <w:rsid w:val="004C54BB"/>
    <w:rsid w:val="004C5F8A"/>
    <w:rsid w:val="004C60C6"/>
    <w:rsid w:val="004C63C4"/>
    <w:rsid w:val="004C6EB3"/>
    <w:rsid w:val="004C7B64"/>
    <w:rsid w:val="004C7CE0"/>
    <w:rsid w:val="004C7F46"/>
    <w:rsid w:val="004D0513"/>
    <w:rsid w:val="004D0F44"/>
    <w:rsid w:val="004D211A"/>
    <w:rsid w:val="004D2427"/>
    <w:rsid w:val="004D26D9"/>
    <w:rsid w:val="004D3295"/>
    <w:rsid w:val="004D3313"/>
    <w:rsid w:val="004D468A"/>
    <w:rsid w:val="004D4C0C"/>
    <w:rsid w:val="004D4F1C"/>
    <w:rsid w:val="004D5892"/>
    <w:rsid w:val="004D5E63"/>
    <w:rsid w:val="004D60F5"/>
    <w:rsid w:val="004D61F6"/>
    <w:rsid w:val="004D6C1B"/>
    <w:rsid w:val="004D7218"/>
    <w:rsid w:val="004E04D6"/>
    <w:rsid w:val="004E08C9"/>
    <w:rsid w:val="004E091F"/>
    <w:rsid w:val="004E11AA"/>
    <w:rsid w:val="004E12B6"/>
    <w:rsid w:val="004E13E1"/>
    <w:rsid w:val="004E13E6"/>
    <w:rsid w:val="004E1CE6"/>
    <w:rsid w:val="004E20D9"/>
    <w:rsid w:val="004E2B33"/>
    <w:rsid w:val="004E2EF9"/>
    <w:rsid w:val="004E3B5B"/>
    <w:rsid w:val="004E452A"/>
    <w:rsid w:val="004E4D57"/>
    <w:rsid w:val="004E502C"/>
    <w:rsid w:val="004E5110"/>
    <w:rsid w:val="004E58A1"/>
    <w:rsid w:val="004E7260"/>
    <w:rsid w:val="004E760C"/>
    <w:rsid w:val="004E7C35"/>
    <w:rsid w:val="004E7E04"/>
    <w:rsid w:val="004F02C2"/>
    <w:rsid w:val="004F079E"/>
    <w:rsid w:val="004F24FA"/>
    <w:rsid w:val="004F2F9A"/>
    <w:rsid w:val="004F315E"/>
    <w:rsid w:val="004F35C8"/>
    <w:rsid w:val="004F3CE6"/>
    <w:rsid w:val="004F3F4F"/>
    <w:rsid w:val="004F44E0"/>
    <w:rsid w:val="004F4560"/>
    <w:rsid w:val="004F4D0A"/>
    <w:rsid w:val="004F548F"/>
    <w:rsid w:val="004F54F7"/>
    <w:rsid w:val="004F5FA0"/>
    <w:rsid w:val="004F6530"/>
    <w:rsid w:val="004F682B"/>
    <w:rsid w:val="004F6F71"/>
    <w:rsid w:val="004F7500"/>
    <w:rsid w:val="004F77F9"/>
    <w:rsid w:val="004F7988"/>
    <w:rsid w:val="004F7FE9"/>
    <w:rsid w:val="005004C2"/>
    <w:rsid w:val="00500A9A"/>
    <w:rsid w:val="005010CA"/>
    <w:rsid w:val="0050122F"/>
    <w:rsid w:val="005017C6"/>
    <w:rsid w:val="00502C49"/>
    <w:rsid w:val="00502EB4"/>
    <w:rsid w:val="00503373"/>
    <w:rsid w:val="0050462C"/>
    <w:rsid w:val="005049A4"/>
    <w:rsid w:val="00504DD4"/>
    <w:rsid w:val="00504E99"/>
    <w:rsid w:val="00504FEE"/>
    <w:rsid w:val="005050DC"/>
    <w:rsid w:val="0050524C"/>
    <w:rsid w:val="0050643C"/>
    <w:rsid w:val="00506D74"/>
    <w:rsid w:val="0050718E"/>
    <w:rsid w:val="005102F6"/>
    <w:rsid w:val="005103EF"/>
    <w:rsid w:val="00510668"/>
    <w:rsid w:val="00510BF3"/>
    <w:rsid w:val="0051178B"/>
    <w:rsid w:val="00511A71"/>
    <w:rsid w:val="00511D8A"/>
    <w:rsid w:val="005128F8"/>
    <w:rsid w:val="00512D32"/>
    <w:rsid w:val="00512E1D"/>
    <w:rsid w:val="00512ECA"/>
    <w:rsid w:val="005131E8"/>
    <w:rsid w:val="005133A1"/>
    <w:rsid w:val="00513F99"/>
    <w:rsid w:val="00514D0E"/>
    <w:rsid w:val="00514E91"/>
    <w:rsid w:val="0051593C"/>
    <w:rsid w:val="00515AFA"/>
    <w:rsid w:val="00515FFD"/>
    <w:rsid w:val="005160C1"/>
    <w:rsid w:val="00516381"/>
    <w:rsid w:val="005163FD"/>
    <w:rsid w:val="00516613"/>
    <w:rsid w:val="00516F11"/>
    <w:rsid w:val="00517131"/>
    <w:rsid w:val="0051751E"/>
    <w:rsid w:val="0051770C"/>
    <w:rsid w:val="00520917"/>
    <w:rsid w:val="00520CB0"/>
    <w:rsid w:val="0052179D"/>
    <w:rsid w:val="00521918"/>
    <w:rsid w:val="0052198B"/>
    <w:rsid w:val="00523188"/>
    <w:rsid w:val="0052381B"/>
    <w:rsid w:val="00523935"/>
    <w:rsid w:val="005241C2"/>
    <w:rsid w:val="00525059"/>
    <w:rsid w:val="0052559C"/>
    <w:rsid w:val="005255C7"/>
    <w:rsid w:val="005259E3"/>
    <w:rsid w:val="00525B63"/>
    <w:rsid w:val="00525C31"/>
    <w:rsid w:val="00526ADF"/>
    <w:rsid w:val="005278AF"/>
    <w:rsid w:val="00527AC8"/>
    <w:rsid w:val="0053045B"/>
    <w:rsid w:val="00530518"/>
    <w:rsid w:val="005307C4"/>
    <w:rsid w:val="0053114C"/>
    <w:rsid w:val="00531461"/>
    <w:rsid w:val="005318A6"/>
    <w:rsid w:val="00532BBC"/>
    <w:rsid w:val="00532E1E"/>
    <w:rsid w:val="00533748"/>
    <w:rsid w:val="00533A1B"/>
    <w:rsid w:val="00533AF8"/>
    <w:rsid w:val="00533EB2"/>
    <w:rsid w:val="005344A0"/>
    <w:rsid w:val="00534D7D"/>
    <w:rsid w:val="00534FD4"/>
    <w:rsid w:val="00535046"/>
    <w:rsid w:val="00535146"/>
    <w:rsid w:val="005353F4"/>
    <w:rsid w:val="005356FB"/>
    <w:rsid w:val="005361E5"/>
    <w:rsid w:val="005361F4"/>
    <w:rsid w:val="0053676F"/>
    <w:rsid w:val="00536BD3"/>
    <w:rsid w:val="00536C95"/>
    <w:rsid w:val="00537C88"/>
    <w:rsid w:val="00537E41"/>
    <w:rsid w:val="0054035D"/>
    <w:rsid w:val="0054090D"/>
    <w:rsid w:val="00540B47"/>
    <w:rsid w:val="00540CF3"/>
    <w:rsid w:val="00541105"/>
    <w:rsid w:val="00541CF1"/>
    <w:rsid w:val="00542F4B"/>
    <w:rsid w:val="00543AF8"/>
    <w:rsid w:val="00543D10"/>
    <w:rsid w:val="00543E3A"/>
    <w:rsid w:val="00544023"/>
    <w:rsid w:val="005443E5"/>
    <w:rsid w:val="0054465F"/>
    <w:rsid w:val="00544A29"/>
    <w:rsid w:val="005454E0"/>
    <w:rsid w:val="00545819"/>
    <w:rsid w:val="0054596F"/>
    <w:rsid w:val="00545BA0"/>
    <w:rsid w:val="00546879"/>
    <w:rsid w:val="00546D43"/>
    <w:rsid w:val="00546FEF"/>
    <w:rsid w:val="00547B24"/>
    <w:rsid w:val="00547E8F"/>
    <w:rsid w:val="005518E7"/>
    <w:rsid w:val="00551B24"/>
    <w:rsid w:val="005522FE"/>
    <w:rsid w:val="005524BC"/>
    <w:rsid w:val="0055289C"/>
    <w:rsid w:val="005529C1"/>
    <w:rsid w:val="00553E26"/>
    <w:rsid w:val="00553E63"/>
    <w:rsid w:val="00554201"/>
    <w:rsid w:val="005544E6"/>
    <w:rsid w:val="00554998"/>
    <w:rsid w:val="00554BB3"/>
    <w:rsid w:val="0055544A"/>
    <w:rsid w:val="00556006"/>
    <w:rsid w:val="005560CA"/>
    <w:rsid w:val="005568F1"/>
    <w:rsid w:val="00556D4B"/>
    <w:rsid w:val="00556E84"/>
    <w:rsid w:val="00557380"/>
    <w:rsid w:val="005576D4"/>
    <w:rsid w:val="005576DF"/>
    <w:rsid w:val="0055786F"/>
    <w:rsid w:val="00557B4D"/>
    <w:rsid w:val="0056015D"/>
    <w:rsid w:val="00560FCF"/>
    <w:rsid w:val="00561307"/>
    <w:rsid w:val="00561739"/>
    <w:rsid w:val="0056276B"/>
    <w:rsid w:val="00562AFA"/>
    <w:rsid w:val="00562CEA"/>
    <w:rsid w:val="00563068"/>
    <w:rsid w:val="0056311C"/>
    <w:rsid w:val="00563345"/>
    <w:rsid w:val="00563949"/>
    <w:rsid w:val="00563BC0"/>
    <w:rsid w:val="00563EC0"/>
    <w:rsid w:val="0056403D"/>
    <w:rsid w:val="005640E0"/>
    <w:rsid w:val="005648C9"/>
    <w:rsid w:val="00565717"/>
    <w:rsid w:val="00565A85"/>
    <w:rsid w:val="00566B84"/>
    <w:rsid w:val="00566DCE"/>
    <w:rsid w:val="00566ED0"/>
    <w:rsid w:val="00567212"/>
    <w:rsid w:val="00567562"/>
    <w:rsid w:val="0056773F"/>
    <w:rsid w:val="00567D2D"/>
    <w:rsid w:val="00567FCD"/>
    <w:rsid w:val="0057008E"/>
    <w:rsid w:val="005700DA"/>
    <w:rsid w:val="005707E8"/>
    <w:rsid w:val="0057166A"/>
    <w:rsid w:val="00571701"/>
    <w:rsid w:val="0057173B"/>
    <w:rsid w:val="0057182A"/>
    <w:rsid w:val="00571D16"/>
    <w:rsid w:val="005722EC"/>
    <w:rsid w:val="005725FA"/>
    <w:rsid w:val="005727FA"/>
    <w:rsid w:val="00572BDD"/>
    <w:rsid w:val="005733C1"/>
    <w:rsid w:val="00573891"/>
    <w:rsid w:val="0057391D"/>
    <w:rsid w:val="00573B23"/>
    <w:rsid w:val="005742B5"/>
    <w:rsid w:val="005748FF"/>
    <w:rsid w:val="00574A61"/>
    <w:rsid w:val="00574D7E"/>
    <w:rsid w:val="00574FB8"/>
    <w:rsid w:val="0057558C"/>
    <w:rsid w:val="00575648"/>
    <w:rsid w:val="00575A62"/>
    <w:rsid w:val="00576816"/>
    <w:rsid w:val="005800DA"/>
    <w:rsid w:val="005802A8"/>
    <w:rsid w:val="0058056C"/>
    <w:rsid w:val="00580783"/>
    <w:rsid w:val="00581362"/>
    <w:rsid w:val="005814D9"/>
    <w:rsid w:val="0058170A"/>
    <w:rsid w:val="0058175C"/>
    <w:rsid w:val="005817D9"/>
    <w:rsid w:val="00581F03"/>
    <w:rsid w:val="00582566"/>
    <w:rsid w:val="005838AE"/>
    <w:rsid w:val="0058413D"/>
    <w:rsid w:val="005841F8"/>
    <w:rsid w:val="00585390"/>
    <w:rsid w:val="005853A6"/>
    <w:rsid w:val="00585A84"/>
    <w:rsid w:val="00585CD6"/>
    <w:rsid w:val="00586661"/>
    <w:rsid w:val="00586767"/>
    <w:rsid w:val="00586D3C"/>
    <w:rsid w:val="00587139"/>
    <w:rsid w:val="005874F6"/>
    <w:rsid w:val="00587690"/>
    <w:rsid w:val="00587BB5"/>
    <w:rsid w:val="00587C06"/>
    <w:rsid w:val="00590E9A"/>
    <w:rsid w:val="00591262"/>
    <w:rsid w:val="005918AA"/>
    <w:rsid w:val="00592367"/>
    <w:rsid w:val="00592492"/>
    <w:rsid w:val="005926A1"/>
    <w:rsid w:val="00592704"/>
    <w:rsid w:val="0059276F"/>
    <w:rsid w:val="00592F46"/>
    <w:rsid w:val="00593910"/>
    <w:rsid w:val="00593ED6"/>
    <w:rsid w:val="00594088"/>
    <w:rsid w:val="00594183"/>
    <w:rsid w:val="00594340"/>
    <w:rsid w:val="00594739"/>
    <w:rsid w:val="0059503A"/>
    <w:rsid w:val="005956F0"/>
    <w:rsid w:val="00595B48"/>
    <w:rsid w:val="00595DA7"/>
    <w:rsid w:val="005962F1"/>
    <w:rsid w:val="005964DB"/>
    <w:rsid w:val="00596661"/>
    <w:rsid w:val="00596AF7"/>
    <w:rsid w:val="00597259"/>
    <w:rsid w:val="00597494"/>
    <w:rsid w:val="0059787D"/>
    <w:rsid w:val="00597C4D"/>
    <w:rsid w:val="005A0012"/>
    <w:rsid w:val="005A087F"/>
    <w:rsid w:val="005A0D7A"/>
    <w:rsid w:val="005A0DDD"/>
    <w:rsid w:val="005A15D7"/>
    <w:rsid w:val="005A1A65"/>
    <w:rsid w:val="005A1C0F"/>
    <w:rsid w:val="005A1C89"/>
    <w:rsid w:val="005A24E7"/>
    <w:rsid w:val="005A2CB7"/>
    <w:rsid w:val="005A31F7"/>
    <w:rsid w:val="005A323D"/>
    <w:rsid w:val="005A32C1"/>
    <w:rsid w:val="005A3458"/>
    <w:rsid w:val="005A36AB"/>
    <w:rsid w:val="005A38D5"/>
    <w:rsid w:val="005A3A17"/>
    <w:rsid w:val="005A406A"/>
    <w:rsid w:val="005A5346"/>
    <w:rsid w:val="005A6006"/>
    <w:rsid w:val="005A60DC"/>
    <w:rsid w:val="005A616A"/>
    <w:rsid w:val="005A64F9"/>
    <w:rsid w:val="005A691A"/>
    <w:rsid w:val="005A6D44"/>
    <w:rsid w:val="005A7377"/>
    <w:rsid w:val="005A75A0"/>
    <w:rsid w:val="005A79F5"/>
    <w:rsid w:val="005B01A0"/>
    <w:rsid w:val="005B0945"/>
    <w:rsid w:val="005B14AE"/>
    <w:rsid w:val="005B1785"/>
    <w:rsid w:val="005B24B7"/>
    <w:rsid w:val="005B2507"/>
    <w:rsid w:val="005B267B"/>
    <w:rsid w:val="005B277F"/>
    <w:rsid w:val="005B2B68"/>
    <w:rsid w:val="005B3A8C"/>
    <w:rsid w:val="005B3DD8"/>
    <w:rsid w:val="005B4056"/>
    <w:rsid w:val="005B415B"/>
    <w:rsid w:val="005B498D"/>
    <w:rsid w:val="005B4FF2"/>
    <w:rsid w:val="005B5040"/>
    <w:rsid w:val="005B56FD"/>
    <w:rsid w:val="005B5C13"/>
    <w:rsid w:val="005B5DC8"/>
    <w:rsid w:val="005B627B"/>
    <w:rsid w:val="005B640F"/>
    <w:rsid w:val="005B6880"/>
    <w:rsid w:val="005B707D"/>
    <w:rsid w:val="005B74E0"/>
    <w:rsid w:val="005B7A42"/>
    <w:rsid w:val="005C00BF"/>
    <w:rsid w:val="005C0302"/>
    <w:rsid w:val="005C07FF"/>
    <w:rsid w:val="005C1754"/>
    <w:rsid w:val="005C1D69"/>
    <w:rsid w:val="005C2168"/>
    <w:rsid w:val="005C240D"/>
    <w:rsid w:val="005C2668"/>
    <w:rsid w:val="005C29D0"/>
    <w:rsid w:val="005C2A26"/>
    <w:rsid w:val="005C2B7D"/>
    <w:rsid w:val="005C3945"/>
    <w:rsid w:val="005C3A2C"/>
    <w:rsid w:val="005C411B"/>
    <w:rsid w:val="005C59FC"/>
    <w:rsid w:val="005C6013"/>
    <w:rsid w:val="005C62B2"/>
    <w:rsid w:val="005C65A0"/>
    <w:rsid w:val="005C65C3"/>
    <w:rsid w:val="005C6FD0"/>
    <w:rsid w:val="005C7009"/>
    <w:rsid w:val="005C769C"/>
    <w:rsid w:val="005C7C88"/>
    <w:rsid w:val="005D00C4"/>
    <w:rsid w:val="005D02A7"/>
    <w:rsid w:val="005D0509"/>
    <w:rsid w:val="005D0712"/>
    <w:rsid w:val="005D07D9"/>
    <w:rsid w:val="005D0D16"/>
    <w:rsid w:val="005D122D"/>
    <w:rsid w:val="005D1E59"/>
    <w:rsid w:val="005D2080"/>
    <w:rsid w:val="005D2512"/>
    <w:rsid w:val="005D2A96"/>
    <w:rsid w:val="005D2B1D"/>
    <w:rsid w:val="005D2C39"/>
    <w:rsid w:val="005D4BA7"/>
    <w:rsid w:val="005D4DD8"/>
    <w:rsid w:val="005D506F"/>
    <w:rsid w:val="005D50C1"/>
    <w:rsid w:val="005D53F9"/>
    <w:rsid w:val="005D5648"/>
    <w:rsid w:val="005D609F"/>
    <w:rsid w:val="005D69F0"/>
    <w:rsid w:val="005D7B1E"/>
    <w:rsid w:val="005E0242"/>
    <w:rsid w:val="005E0361"/>
    <w:rsid w:val="005E0B60"/>
    <w:rsid w:val="005E19D2"/>
    <w:rsid w:val="005E1D1D"/>
    <w:rsid w:val="005E1DA2"/>
    <w:rsid w:val="005E1F2A"/>
    <w:rsid w:val="005E1F86"/>
    <w:rsid w:val="005E2982"/>
    <w:rsid w:val="005E2E50"/>
    <w:rsid w:val="005E38A2"/>
    <w:rsid w:val="005E39C4"/>
    <w:rsid w:val="005E4224"/>
    <w:rsid w:val="005E4623"/>
    <w:rsid w:val="005E50E8"/>
    <w:rsid w:val="005E5314"/>
    <w:rsid w:val="005E53D2"/>
    <w:rsid w:val="005E552E"/>
    <w:rsid w:val="005E60BF"/>
    <w:rsid w:val="005E65EA"/>
    <w:rsid w:val="005E669D"/>
    <w:rsid w:val="005E6CA1"/>
    <w:rsid w:val="005E6D7C"/>
    <w:rsid w:val="005E7021"/>
    <w:rsid w:val="005E72FC"/>
    <w:rsid w:val="005E7CCC"/>
    <w:rsid w:val="005E7E9A"/>
    <w:rsid w:val="005F01C5"/>
    <w:rsid w:val="005F02F0"/>
    <w:rsid w:val="005F0964"/>
    <w:rsid w:val="005F1F3D"/>
    <w:rsid w:val="005F219A"/>
    <w:rsid w:val="005F3065"/>
    <w:rsid w:val="005F326F"/>
    <w:rsid w:val="005F3676"/>
    <w:rsid w:val="005F43D5"/>
    <w:rsid w:val="005F43EC"/>
    <w:rsid w:val="005F4549"/>
    <w:rsid w:val="005F46BD"/>
    <w:rsid w:val="005F4897"/>
    <w:rsid w:val="005F48C8"/>
    <w:rsid w:val="005F48D5"/>
    <w:rsid w:val="005F49C6"/>
    <w:rsid w:val="005F4D35"/>
    <w:rsid w:val="005F56D8"/>
    <w:rsid w:val="005F5C34"/>
    <w:rsid w:val="005F6239"/>
    <w:rsid w:val="005F6389"/>
    <w:rsid w:val="005F67D8"/>
    <w:rsid w:val="005F6AC8"/>
    <w:rsid w:val="005F7676"/>
    <w:rsid w:val="005F7D0A"/>
    <w:rsid w:val="00600BE8"/>
    <w:rsid w:val="006016B7"/>
    <w:rsid w:val="00601890"/>
    <w:rsid w:val="00601B22"/>
    <w:rsid w:val="00601C40"/>
    <w:rsid w:val="0060259C"/>
    <w:rsid w:val="00602955"/>
    <w:rsid w:val="00602B63"/>
    <w:rsid w:val="00602F7B"/>
    <w:rsid w:val="00603173"/>
    <w:rsid w:val="00603764"/>
    <w:rsid w:val="00603B82"/>
    <w:rsid w:val="00603FD0"/>
    <w:rsid w:val="006044F5"/>
    <w:rsid w:val="006046A4"/>
    <w:rsid w:val="00604F04"/>
    <w:rsid w:val="00604F55"/>
    <w:rsid w:val="006057C8"/>
    <w:rsid w:val="00605907"/>
    <w:rsid w:val="0060593D"/>
    <w:rsid w:val="00605C57"/>
    <w:rsid w:val="006061A1"/>
    <w:rsid w:val="006065A2"/>
    <w:rsid w:val="00606A33"/>
    <w:rsid w:val="00606B4F"/>
    <w:rsid w:val="00607422"/>
    <w:rsid w:val="00610AE9"/>
    <w:rsid w:val="00610ECA"/>
    <w:rsid w:val="0061105F"/>
    <w:rsid w:val="006110DD"/>
    <w:rsid w:val="0061110A"/>
    <w:rsid w:val="0061119C"/>
    <w:rsid w:val="006116F0"/>
    <w:rsid w:val="00611F8B"/>
    <w:rsid w:val="00612389"/>
    <w:rsid w:val="006126E0"/>
    <w:rsid w:val="00612C57"/>
    <w:rsid w:val="00612D4A"/>
    <w:rsid w:val="00613258"/>
    <w:rsid w:val="00613295"/>
    <w:rsid w:val="0061329C"/>
    <w:rsid w:val="0061398A"/>
    <w:rsid w:val="00613A61"/>
    <w:rsid w:val="006158A4"/>
    <w:rsid w:val="00616258"/>
    <w:rsid w:val="006163B2"/>
    <w:rsid w:val="0061645D"/>
    <w:rsid w:val="0061647E"/>
    <w:rsid w:val="006166DD"/>
    <w:rsid w:val="00616706"/>
    <w:rsid w:val="00616A84"/>
    <w:rsid w:val="00616FF5"/>
    <w:rsid w:val="0061750D"/>
    <w:rsid w:val="00617E0D"/>
    <w:rsid w:val="00617EE3"/>
    <w:rsid w:val="00620C7B"/>
    <w:rsid w:val="00621923"/>
    <w:rsid w:val="00621CA8"/>
    <w:rsid w:val="00621EEC"/>
    <w:rsid w:val="006223C5"/>
    <w:rsid w:val="006224BA"/>
    <w:rsid w:val="00622866"/>
    <w:rsid w:val="006228E1"/>
    <w:rsid w:val="006228F1"/>
    <w:rsid w:val="006229C3"/>
    <w:rsid w:val="00623657"/>
    <w:rsid w:val="00623FC4"/>
    <w:rsid w:val="006244DC"/>
    <w:rsid w:val="00624E27"/>
    <w:rsid w:val="00625069"/>
    <w:rsid w:val="00625099"/>
    <w:rsid w:val="006250A2"/>
    <w:rsid w:val="006253D7"/>
    <w:rsid w:val="0062571F"/>
    <w:rsid w:val="00625E3B"/>
    <w:rsid w:val="00625F6F"/>
    <w:rsid w:val="0062604A"/>
    <w:rsid w:val="0062623C"/>
    <w:rsid w:val="00626B2C"/>
    <w:rsid w:val="00626E94"/>
    <w:rsid w:val="00626FCE"/>
    <w:rsid w:val="00627B76"/>
    <w:rsid w:val="00630003"/>
    <w:rsid w:val="00630189"/>
    <w:rsid w:val="00630A65"/>
    <w:rsid w:val="00631EBE"/>
    <w:rsid w:val="006320BC"/>
    <w:rsid w:val="00632763"/>
    <w:rsid w:val="00632A7A"/>
    <w:rsid w:val="0063333E"/>
    <w:rsid w:val="00633E30"/>
    <w:rsid w:val="00633EB1"/>
    <w:rsid w:val="006342AB"/>
    <w:rsid w:val="006348AC"/>
    <w:rsid w:val="00634D6D"/>
    <w:rsid w:val="00635136"/>
    <w:rsid w:val="006353A9"/>
    <w:rsid w:val="00635425"/>
    <w:rsid w:val="0063545C"/>
    <w:rsid w:val="006366C8"/>
    <w:rsid w:val="00636D6C"/>
    <w:rsid w:val="006371A8"/>
    <w:rsid w:val="00637940"/>
    <w:rsid w:val="00637977"/>
    <w:rsid w:val="00637B63"/>
    <w:rsid w:val="006401DE"/>
    <w:rsid w:val="006405CD"/>
    <w:rsid w:val="0064063C"/>
    <w:rsid w:val="00640A97"/>
    <w:rsid w:val="00641106"/>
    <w:rsid w:val="006413CE"/>
    <w:rsid w:val="006419D7"/>
    <w:rsid w:val="00641BA1"/>
    <w:rsid w:val="006427E7"/>
    <w:rsid w:val="00642A64"/>
    <w:rsid w:val="00642AC7"/>
    <w:rsid w:val="00642D5D"/>
    <w:rsid w:val="00642DAD"/>
    <w:rsid w:val="006430DE"/>
    <w:rsid w:val="00643A0C"/>
    <w:rsid w:val="00643A6A"/>
    <w:rsid w:val="00643AAF"/>
    <w:rsid w:val="00643B6A"/>
    <w:rsid w:val="00643E03"/>
    <w:rsid w:val="00644C43"/>
    <w:rsid w:val="00644E10"/>
    <w:rsid w:val="00646467"/>
    <w:rsid w:val="006466AF"/>
    <w:rsid w:val="00646706"/>
    <w:rsid w:val="006471F2"/>
    <w:rsid w:val="00647388"/>
    <w:rsid w:val="006476B0"/>
    <w:rsid w:val="006478DE"/>
    <w:rsid w:val="00647A73"/>
    <w:rsid w:val="006508CF"/>
    <w:rsid w:val="00650F3A"/>
    <w:rsid w:val="00650F70"/>
    <w:rsid w:val="00651A0E"/>
    <w:rsid w:val="00651D7B"/>
    <w:rsid w:val="00652C9B"/>
    <w:rsid w:val="00652F95"/>
    <w:rsid w:val="00653B7E"/>
    <w:rsid w:val="00653CEE"/>
    <w:rsid w:val="00654B79"/>
    <w:rsid w:val="00654C71"/>
    <w:rsid w:val="00654EB0"/>
    <w:rsid w:val="0065575C"/>
    <w:rsid w:val="00655785"/>
    <w:rsid w:val="00655BA1"/>
    <w:rsid w:val="00655CC6"/>
    <w:rsid w:val="00655EE9"/>
    <w:rsid w:val="00655F9E"/>
    <w:rsid w:val="00656203"/>
    <w:rsid w:val="006575F4"/>
    <w:rsid w:val="00657BFD"/>
    <w:rsid w:val="00657D4B"/>
    <w:rsid w:val="00660602"/>
    <w:rsid w:val="0066095C"/>
    <w:rsid w:val="00661140"/>
    <w:rsid w:val="00661975"/>
    <w:rsid w:val="0066276A"/>
    <w:rsid w:val="00662EAE"/>
    <w:rsid w:val="00663876"/>
    <w:rsid w:val="0066387D"/>
    <w:rsid w:val="00663B59"/>
    <w:rsid w:val="00664882"/>
    <w:rsid w:val="0066488A"/>
    <w:rsid w:val="006651FB"/>
    <w:rsid w:val="006657E4"/>
    <w:rsid w:val="00665814"/>
    <w:rsid w:val="0066588C"/>
    <w:rsid w:val="006658A6"/>
    <w:rsid w:val="006663CB"/>
    <w:rsid w:val="00666418"/>
    <w:rsid w:val="00666DD3"/>
    <w:rsid w:val="00666F4F"/>
    <w:rsid w:val="00667A85"/>
    <w:rsid w:val="00670011"/>
    <w:rsid w:val="0067003B"/>
    <w:rsid w:val="00670CDD"/>
    <w:rsid w:val="00670D7A"/>
    <w:rsid w:val="00670E5E"/>
    <w:rsid w:val="00671105"/>
    <w:rsid w:val="00671169"/>
    <w:rsid w:val="00671803"/>
    <w:rsid w:val="00671A20"/>
    <w:rsid w:val="0067232F"/>
    <w:rsid w:val="00672AD5"/>
    <w:rsid w:val="00673009"/>
    <w:rsid w:val="0067307E"/>
    <w:rsid w:val="00673839"/>
    <w:rsid w:val="00673EAA"/>
    <w:rsid w:val="00673F1B"/>
    <w:rsid w:val="006740EF"/>
    <w:rsid w:val="00675887"/>
    <w:rsid w:val="00675A6B"/>
    <w:rsid w:val="00675AB3"/>
    <w:rsid w:val="00675BBA"/>
    <w:rsid w:val="00675E45"/>
    <w:rsid w:val="00676369"/>
    <w:rsid w:val="006763E4"/>
    <w:rsid w:val="00676920"/>
    <w:rsid w:val="00676A76"/>
    <w:rsid w:val="00676C14"/>
    <w:rsid w:val="00677384"/>
    <w:rsid w:val="006773A8"/>
    <w:rsid w:val="006805B3"/>
    <w:rsid w:val="006807DF"/>
    <w:rsid w:val="0068156B"/>
    <w:rsid w:val="006818D1"/>
    <w:rsid w:val="00681C37"/>
    <w:rsid w:val="00682335"/>
    <w:rsid w:val="00682542"/>
    <w:rsid w:val="0068268F"/>
    <w:rsid w:val="0068276E"/>
    <w:rsid w:val="00682AD0"/>
    <w:rsid w:val="00682D6F"/>
    <w:rsid w:val="006830CC"/>
    <w:rsid w:val="00683369"/>
    <w:rsid w:val="0068359B"/>
    <w:rsid w:val="00683697"/>
    <w:rsid w:val="00683717"/>
    <w:rsid w:val="006838B9"/>
    <w:rsid w:val="00683BEF"/>
    <w:rsid w:val="00683D93"/>
    <w:rsid w:val="00684298"/>
    <w:rsid w:val="00684F56"/>
    <w:rsid w:val="00684FF5"/>
    <w:rsid w:val="0068516B"/>
    <w:rsid w:val="00685310"/>
    <w:rsid w:val="00685385"/>
    <w:rsid w:val="006856E5"/>
    <w:rsid w:val="006857DD"/>
    <w:rsid w:val="00685BE6"/>
    <w:rsid w:val="00685D99"/>
    <w:rsid w:val="00685FC1"/>
    <w:rsid w:val="00686EEB"/>
    <w:rsid w:val="006873A5"/>
    <w:rsid w:val="006875DC"/>
    <w:rsid w:val="00687655"/>
    <w:rsid w:val="00687B20"/>
    <w:rsid w:val="0069031B"/>
    <w:rsid w:val="00690736"/>
    <w:rsid w:val="006907A2"/>
    <w:rsid w:val="006907C2"/>
    <w:rsid w:val="00690F57"/>
    <w:rsid w:val="00691219"/>
    <w:rsid w:val="006919BF"/>
    <w:rsid w:val="00691C63"/>
    <w:rsid w:val="0069214C"/>
    <w:rsid w:val="00692302"/>
    <w:rsid w:val="00692927"/>
    <w:rsid w:val="0069299D"/>
    <w:rsid w:val="00692CF9"/>
    <w:rsid w:val="00692F41"/>
    <w:rsid w:val="00693C80"/>
    <w:rsid w:val="00693D77"/>
    <w:rsid w:val="00693DEA"/>
    <w:rsid w:val="00693DF3"/>
    <w:rsid w:val="00693F72"/>
    <w:rsid w:val="00694183"/>
    <w:rsid w:val="006947AF"/>
    <w:rsid w:val="00694B04"/>
    <w:rsid w:val="00695023"/>
    <w:rsid w:val="00695C74"/>
    <w:rsid w:val="00695C8C"/>
    <w:rsid w:val="006965D7"/>
    <w:rsid w:val="006A0280"/>
    <w:rsid w:val="006A04FD"/>
    <w:rsid w:val="006A0824"/>
    <w:rsid w:val="006A0E56"/>
    <w:rsid w:val="006A1072"/>
    <w:rsid w:val="006A14D0"/>
    <w:rsid w:val="006A19DB"/>
    <w:rsid w:val="006A21F8"/>
    <w:rsid w:val="006A260E"/>
    <w:rsid w:val="006A2863"/>
    <w:rsid w:val="006A3031"/>
    <w:rsid w:val="006A32DF"/>
    <w:rsid w:val="006A3373"/>
    <w:rsid w:val="006A3BB3"/>
    <w:rsid w:val="006A3D57"/>
    <w:rsid w:val="006A43FB"/>
    <w:rsid w:val="006A54B3"/>
    <w:rsid w:val="006A605C"/>
    <w:rsid w:val="006A6188"/>
    <w:rsid w:val="006A62A9"/>
    <w:rsid w:val="006A6D20"/>
    <w:rsid w:val="006A7451"/>
    <w:rsid w:val="006A7D7C"/>
    <w:rsid w:val="006B00BF"/>
    <w:rsid w:val="006B011B"/>
    <w:rsid w:val="006B060B"/>
    <w:rsid w:val="006B106B"/>
    <w:rsid w:val="006B123E"/>
    <w:rsid w:val="006B21B0"/>
    <w:rsid w:val="006B2471"/>
    <w:rsid w:val="006B269F"/>
    <w:rsid w:val="006B2F9C"/>
    <w:rsid w:val="006B3022"/>
    <w:rsid w:val="006B33F9"/>
    <w:rsid w:val="006B36C7"/>
    <w:rsid w:val="006B37DD"/>
    <w:rsid w:val="006B3FD7"/>
    <w:rsid w:val="006B5C9C"/>
    <w:rsid w:val="006B5CB8"/>
    <w:rsid w:val="006B5E55"/>
    <w:rsid w:val="006B5F16"/>
    <w:rsid w:val="006B6452"/>
    <w:rsid w:val="006B673A"/>
    <w:rsid w:val="006B67BF"/>
    <w:rsid w:val="006B6E71"/>
    <w:rsid w:val="006B6F49"/>
    <w:rsid w:val="006B73F5"/>
    <w:rsid w:val="006B796A"/>
    <w:rsid w:val="006C065B"/>
    <w:rsid w:val="006C084A"/>
    <w:rsid w:val="006C0EDE"/>
    <w:rsid w:val="006C1029"/>
    <w:rsid w:val="006C1082"/>
    <w:rsid w:val="006C12C6"/>
    <w:rsid w:val="006C1D63"/>
    <w:rsid w:val="006C3B60"/>
    <w:rsid w:val="006C3FBF"/>
    <w:rsid w:val="006C45AB"/>
    <w:rsid w:val="006C4FB4"/>
    <w:rsid w:val="006C572B"/>
    <w:rsid w:val="006C5E84"/>
    <w:rsid w:val="006C63EB"/>
    <w:rsid w:val="006C6526"/>
    <w:rsid w:val="006C6859"/>
    <w:rsid w:val="006C6C78"/>
    <w:rsid w:val="006D0368"/>
    <w:rsid w:val="006D068E"/>
    <w:rsid w:val="006D0892"/>
    <w:rsid w:val="006D10FC"/>
    <w:rsid w:val="006D118B"/>
    <w:rsid w:val="006D1765"/>
    <w:rsid w:val="006D180C"/>
    <w:rsid w:val="006D1941"/>
    <w:rsid w:val="006D1AC7"/>
    <w:rsid w:val="006D1B58"/>
    <w:rsid w:val="006D1FBA"/>
    <w:rsid w:val="006D2039"/>
    <w:rsid w:val="006D20F9"/>
    <w:rsid w:val="006D220F"/>
    <w:rsid w:val="006D23C2"/>
    <w:rsid w:val="006D25CE"/>
    <w:rsid w:val="006D28E9"/>
    <w:rsid w:val="006D2A03"/>
    <w:rsid w:val="006D2D64"/>
    <w:rsid w:val="006D2E32"/>
    <w:rsid w:val="006D2E84"/>
    <w:rsid w:val="006D2FFE"/>
    <w:rsid w:val="006D3039"/>
    <w:rsid w:val="006D310F"/>
    <w:rsid w:val="006D5702"/>
    <w:rsid w:val="006D5924"/>
    <w:rsid w:val="006D5B82"/>
    <w:rsid w:val="006D60BB"/>
    <w:rsid w:val="006D6809"/>
    <w:rsid w:val="006D6A3D"/>
    <w:rsid w:val="006D6C86"/>
    <w:rsid w:val="006D711B"/>
    <w:rsid w:val="006D7346"/>
    <w:rsid w:val="006D78F1"/>
    <w:rsid w:val="006D7F35"/>
    <w:rsid w:val="006E0457"/>
    <w:rsid w:val="006E0703"/>
    <w:rsid w:val="006E0DD9"/>
    <w:rsid w:val="006E1017"/>
    <w:rsid w:val="006E1553"/>
    <w:rsid w:val="006E21B5"/>
    <w:rsid w:val="006E2582"/>
    <w:rsid w:val="006E267B"/>
    <w:rsid w:val="006E2AF5"/>
    <w:rsid w:val="006E2B03"/>
    <w:rsid w:val="006E3091"/>
    <w:rsid w:val="006E33FB"/>
    <w:rsid w:val="006E3A44"/>
    <w:rsid w:val="006E4675"/>
    <w:rsid w:val="006E4844"/>
    <w:rsid w:val="006E4B82"/>
    <w:rsid w:val="006E51B1"/>
    <w:rsid w:val="006E5243"/>
    <w:rsid w:val="006E5361"/>
    <w:rsid w:val="006E55E0"/>
    <w:rsid w:val="006E592D"/>
    <w:rsid w:val="006E6249"/>
    <w:rsid w:val="006E687F"/>
    <w:rsid w:val="006E6DF6"/>
    <w:rsid w:val="006E7FAC"/>
    <w:rsid w:val="006F009B"/>
    <w:rsid w:val="006F0619"/>
    <w:rsid w:val="006F108D"/>
    <w:rsid w:val="006F171D"/>
    <w:rsid w:val="006F1991"/>
    <w:rsid w:val="006F2558"/>
    <w:rsid w:val="006F29E8"/>
    <w:rsid w:val="006F2DD5"/>
    <w:rsid w:val="006F359F"/>
    <w:rsid w:val="006F4116"/>
    <w:rsid w:val="006F49C2"/>
    <w:rsid w:val="006F56BD"/>
    <w:rsid w:val="006F6C2D"/>
    <w:rsid w:val="006F7481"/>
    <w:rsid w:val="006F7A7B"/>
    <w:rsid w:val="0070076C"/>
    <w:rsid w:val="00700C4B"/>
    <w:rsid w:val="00701251"/>
    <w:rsid w:val="0070134C"/>
    <w:rsid w:val="00702013"/>
    <w:rsid w:val="00702792"/>
    <w:rsid w:val="00702A7D"/>
    <w:rsid w:val="00703060"/>
    <w:rsid w:val="007039B5"/>
    <w:rsid w:val="00703FBF"/>
    <w:rsid w:val="00704068"/>
    <w:rsid w:val="00704991"/>
    <w:rsid w:val="00704CC0"/>
    <w:rsid w:val="00704D1C"/>
    <w:rsid w:val="00704E4D"/>
    <w:rsid w:val="00705334"/>
    <w:rsid w:val="00705673"/>
    <w:rsid w:val="00705833"/>
    <w:rsid w:val="007058E0"/>
    <w:rsid w:val="00705B5E"/>
    <w:rsid w:val="00705E6B"/>
    <w:rsid w:val="00705FE8"/>
    <w:rsid w:val="00706168"/>
    <w:rsid w:val="0070672B"/>
    <w:rsid w:val="00706E13"/>
    <w:rsid w:val="00707037"/>
    <w:rsid w:val="00710713"/>
    <w:rsid w:val="007108B0"/>
    <w:rsid w:val="007108BA"/>
    <w:rsid w:val="007109CC"/>
    <w:rsid w:val="007109CE"/>
    <w:rsid w:val="00710FAA"/>
    <w:rsid w:val="0071157E"/>
    <w:rsid w:val="00712AD5"/>
    <w:rsid w:val="00712D74"/>
    <w:rsid w:val="00713002"/>
    <w:rsid w:val="0071321B"/>
    <w:rsid w:val="00713545"/>
    <w:rsid w:val="0071375F"/>
    <w:rsid w:val="0071382C"/>
    <w:rsid w:val="00713BDF"/>
    <w:rsid w:val="0071412E"/>
    <w:rsid w:val="007141E6"/>
    <w:rsid w:val="00714268"/>
    <w:rsid w:val="0071443F"/>
    <w:rsid w:val="00714B12"/>
    <w:rsid w:val="00714D9E"/>
    <w:rsid w:val="00715438"/>
    <w:rsid w:val="007162D9"/>
    <w:rsid w:val="00716523"/>
    <w:rsid w:val="0071734E"/>
    <w:rsid w:val="00717ABD"/>
    <w:rsid w:val="00717C2F"/>
    <w:rsid w:val="00717C3F"/>
    <w:rsid w:val="00717D5D"/>
    <w:rsid w:val="00721185"/>
    <w:rsid w:val="00721E4B"/>
    <w:rsid w:val="007221D2"/>
    <w:rsid w:val="007224C1"/>
    <w:rsid w:val="0072296E"/>
    <w:rsid w:val="007233D1"/>
    <w:rsid w:val="00723528"/>
    <w:rsid w:val="007238F9"/>
    <w:rsid w:val="00723CBB"/>
    <w:rsid w:val="0072409B"/>
    <w:rsid w:val="00724275"/>
    <w:rsid w:val="00724BC9"/>
    <w:rsid w:val="00724DD7"/>
    <w:rsid w:val="00725426"/>
    <w:rsid w:val="007255DC"/>
    <w:rsid w:val="00725614"/>
    <w:rsid w:val="00725B57"/>
    <w:rsid w:val="00725D27"/>
    <w:rsid w:val="00725DE9"/>
    <w:rsid w:val="00726222"/>
    <w:rsid w:val="0072656C"/>
    <w:rsid w:val="00726610"/>
    <w:rsid w:val="00726666"/>
    <w:rsid w:val="00726E29"/>
    <w:rsid w:val="00726F5B"/>
    <w:rsid w:val="00727A01"/>
    <w:rsid w:val="00727E5B"/>
    <w:rsid w:val="007307BA"/>
    <w:rsid w:val="0073105B"/>
    <w:rsid w:val="00731350"/>
    <w:rsid w:val="00731504"/>
    <w:rsid w:val="00731526"/>
    <w:rsid w:val="00731DDF"/>
    <w:rsid w:val="007321DE"/>
    <w:rsid w:val="00732290"/>
    <w:rsid w:val="00732764"/>
    <w:rsid w:val="007327FD"/>
    <w:rsid w:val="00732B7F"/>
    <w:rsid w:val="0073300C"/>
    <w:rsid w:val="00733088"/>
    <w:rsid w:val="007337CE"/>
    <w:rsid w:val="007338A8"/>
    <w:rsid w:val="00733A18"/>
    <w:rsid w:val="00733E68"/>
    <w:rsid w:val="007355EE"/>
    <w:rsid w:val="00735B47"/>
    <w:rsid w:val="007372A5"/>
    <w:rsid w:val="007375C2"/>
    <w:rsid w:val="00737A19"/>
    <w:rsid w:val="00737E0C"/>
    <w:rsid w:val="0074148D"/>
    <w:rsid w:val="0074242F"/>
    <w:rsid w:val="00742B8B"/>
    <w:rsid w:val="00742BB0"/>
    <w:rsid w:val="00742E19"/>
    <w:rsid w:val="00743828"/>
    <w:rsid w:val="00743915"/>
    <w:rsid w:val="00743B3A"/>
    <w:rsid w:val="00744686"/>
    <w:rsid w:val="00744C10"/>
    <w:rsid w:val="00745276"/>
    <w:rsid w:val="00745366"/>
    <w:rsid w:val="00745D14"/>
    <w:rsid w:val="00745F12"/>
    <w:rsid w:val="00746055"/>
    <w:rsid w:val="0074610F"/>
    <w:rsid w:val="0074628E"/>
    <w:rsid w:val="00747635"/>
    <w:rsid w:val="00747A98"/>
    <w:rsid w:val="0075055D"/>
    <w:rsid w:val="00750949"/>
    <w:rsid w:val="0075099C"/>
    <w:rsid w:val="00750A2C"/>
    <w:rsid w:val="0075126C"/>
    <w:rsid w:val="0075127B"/>
    <w:rsid w:val="00751FDC"/>
    <w:rsid w:val="007520A3"/>
    <w:rsid w:val="007523BC"/>
    <w:rsid w:val="00752945"/>
    <w:rsid w:val="00752F90"/>
    <w:rsid w:val="007538C6"/>
    <w:rsid w:val="00753ECB"/>
    <w:rsid w:val="00753ED6"/>
    <w:rsid w:val="00754396"/>
    <w:rsid w:val="007548CE"/>
    <w:rsid w:val="00754924"/>
    <w:rsid w:val="00754C52"/>
    <w:rsid w:val="00754F4C"/>
    <w:rsid w:val="00755358"/>
    <w:rsid w:val="007553E6"/>
    <w:rsid w:val="007556EE"/>
    <w:rsid w:val="00755DE1"/>
    <w:rsid w:val="0075620F"/>
    <w:rsid w:val="0075691F"/>
    <w:rsid w:val="007570F1"/>
    <w:rsid w:val="0075720C"/>
    <w:rsid w:val="0075722A"/>
    <w:rsid w:val="00757AAD"/>
    <w:rsid w:val="00757C01"/>
    <w:rsid w:val="007601D8"/>
    <w:rsid w:val="00760552"/>
    <w:rsid w:val="00760AEA"/>
    <w:rsid w:val="0076122B"/>
    <w:rsid w:val="0076183E"/>
    <w:rsid w:val="00761B67"/>
    <w:rsid w:val="0076280D"/>
    <w:rsid w:val="00762B32"/>
    <w:rsid w:val="00763FFA"/>
    <w:rsid w:val="00764956"/>
    <w:rsid w:val="00764AA8"/>
    <w:rsid w:val="00764C70"/>
    <w:rsid w:val="00764EB6"/>
    <w:rsid w:val="0076524C"/>
    <w:rsid w:val="007660F9"/>
    <w:rsid w:val="007661C8"/>
    <w:rsid w:val="007671FA"/>
    <w:rsid w:val="007673F2"/>
    <w:rsid w:val="00767995"/>
    <w:rsid w:val="00767A8B"/>
    <w:rsid w:val="007702B9"/>
    <w:rsid w:val="00770453"/>
    <w:rsid w:val="007705B8"/>
    <w:rsid w:val="00770AE7"/>
    <w:rsid w:val="00770B18"/>
    <w:rsid w:val="0077149B"/>
    <w:rsid w:val="00771596"/>
    <w:rsid w:val="00771824"/>
    <w:rsid w:val="00771C9D"/>
    <w:rsid w:val="00771D51"/>
    <w:rsid w:val="00771D8A"/>
    <w:rsid w:val="007720FC"/>
    <w:rsid w:val="00772368"/>
    <w:rsid w:val="00772953"/>
    <w:rsid w:val="00772AFF"/>
    <w:rsid w:val="00772CBB"/>
    <w:rsid w:val="00772CE3"/>
    <w:rsid w:val="007734E0"/>
    <w:rsid w:val="0077375E"/>
    <w:rsid w:val="00773BA8"/>
    <w:rsid w:val="00774229"/>
    <w:rsid w:val="00774756"/>
    <w:rsid w:val="007749C2"/>
    <w:rsid w:val="00774AE1"/>
    <w:rsid w:val="00774D5F"/>
    <w:rsid w:val="0077500F"/>
    <w:rsid w:val="00775BE5"/>
    <w:rsid w:val="00775FB5"/>
    <w:rsid w:val="007767FE"/>
    <w:rsid w:val="00776EB9"/>
    <w:rsid w:val="00777438"/>
    <w:rsid w:val="0077759A"/>
    <w:rsid w:val="00780475"/>
    <w:rsid w:val="007808B3"/>
    <w:rsid w:val="0078195C"/>
    <w:rsid w:val="00781C80"/>
    <w:rsid w:val="007830C3"/>
    <w:rsid w:val="00783357"/>
    <w:rsid w:val="00783D85"/>
    <w:rsid w:val="00783F44"/>
    <w:rsid w:val="00783F9D"/>
    <w:rsid w:val="00784073"/>
    <w:rsid w:val="007840B3"/>
    <w:rsid w:val="00784364"/>
    <w:rsid w:val="00784AA6"/>
    <w:rsid w:val="00784F2C"/>
    <w:rsid w:val="007856BE"/>
    <w:rsid w:val="00785D87"/>
    <w:rsid w:val="00785EDA"/>
    <w:rsid w:val="00786DED"/>
    <w:rsid w:val="00787AEF"/>
    <w:rsid w:val="0079009C"/>
    <w:rsid w:val="0079013C"/>
    <w:rsid w:val="0079019A"/>
    <w:rsid w:val="0079080F"/>
    <w:rsid w:val="00790990"/>
    <w:rsid w:val="00790FC7"/>
    <w:rsid w:val="0079109C"/>
    <w:rsid w:val="007910A2"/>
    <w:rsid w:val="007922E5"/>
    <w:rsid w:val="00792855"/>
    <w:rsid w:val="00792931"/>
    <w:rsid w:val="00792C37"/>
    <w:rsid w:val="00792E70"/>
    <w:rsid w:val="00793403"/>
    <w:rsid w:val="00793A04"/>
    <w:rsid w:val="0079571D"/>
    <w:rsid w:val="007968AA"/>
    <w:rsid w:val="007971FE"/>
    <w:rsid w:val="007973AD"/>
    <w:rsid w:val="00797D1A"/>
    <w:rsid w:val="007A00D8"/>
    <w:rsid w:val="007A08C9"/>
    <w:rsid w:val="007A08E9"/>
    <w:rsid w:val="007A0D19"/>
    <w:rsid w:val="007A1D13"/>
    <w:rsid w:val="007A22E9"/>
    <w:rsid w:val="007A2760"/>
    <w:rsid w:val="007A2C47"/>
    <w:rsid w:val="007A2DED"/>
    <w:rsid w:val="007A312C"/>
    <w:rsid w:val="007A32FF"/>
    <w:rsid w:val="007A34FB"/>
    <w:rsid w:val="007A38EC"/>
    <w:rsid w:val="007A3E94"/>
    <w:rsid w:val="007A40B6"/>
    <w:rsid w:val="007A4571"/>
    <w:rsid w:val="007A5596"/>
    <w:rsid w:val="007A5952"/>
    <w:rsid w:val="007A5B64"/>
    <w:rsid w:val="007A5E54"/>
    <w:rsid w:val="007A5F7C"/>
    <w:rsid w:val="007A69B0"/>
    <w:rsid w:val="007A764F"/>
    <w:rsid w:val="007A7A57"/>
    <w:rsid w:val="007B00BF"/>
    <w:rsid w:val="007B01A8"/>
    <w:rsid w:val="007B0224"/>
    <w:rsid w:val="007B0ABC"/>
    <w:rsid w:val="007B0B46"/>
    <w:rsid w:val="007B0E97"/>
    <w:rsid w:val="007B23F4"/>
    <w:rsid w:val="007B2EE1"/>
    <w:rsid w:val="007B3323"/>
    <w:rsid w:val="007B333A"/>
    <w:rsid w:val="007B3AA1"/>
    <w:rsid w:val="007B3D9E"/>
    <w:rsid w:val="007B43FA"/>
    <w:rsid w:val="007B5B41"/>
    <w:rsid w:val="007B679F"/>
    <w:rsid w:val="007B6F91"/>
    <w:rsid w:val="007B7AF9"/>
    <w:rsid w:val="007C0206"/>
    <w:rsid w:val="007C021D"/>
    <w:rsid w:val="007C0DD9"/>
    <w:rsid w:val="007C1391"/>
    <w:rsid w:val="007C13F4"/>
    <w:rsid w:val="007C179B"/>
    <w:rsid w:val="007C25AE"/>
    <w:rsid w:val="007C29CD"/>
    <w:rsid w:val="007C2D99"/>
    <w:rsid w:val="007C3873"/>
    <w:rsid w:val="007C3AA3"/>
    <w:rsid w:val="007C40A8"/>
    <w:rsid w:val="007C46C4"/>
    <w:rsid w:val="007C506E"/>
    <w:rsid w:val="007C5EA2"/>
    <w:rsid w:val="007C611C"/>
    <w:rsid w:val="007C7017"/>
    <w:rsid w:val="007C71CA"/>
    <w:rsid w:val="007C7266"/>
    <w:rsid w:val="007D00C6"/>
    <w:rsid w:val="007D01D7"/>
    <w:rsid w:val="007D0676"/>
    <w:rsid w:val="007D0706"/>
    <w:rsid w:val="007D0838"/>
    <w:rsid w:val="007D0995"/>
    <w:rsid w:val="007D17A7"/>
    <w:rsid w:val="007D2039"/>
    <w:rsid w:val="007D2850"/>
    <w:rsid w:val="007D2991"/>
    <w:rsid w:val="007D2C7F"/>
    <w:rsid w:val="007D2EB4"/>
    <w:rsid w:val="007D3036"/>
    <w:rsid w:val="007D345E"/>
    <w:rsid w:val="007D35E5"/>
    <w:rsid w:val="007D36C7"/>
    <w:rsid w:val="007D3AD9"/>
    <w:rsid w:val="007D3B90"/>
    <w:rsid w:val="007D3C3A"/>
    <w:rsid w:val="007D4570"/>
    <w:rsid w:val="007D5CC4"/>
    <w:rsid w:val="007D6903"/>
    <w:rsid w:val="007D6960"/>
    <w:rsid w:val="007D6C2D"/>
    <w:rsid w:val="007D74A9"/>
    <w:rsid w:val="007E1405"/>
    <w:rsid w:val="007E1CEA"/>
    <w:rsid w:val="007E1D19"/>
    <w:rsid w:val="007E2645"/>
    <w:rsid w:val="007E29FB"/>
    <w:rsid w:val="007E2A1B"/>
    <w:rsid w:val="007E2BB4"/>
    <w:rsid w:val="007E2E74"/>
    <w:rsid w:val="007E33BB"/>
    <w:rsid w:val="007E3AB8"/>
    <w:rsid w:val="007E3ACC"/>
    <w:rsid w:val="007E47AB"/>
    <w:rsid w:val="007E4844"/>
    <w:rsid w:val="007E4AF3"/>
    <w:rsid w:val="007E6496"/>
    <w:rsid w:val="007E66A1"/>
    <w:rsid w:val="007E70C4"/>
    <w:rsid w:val="007E70ED"/>
    <w:rsid w:val="007E7286"/>
    <w:rsid w:val="007E77CF"/>
    <w:rsid w:val="007F06AB"/>
    <w:rsid w:val="007F08D0"/>
    <w:rsid w:val="007F09C8"/>
    <w:rsid w:val="007F0C88"/>
    <w:rsid w:val="007F1AD6"/>
    <w:rsid w:val="007F1B3D"/>
    <w:rsid w:val="007F26C6"/>
    <w:rsid w:val="007F29C7"/>
    <w:rsid w:val="007F2E0C"/>
    <w:rsid w:val="007F30E8"/>
    <w:rsid w:val="007F3B53"/>
    <w:rsid w:val="007F4112"/>
    <w:rsid w:val="007F4A0C"/>
    <w:rsid w:val="007F51CA"/>
    <w:rsid w:val="007F5692"/>
    <w:rsid w:val="007F595A"/>
    <w:rsid w:val="007F5E5F"/>
    <w:rsid w:val="007F60E7"/>
    <w:rsid w:val="007F620E"/>
    <w:rsid w:val="007F6864"/>
    <w:rsid w:val="007F6C28"/>
    <w:rsid w:val="007F710C"/>
    <w:rsid w:val="007F75D2"/>
    <w:rsid w:val="007F7625"/>
    <w:rsid w:val="007F7A8E"/>
    <w:rsid w:val="007F7D51"/>
    <w:rsid w:val="007F7DEA"/>
    <w:rsid w:val="0080073C"/>
    <w:rsid w:val="0080087E"/>
    <w:rsid w:val="00800C58"/>
    <w:rsid w:val="00801C5E"/>
    <w:rsid w:val="00801D48"/>
    <w:rsid w:val="00802552"/>
    <w:rsid w:val="0080290B"/>
    <w:rsid w:val="00802AE2"/>
    <w:rsid w:val="00802BA9"/>
    <w:rsid w:val="008031FD"/>
    <w:rsid w:val="008033C6"/>
    <w:rsid w:val="00803424"/>
    <w:rsid w:val="00803483"/>
    <w:rsid w:val="008036D3"/>
    <w:rsid w:val="00803954"/>
    <w:rsid w:val="00803AF6"/>
    <w:rsid w:val="0080426C"/>
    <w:rsid w:val="008043EA"/>
    <w:rsid w:val="0080444E"/>
    <w:rsid w:val="0080482F"/>
    <w:rsid w:val="00804951"/>
    <w:rsid w:val="00805939"/>
    <w:rsid w:val="00805EB8"/>
    <w:rsid w:val="00806139"/>
    <w:rsid w:val="0080689F"/>
    <w:rsid w:val="00806C70"/>
    <w:rsid w:val="008073A3"/>
    <w:rsid w:val="00807E45"/>
    <w:rsid w:val="008101F2"/>
    <w:rsid w:val="008104EF"/>
    <w:rsid w:val="00810527"/>
    <w:rsid w:val="00810964"/>
    <w:rsid w:val="00810D74"/>
    <w:rsid w:val="00810DFD"/>
    <w:rsid w:val="008114F8"/>
    <w:rsid w:val="00811DA2"/>
    <w:rsid w:val="00812536"/>
    <w:rsid w:val="00812A30"/>
    <w:rsid w:val="00812F1D"/>
    <w:rsid w:val="00812F3A"/>
    <w:rsid w:val="00812F77"/>
    <w:rsid w:val="00812FEF"/>
    <w:rsid w:val="008132B7"/>
    <w:rsid w:val="00813662"/>
    <w:rsid w:val="00813809"/>
    <w:rsid w:val="008138D6"/>
    <w:rsid w:val="00814ABB"/>
    <w:rsid w:val="00814FC4"/>
    <w:rsid w:val="00815464"/>
    <w:rsid w:val="00815CAC"/>
    <w:rsid w:val="0081642C"/>
    <w:rsid w:val="008165A1"/>
    <w:rsid w:val="00816697"/>
    <w:rsid w:val="00816759"/>
    <w:rsid w:val="008172FC"/>
    <w:rsid w:val="00817323"/>
    <w:rsid w:val="00817D67"/>
    <w:rsid w:val="00820216"/>
    <w:rsid w:val="00821131"/>
    <w:rsid w:val="008215A0"/>
    <w:rsid w:val="00821A4A"/>
    <w:rsid w:val="00821BFA"/>
    <w:rsid w:val="00821EC9"/>
    <w:rsid w:val="0082211B"/>
    <w:rsid w:val="008226EF"/>
    <w:rsid w:val="00822B6D"/>
    <w:rsid w:val="00822E4A"/>
    <w:rsid w:val="008230EE"/>
    <w:rsid w:val="008230F9"/>
    <w:rsid w:val="00823110"/>
    <w:rsid w:val="00823A25"/>
    <w:rsid w:val="008244E2"/>
    <w:rsid w:val="00824735"/>
    <w:rsid w:val="00824CD1"/>
    <w:rsid w:val="00825082"/>
    <w:rsid w:val="008252D9"/>
    <w:rsid w:val="00825369"/>
    <w:rsid w:val="008253A0"/>
    <w:rsid w:val="00825540"/>
    <w:rsid w:val="008256D4"/>
    <w:rsid w:val="00825726"/>
    <w:rsid w:val="00825E96"/>
    <w:rsid w:val="00825FDD"/>
    <w:rsid w:val="0082663C"/>
    <w:rsid w:val="00826E50"/>
    <w:rsid w:val="00826F5D"/>
    <w:rsid w:val="00830693"/>
    <w:rsid w:val="008309D7"/>
    <w:rsid w:val="0083158F"/>
    <w:rsid w:val="008316D6"/>
    <w:rsid w:val="00831988"/>
    <w:rsid w:val="0083295E"/>
    <w:rsid w:val="00832A4C"/>
    <w:rsid w:val="00832BCE"/>
    <w:rsid w:val="00832E08"/>
    <w:rsid w:val="0083335B"/>
    <w:rsid w:val="00833373"/>
    <w:rsid w:val="00833903"/>
    <w:rsid w:val="008341B7"/>
    <w:rsid w:val="00834AC2"/>
    <w:rsid w:val="008362E1"/>
    <w:rsid w:val="00836AB5"/>
    <w:rsid w:val="00836C45"/>
    <w:rsid w:val="0083708C"/>
    <w:rsid w:val="008370DA"/>
    <w:rsid w:val="0083729D"/>
    <w:rsid w:val="008400C1"/>
    <w:rsid w:val="00840605"/>
    <w:rsid w:val="00840E66"/>
    <w:rsid w:val="00841314"/>
    <w:rsid w:val="00841947"/>
    <w:rsid w:val="00841A2D"/>
    <w:rsid w:val="00842651"/>
    <w:rsid w:val="008431C2"/>
    <w:rsid w:val="008432D6"/>
    <w:rsid w:val="008464FF"/>
    <w:rsid w:val="00846A58"/>
    <w:rsid w:val="00846E91"/>
    <w:rsid w:val="00847839"/>
    <w:rsid w:val="00847933"/>
    <w:rsid w:val="00847E0C"/>
    <w:rsid w:val="00850298"/>
    <w:rsid w:val="008506C8"/>
    <w:rsid w:val="00850B72"/>
    <w:rsid w:val="00850C76"/>
    <w:rsid w:val="00851528"/>
    <w:rsid w:val="0085253B"/>
    <w:rsid w:val="0085422B"/>
    <w:rsid w:val="00854F91"/>
    <w:rsid w:val="00855E3F"/>
    <w:rsid w:val="00855E54"/>
    <w:rsid w:val="00855F32"/>
    <w:rsid w:val="008560E7"/>
    <w:rsid w:val="00856189"/>
    <w:rsid w:val="008561F5"/>
    <w:rsid w:val="008561F8"/>
    <w:rsid w:val="00856365"/>
    <w:rsid w:val="008563ED"/>
    <w:rsid w:val="00856AE3"/>
    <w:rsid w:val="00856F57"/>
    <w:rsid w:val="00857023"/>
    <w:rsid w:val="00857A75"/>
    <w:rsid w:val="00857B6F"/>
    <w:rsid w:val="00857CAF"/>
    <w:rsid w:val="00860098"/>
    <w:rsid w:val="008601CE"/>
    <w:rsid w:val="00860716"/>
    <w:rsid w:val="00860731"/>
    <w:rsid w:val="00860D51"/>
    <w:rsid w:val="008613F0"/>
    <w:rsid w:val="008615F8"/>
    <w:rsid w:val="00861DC6"/>
    <w:rsid w:val="00861DD5"/>
    <w:rsid w:val="008621D4"/>
    <w:rsid w:val="0086283D"/>
    <w:rsid w:val="00862DD9"/>
    <w:rsid w:val="00863E93"/>
    <w:rsid w:val="0086435E"/>
    <w:rsid w:val="008643BB"/>
    <w:rsid w:val="00864A19"/>
    <w:rsid w:val="00864EAF"/>
    <w:rsid w:val="00864F9D"/>
    <w:rsid w:val="008650B8"/>
    <w:rsid w:val="00865201"/>
    <w:rsid w:val="0086530F"/>
    <w:rsid w:val="00865DC9"/>
    <w:rsid w:val="00866E11"/>
    <w:rsid w:val="00866E16"/>
    <w:rsid w:val="008670B2"/>
    <w:rsid w:val="00867221"/>
    <w:rsid w:val="008673C5"/>
    <w:rsid w:val="0086741C"/>
    <w:rsid w:val="00867480"/>
    <w:rsid w:val="00867569"/>
    <w:rsid w:val="00867685"/>
    <w:rsid w:val="00867F38"/>
    <w:rsid w:val="00870221"/>
    <w:rsid w:val="00870305"/>
    <w:rsid w:val="0087031A"/>
    <w:rsid w:val="00870760"/>
    <w:rsid w:val="00871107"/>
    <w:rsid w:val="00871388"/>
    <w:rsid w:val="0087176A"/>
    <w:rsid w:val="00871D49"/>
    <w:rsid w:val="00872718"/>
    <w:rsid w:val="00872BEC"/>
    <w:rsid w:val="00872D4B"/>
    <w:rsid w:val="00872E9A"/>
    <w:rsid w:val="00874829"/>
    <w:rsid w:val="008751F9"/>
    <w:rsid w:val="008752E0"/>
    <w:rsid w:val="00875353"/>
    <w:rsid w:val="00875C93"/>
    <w:rsid w:val="008761C3"/>
    <w:rsid w:val="008763B3"/>
    <w:rsid w:val="00876F99"/>
    <w:rsid w:val="00877053"/>
    <w:rsid w:val="0087762D"/>
    <w:rsid w:val="00877704"/>
    <w:rsid w:val="00877D2F"/>
    <w:rsid w:val="00880CCB"/>
    <w:rsid w:val="00880D7B"/>
    <w:rsid w:val="00881243"/>
    <w:rsid w:val="008817D1"/>
    <w:rsid w:val="00881964"/>
    <w:rsid w:val="0088217F"/>
    <w:rsid w:val="00882489"/>
    <w:rsid w:val="00882A41"/>
    <w:rsid w:val="00882EE5"/>
    <w:rsid w:val="008833F3"/>
    <w:rsid w:val="008836B4"/>
    <w:rsid w:val="00883803"/>
    <w:rsid w:val="00883966"/>
    <w:rsid w:val="00883AD1"/>
    <w:rsid w:val="00883D16"/>
    <w:rsid w:val="00883E0B"/>
    <w:rsid w:val="00883EA5"/>
    <w:rsid w:val="008842FE"/>
    <w:rsid w:val="008843B0"/>
    <w:rsid w:val="00884420"/>
    <w:rsid w:val="0088446F"/>
    <w:rsid w:val="008849BA"/>
    <w:rsid w:val="00884CC6"/>
    <w:rsid w:val="00884CF2"/>
    <w:rsid w:val="00884F41"/>
    <w:rsid w:val="00885186"/>
    <w:rsid w:val="008869DE"/>
    <w:rsid w:val="00886B8D"/>
    <w:rsid w:val="00886B9C"/>
    <w:rsid w:val="0088706B"/>
    <w:rsid w:val="008871C2"/>
    <w:rsid w:val="0088785E"/>
    <w:rsid w:val="00887BD0"/>
    <w:rsid w:val="0089036C"/>
    <w:rsid w:val="00890477"/>
    <w:rsid w:val="0089075D"/>
    <w:rsid w:val="0089080B"/>
    <w:rsid w:val="00890F1A"/>
    <w:rsid w:val="00891021"/>
    <w:rsid w:val="00891B34"/>
    <w:rsid w:val="00892065"/>
    <w:rsid w:val="00892AC4"/>
    <w:rsid w:val="008932BE"/>
    <w:rsid w:val="0089369E"/>
    <w:rsid w:val="008948D8"/>
    <w:rsid w:val="00894C9C"/>
    <w:rsid w:val="00894CDD"/>
    <w:rsid w:val="00895488"/>
    <w:rsid w:val="008955FE"/>
    <w:rsid w:val="00895666"/>
    <w:rsid w:val="0089583D"/>
    <w:rsid w:val="008963D4"/>
    <w:rsid w:val="00896F20"/>
    <w:rsid w:val="00897322"/>
    <w:rsid w:val="00897378"/>
    <w:rsid w:val="00897605"/>
    <w:rsid w:val="0089769F"/>
    <w:rsid w:val="00897FB4"/>
    <w:rsid w:val="008A07BE"/>
    <w:rsid w:val="008A07ED"/>
    <w:rsid w:val="008A0A1D"/>
    <w:rsid w:val="008A0E0E"/>
    <w:rsid w:val="008A1EFA"/>
    <w:rsid w:val="008A2478"/>
    <w:rsid w:val="008A2837"/>
    <w:rsid w:val="008A2A11"/>
    <w:rsid w:val="008A340A"/>
    <w:rsid w:val="008A3C5F"/>
    <w:rsid w:val="008A3C74"/>
    <w:rsid w:val="008A3D46"/>
    <w:rsid w:val="008A3E3A"/>
    <w:rsid w:val="008A42A0"/>
    <w:rsid w:val="008A4339"/>
    <w:rsid w:val="008A4A9D"/>
    <w:rsid w:val="008A4CC3"/>
    <w:rsid w:val="008A4CD9"/>
    <w:rsid w:val="008A4DB7"/>
    <w:rsid w:val="008A4FC2"/>
    <w:rsid w:val="008A51B4"/>
    <w:rsid w:val="008A5424"/>
    <w:rsid w:val="008A5B1A"/>
    <w:rsid w:val="008A660C"/>
    <w:rsid w:val="008A6662"/>
    <w:rsid w:val="008A6863"/>
    <w:rsid w:val="008A7000"/>
    <w:rsid w:val="008A7057"/>
    <w:rsid w:val="008A727B"/>
    <w:rsid w:val="008A72C4"/>
    <w:rsid w:val="008A73ED"/>
    <w:rsid w:val="008A74BF"/>
    <w:rsid w:val="008A763D"/>
    <w:rsid w:val="008A7AFE"/>
    <w:rsid w:val="008B0070"/>
    <w:rsid w:val="008B025B"/>
    <w:rsid w:val="008B06EB"/>
    <w:rsid w:val="008B08F7"/>
    <w:rsid w:val="008B08FB"/>
    <w:rsid w:val="008B124A"/>
    <w:rsid w:val="008B15FF"/>
    <w:rsid w:val="008B2424"/>
    <w:rsid w:val="008B30F0"/>
    <w:rsid w:val="008B35A7"/>
    <w:rsid w:val="008B399C"/>
    <w:rsid w:val="008B3A54"/>
    <w:rsid w:val="008B3B82"/>
    <w:rsid w:val="008B3E58"/>
    <w:rsid w:val="008B4046"/>
    <w:rsid w:val="008B477F"/>
    <w:rsid w:val="008B4D69"/>
    <w:rsid w:val="008B51AB"/>
    <w:rsid w:val="008B527C"/>
    <w:rsid w:val="008B5483"/>
    <w:rsid w:val="008B57BF"/>
    <w:rsid w:val="008B5B90"/>
    <w:rsid w:val="008B5CAC"/>
    <w:rsid w:val="008B5F36"/>
    <w:rsid w:val="008B6501"/>
    <w:rsid w:val="008B66D0"/>
    <w:rsid w:val="008B6786"/>
    <w:rsid w:val="008B68DF"/>
    <w:rsid w:val="008B6BBB"/>
    <w:rsid w:val="008B6C9A"/>
    <w:rsid w:val="008B72C6"/>
    <w:rsid w:val="008B7C79"/>
    <w:rsid w:val="008B7C9E"/>
    <w:rsid w:val="008B7CB8"/>
    <w:rsid w:val="008C09A0"/>
    <w:rsid w:val="008C0C48"/>
    <w:rsid w:val="008C121F"/>
    <w:rsid w:val="008C1454"/>
    <w:rsid w:val="008C1BD0"/>
    <w:rsid w:val="008C2046"/>
    <w:rsid w:val="008C25D3"/>
    <w:rsid w:val="008C349B"/>
    <w:rsid w:val="008C34F0"/>
    <w:rsid w:val="008C361D"/>
    <w:rsid w:val="008C3CAC"/>
    <w:rsid w:val="008C3E7D"/>
    <w:rsid w:val="008C3FFF"/>
    <w:rsid w:val="008C4025"/>
    <w:rsid w:val="008C4650"/>
    <w:rsid w:val="008C5077"/>
    <w:rsid w:val="008C5356"/>
    <w:rsid w:val="008C560F"/>
    <w:rsid w:val="008C5797"/>
    <w:rsid w:val="008C5D65"/>
    <w:rsid w:val="008C67A9"/>
    <w:rsid w:val="008C69E3"/>
    <w:rsid w:val="008C6B1F"/>
    <w:rsid w:val="008C6FDD"/>
    <w:rsid w:val="008C6FE5"/>
    <w:rsid w:val="008C7227"/>
    <w:rsid w:val="008C7E00"/>
    <w:rsid w:val="008C7E34"/>
    <w:rsid w:val="008D0164"/>
    <w:rsid w:val="008D0311"/>
    <w:rsid w:val="008D0340"/>
    <w:rsid w:val="008D0D1F"/>
    <w:rsid w:val="008D17C6"/>
    <w:rsid w:val="008D1AC3"/>
    <w:rsid w:val="008D2274"/>
    <w:rsid w:val="008D2603"/>
    <w:rsid w:val="008D2748"/>
    <w:rsid w:val="008D2BDB"/>
    <w:rsid w:val="008D2F97"/>
    <w:rsid w:val="008D3811"/>
    <w:rsid w:val="008D3A5F"/>
    <w:rsid w:val="008D3C04"/>
    <w:rsid w:val="008D451D"/>
    <w:rsid w:val="008D45FF"/>
    <w:rsid w:val="008D4A1B"/>
    <w:rsid w:val="008D4A24"/>
    <w:rsid w:val="008D4D44"/>
    <w:rsid w:val="008D52BF"/>
    <w:rsid w:val="008D5328"/>
    <w:rsid w:val="008D5DA9"/>
    <w:rsid w:val="008D7048"/>
    <w:rsid w:val="008E0030"/>
    <w:rsid w:val="008E07EA"/>
    <w:rsid w:val="008E0B0C"/>
    <w:rsid w:val="008E0CB9"/>
    <w:rsid w:val="008E1916"/>
    <w:rsid w:val="008E1B94"/>
    <w:rsid w:val="008E1D8F"/>
    <w:rsid w:val="008E2501"/>
    <w:rsid w:val="008E254D"/>
    <w:rsid w:val="008E324A"/>
    <w:rsid w:val="008E3674"/>
    <w:rsid w:val="008E3679"/>
    <w:rsid w:val="008E3959"/>
    <w:rsid w:val="008E3D70"/>
    <w:rsid w:val="008E3E35"/>
    <w:rsid w:val="008E418A"/>
    <w:rsid w:val="008E4D80"/>
    <w:rsid w:val="008E52C4"/>
    <w:rsid w:val="008E5552"/>
    <w:rsid w:val="008E564E"/>
    <w:rsid w:val="008E56D8"/>
    <w:rsid w:val="008E5892"/>
    <w:rsid w:val="008E58D7"/>
    <w:rsid w:val="008E592C"/>
    <w:rsid w:val="008E59DB"/>
    <w:rsid w:val="008E59E4"/>
    <w:rsid w:val="008E5C34"/>
    <w:rsid w:val="008E6588"/>
    <w:rsid w:val="008E65C9"/>
    <w:rsid w:val="008E7060"/>
    <w:rsid w:val="008E7DEA"/>
    <w:rsid w:val="008F030C"/>
    <w:rsid w:val="008F0C4D"/>
    <w:rsid w:val="008F120C"/>
    <w:rsid w:val="008F1D02"/>
    <w:rsid w:val="008F1D8F"/>
    <w:rsid w:val="008F1DF7"/>
    <w:rsid w:val="008F1F64"/>
    <w:rsid w:val="008F22BB"/>
    <w:rsid w:val="008F2324"/>
    <w:rsid w:val="008F23D8"/>
    <w:rsid w:val="008F2F89"/>
    <w:rsid w:val="008F3018"/>
    <w:rsid w:val="008F3275"/>
    <w:rsid w:val="008F3DC1"/>
    <w:rsid w:val="008F446E"/>
    <w:rsid w:val="008F4651"/>
    <w:rsid w:val="008F482E"/>
    <w:rsid w:val="008F50D1"/>
    <w:rsid w:val="008F55BC"/>
    <w:rsid w:val="008F573C"/>
    <w:rsid w:val="008F5B7D"/>
    <w:rsid w:val="008F63B1"/>
    <w:rsid w:val="008F6E43"/>
    <w:rsid w:val="008F721C"/>
    <w:rsid w:val="008F7542"/>
    <w:rsid w:val="008F761B"/>
    <w:rsid w:val="008F772F"/>
    <w:rsid w:val="009003D1"/>
    <w:rsid w:val="00900569"/>
    <w:rsid w:val="00900629"/>
    <w:rsid w:val="00900B69"/>
    <w:rsid w:val="009023FF"/>
    <w:rsid w:val="00903435"/>
    <w:rsid w:val="00903D46"/>
    <w:rsid w:val="009042E8"/>
    <w:rsid w:val="0090469B"/>
    <w:rsid w:val="00904AEF"/>
    <w:rsid w:val="00904E94"/>
    <w:rsid w:val="009055E7"/>
    <w:rsid w:val="00905745"/>
    <w:rsid w:val="009057F6"/>
    <w:rsid w:val="0090584D"/>
    <w:rsid w:val="00905921"/>
    <w:rsid w:val="00905D60"/>
    <w:rsid w:val="00905FE4"/>
    <w:rsid w:val="00906569"/>
    <w:rsid w:val="0090680E"/>
    <w:rsid w:val="00906999"/>
    <w:rsid w:val="0090713A"/>
    <w:rsid w:val="009074D5"/>
    <w:rsid w:val="00907CC4"/>
    <w:rsid w:val="009108E2"/>
    <w:rsid w:val="009109B8"/>
    <w:rsid w:val="00910F61"/>
    <w:rsid w:val="009110BC"/>
    <w:rsid w:val="009116D4"/>
    <w:rsid w:val="009118B3"/>
    <w:rsid w:val="00911BDC"/>
    <w:rsid w:val="00912731"/>
    <w:rsid w:val="00912A49"/>
    <w:rsid w:val="00912BC9"/>
    <w:rsid w:val="009133DC"/>
    <w:rsid w:val="009134CF"/>
    <w:rsid w:val="00913BD1"/>
    <w:rsid w:val="00913D28"/>
    <w:rsid w:val="00914641"/>
    <w:rsid w:val="009146E3"/>
    <w:rsid w:val="00914C90"/>
    <w:rsid w:val="0091536F"/>
    <w:rsid w:val="00915552"/>
    <w:rsid w:val="00915AAB"/>
    <w:rsid w:val="00915CDE"/>
    <w:rsid w:val="00916075"/>
    <w:rsid w:val="00916671"/>
    <w:rsid w:val="0091692C"/>
    <w:rsid w:val="00916F0B"/>
    <w:rsid w:val="0091737D"/>
    <w:rsid w:val="00917A03"/>
    <w:rsid w:val="00917B72"/>
    <w:rsid w:val="009201E4"/>
    <w:rsid w:val="0092032E"/>
    <w:rsid w:val="00920545"/>
    <w:rsid w:val="009208FC"/>
    <w:rsid w:val="00920B89"/>
    <w:rsid w:val="00920DB0"/>
    <w:rsid w:val="00920E7A"/>
    <w:rsid w:val="009216E8"/>
    <w:rsid w:val="009218ED"/>
    <w:rsid w:val="00921C62"/>
    <w:rsid w:val="00921F6A"/>
    <w:rsid w:val="009220B7"/>
    <w:rsid w:val="00922C41"/>
    <w:rsid w:val="00923493"/>
    <w:rsid w:val="0092395E"/>
    <w:rsid w:val="009239F6"/>
    <w:rsid w:val="009241C6"/>
    <w:rsid w:val="009258C4"/>
    <w:rsid w:val="00925C33"/>
    <w:rsid w:val="00925F36"/>
    <w:rsid w:val="00926713"/>
    <w:rsid w:val="00927343"/>
    <w:rsid w:val="00927C7B"/>
    <w:rsid w:val="009303D0"/>
    <w:rsid w:val="009303EB"/>
    <w:rsid w:val="00930B8C"/>
    <w:rsid w:val="0093121C"/>
    <w:rsid w:val="00931269"/>
    <w:rsid w:val="00931817"/>
    <w:rsid w:val="009318B7"/>
    <w:rsid w:val="009319F5"/>
    <w:rsid w:val="00931C28"/>
    <w:rsid w:val="00931C4C"/>
    <w:rsid w:val="00932434"/>
    <w:rsid w:val="00932AA2"/>
    <w:rsid w:val="009333F2"/>
    <w:rsid w:val="00934E14"/>
    <w:rsid w:val="00934FCE"/>
    <w:rsid w:val="009351A9"/>
    <w:rsid w:val="00935350"/>
    <w:rsid w:val="009354FE"/>
    <w:rsid w:val="0093576B"/>
    <w:rsid w:val="0093611F"/>
    <w:rsid w:val="00936BBC"/>
    <w:rsid w:val="00936D9A"/>
    <w:rsid w:val="0093738F"/>
    <w:rsid w:val="00937EDC"/>
    <w:rsid w:val="00937FA2"/>
    <w:rsid w:val="00937FB2"/>
    <w:rsid w:val="00940308"/>
    <w:rsid w:val="009403BF"/>
    <w:rsid w:val="0094095E"/>
    <w:rsid w:val="00940BAC"/>
    <w:rsid w:val="00940CB0"/>
    <w:rsid w:val="0094143C"/>
    <w:rsid w:val="00941F41"/>
    <w:rsid w:val="00942109"/>
    <w:rsid w:val="00942557"/>
    <w:rsid w:val="00942950"/>
    <w:rsid w:val="00942E0A"/>
    <w:rsid w:val="00943BEA"/>
    <w:rsid w:val="00943D15"/>
    <w:rsid w:val="00944277"/>
    <w:rsid w:val="00944785"/>
    <w:rsid w:val="00944CD0"/>
    <w:rsid w:val="00944E65"/>
    <w:rsid w:val="009458C8"/>
    <w:rsid w:val="00945906"/>
    <w:rsid w:val="009459A1"/>
    <w:rsid w:val="0094602D"/>
    <w:rsid w:val="00946559"/>
    <w:rsid w:val="0094672C"/>
    <w:rsid w:val="00946759"/>
    <w:rsid w:val="009467F8"/>
    <w:rsid w:val="00946BBD"/>
    <w:rsid w:val="00946C26"/>
    <w:rsid w:val="00946CCB"/>
    <w:rsid w:val="00946F34"/>
    <w:rsid w:val="00946FFD"/>
    <w:rsid w:val="009470BF"/>
    <w:rsid w:val="0094730A"/>
    <w:rsid w:val="00947643"/>
    <w:rsid w:val="0094785D"/>
    <w:rsid w:val="00947E2F"/>
    <w:rsid w:val="009504F2"/>
    <w:rsid w:val="00950D7A"/>
    <w:rsid w:val="009514D7"/>
    <w:rsid w:val="00951929"/>
    <w:rsid w:val="00951970"/>
    <w:rsid w:val="00951A99"/>
    <w:rsid w:val="00951B41"/>
    <w:rsid w:val="009521F0"/>
    <w:rsid w:val="00952862"/>
    <w:rsid w:val="00952962"/>
    <w:rsid w:val="009531E2"/>
    <w:rsid w:val="009532A2"/>
    <w:rsid w:val="009534E6"/>
    <w:rsid w:val="0095365D"/>
    <w:rsid w:val="00953666"/>
    <w:rsid w:val="00953C55"/>
    <w:rsid w:val="00953C8F"/>
    <w:rsid w:val="0095423A"/>
    <w:rsid w:val="009547BC"/>
    <w:rsid w:val="00955280"/>
    <w:rsid w:val="00955379"/>
    <w:rsid w:val="009554D8"/>
    <w:rsid w:val="0095592E"/>
    <w:rsid w:val="0095602E"/>
    <w:rsid w:val="009562FB"/>
    <w:rsid w:val="0095697F"/>
    <w:rsid w:val="00957180"/>
    <w:rsid w:val="00957E89"/>
    <w:rsid w:val="0096001E"/>
    <w:rsid w:val="009600EB"/>
    <w:rsid w:val="00960514"/>
    <w:rsid w:val="00960581"/>
    <w:rsid w:val="00960F18"/>
    <w:rsid w:val="009615EA"/>
    <w:rsid w:val="00961774"/>
    <w:rsid w:val="00962285"/>
    <w:rsid w:val="00962492"/>
    <w:rsid w:val="0096276D"/>
    <w:rsid w:val="00962C03"/>
    <w:rsid w:val="00963AD4"/>
    <w:rsid w:val="009642E7"/>
    <w:rsid w:val="009644BC"/>
    <w:rsid w:val="009648A8"/>
    <w:rsid w:val="00964D27"/>
    <w:rsid w:val="00965849"/>
    <w:rsid w:val="0096589F"/>
    <w:rsid w:val="0096591A"/>
    <w:rsid w:val="009663D9"/>
    <w:rsid w:val="0096681F"/>
    <w:rsid w:val="00966A98"/>
    <w:rsid w:val="00966E74"/>
    <w:rsid w:val="0096747D"/>
    <w:rsid w:val="0097073B"/>
    <w:rsid w:val="009711B6"/>
    <w:rsid w:val="00971955"/>
    <w:rsid w:val="00971A96"/>
    <w:rsid w:val="0097262F"/>
    <w:rsid w:val="00972634"/>
    <w:rsid w:val="00972773"/>
    <w:rsid w:val="0097279D"/>
    <w:rsid w:val="00972AF0"/>
    <w:rsid w:val="00972EB1"/>
    <w:rsid w:val="00972FD2"/>
    <w:rsid w:val="0097315A"/>
    <w:rsid w:val="0097317B"/>
    <w:rsid w:val="0097335B"/>
    <w:rsid w:val="009743D2"/>
    <w:rsid w:val="00974470"/>
    <w:rsid w:val="00974686"/>
    <w:rsid w:val="0097471A"/>
    <w:rsid w:val="00974B98"/>
    <w:rsid w:val="00974D9F"/>
    <w:rsid w:val="0097547C"/>
    <w:rsid w:val="009754BC"/>
    <w:rsid w:val="00975AE8"/>
    <w:rsid w:val="00975C97"/>
    <w:rsid w:val="00975E10"/>
    <w:rsid w:val="00976401"/>
    <w:rsid w:val="009766B0"/>
    <w:rsid w:val="00976C49"/>
    <w:rsid w:val="00976DAA"/>
    <w:rsid w:val="00976F29"/>
    <w:rsid w:val="00977118"/>
    <w:rsid w:val="00977B3A"/>
    <w:rsid w:val="009801C7"/>
    <w:rsid w:val="00980765"/>
    <w:rsid w:val="009809C9"/>
    <w:rsid w:val="009809E3"/>
    <w:rsid w:val="009811A4"/>
    <w:rsid w:val="00982D10"/>
    <w:rsid w:val="00983207"/>
    <w:rsid w:val="0098359C"/>
    <w:rsid w:val="00983873"/>
    <w:rsid w:val="0098398D"/>
    <w:rsid w:val="009839E6"/>
    <w:rsid w:val="00983DF8"/>
    <w:rsid w:val="009847F0"/>
    <w:rsid w:val="00984B38"/>
    <w:rsid w:val="00985779"/>
    <w:rsid w:val="00985798"/>
    <w:rsid w:val="009862A5"/>
    <w:rsid w:val="009869DB"/>
    <w:rsid w:val="00987084"/>
    <w:rsid w:val="009872F1"/>
    <w:rsid w:val="00987514"/>
    <w:rsid w:val="00987909"/>
    <w:rsid w:val="00987C81"/>
    <w:rsid w:val="009900CC"/>
    <w:rsid w:val="009902A6"/>
    <w:rsid w:val="00990598"/>
    <w:rsid w:val="009907A2"/>
    <w:rsid w:val="009908F6"/>
    <w:rsid w:val="00990ED7"/>
    <w:rsid w:val="0099153D"/>
    <w:rsid w:val="00991A59"/>
    <w:rsid w:val="00991A9E"/>
    <w:rsid w:val="00991BA0"/>
    <w:rsid w:val="00991E4B"/>
    <w:rsid w:val="00992039"/>
    <w:rsid w:val="00992194"/>
    <w:rsid w:val="0099257D"/>
    <w:rsid w:val="00992BC4"/>
    <w:rsid w:val="00993E0E"/>
    <w:rsid w:val="00994458"/>
    <w:rsid w:val="009945C7"/>
    <w:rsid w:val="009945CC"/>
    <w:rsid w:val="00994F14"/>
    <w:rsid w:val="00995A54"/>
    <w:rsid w:val="00995DAF"/>
    <w:rsid w:val="00995FE4"/>
    <w:rsid w:val="0099659E"/>
    <w:rsid w:val="00997296"/>
    <w:rsid w:val="00997579"/>
    <w:rsid w:val="009975B3"/>
    <w:rsid w:val="00997C4C"/>
    <w:rsid w:val="009A0503"/>
    <w:rsid w:val="009A066E"/>
    <w:rsid w:val="009A10CC"/>
    <w:rsid w:val="009A132C"/>
    <w:rsid w:val="009A1A58"/>
    <w:rsid w:val="009A20E1"/>
    <w:rsid w:val="009A253A"/>
    <w:rsid w:val="009A279B"/>
    <w:rsid w:val="009A27CF"/>
    <w:rsid w:val="009A2B97"/>
    <w:rsid w:val="009A2FCC"/>
    <w:rsid w:val="009A323A"/>
    <w:rsid w:val="009A3BDD"/>
    <w:rsid w:val="009A4271"/>
    <w:rsid w:val="009A4FF7"/>
    <w:rsid w:val="009A5048"/>
    <w:rsid w:val="009A52BF"/>
    <w:rsid w:val="009A5753"/>
    <w:rsid w:val="009A58A2"/>
    <w:rsid w:val="009A5AE3"/>
    <w:rsid w:val="009A6072"/>
    <w:rsid w:val="009A6EB6"/>
    <w:rsid w:val="009A789F"/>
    <w:rsid w:val="009A7E36"/>
    <w:rsid w:val="009A7E3B"/>
    <w:rsid w:val="009A7E4B"/>
    <w:rsid w:val="009B0E9F"/>
    <w:rsid w:val="009B13C7"/>
    <w:rsid w:val="009B1543"/>
    <w:rsid w:val="009B1588"/>
    <w:rsid w:val="009B1709"/>
    <w:rsid w:val="009B184A"/>
    <w:rsid w:val="009B18D7"/>
    <w:rsid w:val="009B1A89"/>
    <w:rsid w:val="009B1A9D"/>
    <w:rsid w:val="009B34C2"/>
    <w:rsid w:val="009B42CE"/>
    <w:rsid w:val="009B4C5E"/>
    <w:rsid w:val="009B5BDF"/>
    <w:rsid w:val="009B5EEB"/>
    <w:rsid w:val="009B5F96"/>
    <w:rsid w:val="009B628C"/>
    <w:rsid w:val="009B6935"/>
    <w:rsid w:val="009B6FFB"/>
    <w:rsid w:val="009B78AF"/>
    <w:rsid w:val="009B7D9A"/>
    <w:rsid w:val="009C083A"/>
    <w:rsid w:val="009C0B2E"/>
    <w:rsid w:val="009C0DCF"/>
    <w:rsid w:val="009C10B1"/>
    <w:rsid w:val="009C1343"/>
    <w:rsid w:val="009C19FA"/>
    <w:rsid w:val="009C1B01"/>
    <w:rsid w:val="009C1EBD"/>
    <w:rsid w:val="009C1ED4"/>
    <w:rsid w:val="009C243B"/>
    <w:rsid w:val="009C2C5C"/>
    <w:rsid w:val="009C2E4C"/>
    <w:rsid w:val="009C4352"/>
    <w:rsid w:val="009C4674"/>
    <w:rsid w:val="009C50DE"/>
    <w:rsid w:val="009C5A6E"/>
    <w:rsid w:val="009C63A9"/>
    <w:rsid w:val="009C64FD"/>
    <w:rsid w:val="009C6698"/>
    <w:rsid w:val="009C69A5"/>
    <w:rsid w:val="009C6A7F"/>
    <w:rsid w:val="009C6C13"/>
    <w:rsid w:val="009C6C4E"/>
    <w:rsid w:val="009C715C"/>
    <w:rsid w:val="009C7487"/>
    <w:rsid w:val="009C75CB"/>
    <w:rsid w:val="009C783F"/>
    <w:rsid w:val="009C7A72"/>
    <w:rsid w:val="009C7AB5"/>
    <w:rsid w:val="009C7E50"/>
    <w:rsid w:val="009D033A"/>
    <w:rsid w:val="009D03E6"/>
    <w:rsid w:val="009D1C54"/>
    <w:rsid w:val="009D2605"/>
    <w:rsid w:val="009D28C9"/>
    <w:rsid w:val="009D2D06"/>
    <w:rsid w:val="009D32A9"/>
    <w:rsid w:val="009D38E7"/>
    <w:rsid w:val="009D3B5E"/>
    <w:rsid w:val="009D4242"/>
    <w:rsid w:val="009D44E7"/>
    <w:rsid w:val="009D5564"/>
    <w:rsid w:val="009D61FB"/>
    <w:rsid w:val="009D693A"/>
    <w:rsid w:val="009D74DE"/>
    <w:rsid w:val="009D76CA"/>
    <w:rsid w:val="009D7955"/>
    <w:rsid w:val="009D7C4F"/>
    <w:rsid w:val="009E0432"/>
    <w:rsid w:val="009E064A"/>
    <w:rsid w:val="009E0770"/>
    <w:rsid w:val="009E091F"/>
    <w:rsid w:val="009E0E8E"/>
    <w:rsid w:val="009E1246"/>
    <w:rsid w:val="009E1AD9"/>
    <w:rsid w:val="009E20E9"/>
    <w:rsid w:val="009E2531"/>
    <w:rsid w:val="009E3174"/>
    <w:rsid w:val="009E3760"/>
    <w:rsid w:val="009E3A05"/>
    <w:rsid w:val="009E4019"/>
    <w:rsid w:val="009E506D"/>
    <w:rsid w:val="009E5612"/>
    <w:rsid w:val="009E5C91"/>
    <w:rsid w:val="009E617A"/>
    <w:rsid w:val="009E7027"/>
    <w:rsid w:val="009E79E2"/>
    <w:rsid w:val="009E7FB9"/>
    <w:rsid w:val="009F01D9"/>
    <w:rsid w:val="009F07A7"/>
    <w:rsid w:val="009F0AB7"/>
    <w:rsid w:val="009F0ABA"/>
    <w:rsid w:val="009F0C68"/>
    <w:rsid w:val="009F1309"/>
    <w:rsid w:val="009F18BF"/>
    <w:rsid w:val="009F1970"/>
    <w:rsid w:val="009F2055"/>
    <w:rsid w:val="009F25CE"/>
    <w:rsid w:val="009F3456"/>
    <w:rsid w:val="009F38DD"/>
    <w:rsid w:val="009F3D85"/>
    <w:rsid w:val="009F4181"/>
    <w:rsid w:val="009F42A2"/>
    <w:rsid w:val="009F42B4"/>
    <w:rsid w:val="009F43B0"/>
    <w:rsid w:val="009F4FE4"/>
    <w:rsid w:val="009F5219"/>
    <w:rsid w:val="009F5E61"/>
    <w:rsid w:val="009F607D"/>
    <w:rsid w:val="009F6226"/>
    <w:rsid w:val="009F65FE"/>
    <w:rsid w:val="009F6AE4"/>
    <w:rsid w:val="009F6C6F"/>
    <w:rsid w:val="009F6FE6"/>
    <w:rsid w:val="009F75DD"/>
    <w:rsid w:val="009F7A94"/>
    <w:rsid w:val="00A00094"/>
    <w:rsid w:val="00A0063B"/>
    <w:rsid w:val="00A00A3C"/>
    <w:rsid w:val="00A010E5"/>
    <w:rsid w:val="00A01202"/>
    <w:rsid w:val="00A013A1"/>
    <w:rsid w:val="00A01B7D"/>
    <w:rsid w:val="00A01C70"/>
    <w:rsid w:val="00A01C9E"/>
    <w:rsid w:val="00A0358D"/>
    <w:rsid w:val="00A03999"/>
    <w:rsid w:val="00A03BBD"/>
    <w:rsid w:val="00A0409F"/>
    <w:rsid w:val="00A049C1"/>
    <w:rsid w:val="00A04B0E"/>
    <w:rsid w:val="00A050E2"/>
    <w:rsid w:val="00A05169"/>
    <w:rsid w:val="00A05681"/>
    <w:rsid w:val="00A05733"/>
    <w:rsid w:val="00A05C64"/>
    <w:rsid w:val="00A069D5"/>
    <w:rsid w:val="00A07547"/>
    <w:rsid w:val="00A075D1"/>
    <w:rsid w:val="00A07F0B"/>
    <w:rsid w:val="00A103B0"/>
    <w:rsid w:val="00A10455"/>
    <w:rsid w:val="00A10DDB"/>
    <w:rsid w:val="00A1108E"/>
    <w:rsid w:val="00A125C4"/>
    <w:rsid w:val="00A12622"/>
    <w:rsid w:val="00A127F1"/>
    <w:rsid w:val="00A12D43"/>
    <w:rsid w:val="00A12D4B"/>
    <w:rsid w:val="00A13407"/>
    <w:rsid w:val="00A13AF6"/>
    <w:rsid w:val="00A140FF"/>
    <w:rsid w:val="00A14398"/>
    <w:rsid w:val="00A14480"/>
    <w:rsid w:val="00A14C35"/>
    <w:rsid w:val="00A15C5A"/>
    <w:rsid w:val="00A15CCC"/>
    <w:rsid w:val="00A15DBD"/>
    <w:rsid w:val="00A1611A"/>
    <w:rsid w:val="00A16E6B"/>
    <w:rsid w:val="00A1746B"/>
    <w:rsid w:val="00A17693"/>
    <w:rsid w:val="00A17BA6"/>
    <w:rsid w:val="00A2013A"/>
    <w:rsid w:val="00A20176"/>
    <w:rsid w:val="00A2056F"/>
    <w:rsid w:val="00A207B0"/>
    <w:rsid w:val="00A21D07"/>
    <w:rsid w:val="00A21F40"/>
    <w:rsid w:val="00A224AB"/>
    <w:rsid w:val="00A22A71"/>
    <w:rsid w:val="00A22E1B"/>
    <w:rsid w:val="00A22F96"/>
    <w:rsid w:val="00A23630"/>
    <w:rsid w:val="00A23653"/>
    <w:rsid w:val="00A23B5C"/>
    <w:rsid w:val="00A23D36"/>
    <w:rsid w:val="00A24180"/>
    <w:rsid w:val="00A24A80"/>
    <w:rsid w:val="00A24A83"/>
    <w:rsid w:val="00A24BD5"/>
    <w:rsid w:val="00A24CF3"/>
    <w:rsid w:val="00A24DFA"/>
    <w:rsid w:val="00A25633"/>
    <w:rsid w:val="00A25CBE"/>
    <w:rsid w:val="00A266DB"/>
    <w:rsid w:val="00A26A01"/>
    <w:rsid w:val="00A26E4C"/>
    <w:rsid w:val="00A272EF"/>
    <w:rsid w:val="00A273A1"/>
    <w:rsid w:val="00A27462"/>
    <w:rsid w:val="00A27A9D"/>
    <w:rsid w:val="00A3039D"/>
    <w:rsid w:val="00A30D9C"/>
    <w:rsid w:val="00A31161"/>
    <w:rsid w:val="00A3288A"/>
    <w:rsid w:val="00A33296"/>
    <w:rsid w:val="00A33FDA"/>
    <w:rsid w:val="00A342A4"/>
    <w:rsid w:val="00A3452D"/>
    <w:rsid w:val="00A3482B"/>
    <w:rsid w:val="00A349EB"/>
    <w:rsid w:val="00A35144"/>
    <w:rsid w:val="00A35A00"/>
    <w:rsid w:val="00A35AFD"/>
    <w:rsid w:val="00A35C88"/>
    <w:rsid w:val="00A362F7"/>
    <w:rsid w:val="00A36480"/>
    <w:rsid w:val="00A36C2E"/>
    <w:rsid w:val="00A36E99"/>
    <w:rsid w:val="00A37E25"/>
    <w:rsid w:val="00A40634"/>
    <w:rsid w:val="00A406BE"/>
    <w:rsid w:val="00A40B77"/>
    <w:rsid w:val="00A41519"/>
    <w:rsid w:val="00A41CF8"/>
    <w:rsid w:val="00A428E8"/>
    <w:rsid w:val="00A4293C"/>
    <w:rsid w:val="00A42A69"/>
    <w:rsid w:val="00A4318A"/>
    <w:rsid w:val="00A436B2"/>
    <w:rsid w:val="00A437D7"/>
    <w:rsid w:val="00A439D0"/>
    <w:rsid w:val="00A4414C"/>
    <w:rsid w:val="00A44AE5"/>
    <w:rsid w:val="00A45489"/>
    <w:rsid w:val="00A45A2D"/>
    <w:rsid w:val="00A45BA0"/>
    <w:rsid w:val="00A45C1C"/>
    <w:rsid w:val="00A45EB6"/>
    <w:rsid w:val="00A46858"/>
    <w:rsid w:val="00A46920"/>
    <w:rsid w:val="00A46DA4"/>
    <w:rsid w:val="00A470F5"/>
    <w:rsid w:val="00A472E4"/>
    <w:rsid w:val="00A473C0"/>
    <w:rsid w:val="00A475F8"/>
    <w:rsid w:val="00A4797E"/>
    <w:rsid w:val="00A47C0E"/>
    <w:rsid w:val="00A50763"/>
    <w:rsid w:val="00A5093C"/>
    <w:rsid w:val="00A50C64"/>
    <w:rsid w:val="00A50D7E"/>
    <w:rsid w:val="00A51E98"/>
    <w:rsid w:val="00A51EA2"/>
    <w:rsid w:val="00A52FA2"/>
    <w:rsid w:val="00A53139"/>
    <w:rsid w:val="00A5395E"/>
    <w:rsid w:val="00A53AD9"/>
    <w:rsid w:val="00A54104"/>
    <w:rsid w:val="00A54171"/>
    <w:rsid w:val="00A55020"/>
    <w:rsid w:val="00A552ED"/>
    <w:rsid w:val="00A55B6E"/>
    <w:rsid w:val="00A56021"/>
    <w:rsid w:val="00A561BB"/>
    <w:rsid w:val="00A5725D"/>
    <w:rsid w:val="00A574ED"/>
    <w:rsid w:val="00A576A0"/>
    <w:rsid w:val="00A57851"/>
    <w:rsid w:val="00A57896"/>
    <w:rsid w:val="00A5793F"/>
    <w:rsid w:val="00A57F8C"/>
    <w:rsid w:val="00A60731"/>
    <w:rsid w:val="00A60F93"/>
    <w:rsid w:val="00A61096"/>
    <w:rsid w:val="00A61628"/>
    <w:rsid w:val="00A61E7C"/>
    <w:rsid w:val="00A62112"/>
    <w:rsid w:val="00A628F6"/>
    <w:rsid w:val="00A62F1F"/>
    <w:rsid w:val="00A63C61"/>
    <w:rsid w:val="00A63D79"/>
    <w:rsid w:val="00A64240"/>
    <w:rsid w:val="00A64D3A"/>
    <w:rsid w:val="00A6501A"/>
    <w:rsid w:val="00A655E0"/>
    <w:rsid w:val="00A65677"/>
    <w:rsid w:val="00A659EB"/>
    <w:rsid w:val="00A65EB3"/>
    <w:rsid w:val="00A65F51"/>
    <w:rsid w:val="00A66E94"/>
    <w:rsid w:val="00A6707B"/>
    <w:rsid w:val="00A6739B"/>
    <w:rsid w:val="00A6789C"/>
    <w:rsid w:val="00A67CD9"/>
    <w:rsid w:val="00A67EE3"/>
    <w:rsid w:val="00A70464"/>
    <w:rsid w:val="00A71231"/>
    <w:rsid w:val="00A71292"/>
    <w:rsid w:val="00A71778"/>
    <w:rsid w:val="00A71B83"/>
    <w:rsid w:val="00A731EB"/>
    <w:rsid w:val="00A7419C"/>
    <w:rsid w:val="00A748E7"/>
    <w:rsid w:val="00A749F2"/>
    <w:rsid w:val="00A74B29"/>
    <w:rsid w:val="00A74D0F"/>
    <w:rsid w:val="00A74FFC"/>
    <w:rsid w:val="00A7511D"/>
    <w:rsid w:val="00A7612E"/>
    <w:rsid w:val="00A766A7"/>
    <w:rsid w:val="00A76C58"/>
    <w:rsid w:val="00A76CCB"/>
    <w:rsid w:val="00A7720E"/>
    <w:rsid w:val="00A77419"/>
    <w:rsid w:val="00A77537"/>
    <w:rsid w:val="00A7768F"/>
    <w:rsid w:val="00A7779D"/>
    <w:rsid w:val="00A7784E"/>
    <w:rsid w:val="00A77866"/>
    <w:rsid w:val="00A77BB2"/>
    <w:rsid w:val="00A8056E"/>
    <w:rsid w:val="00A806D9"/>
    <w:rsid w:val="00A809B0"/>
    <w:rsid w:val="00A81357"/>
    <w:rsid w:val="00A81780"/>
    <w:rsid w:val="00A81938"/>
    <w:rsid w:val="00A81BF7"/>
    <w:rsid w:val="00A82234"/>
    <w:rsid w:val="00A82BE9"/>
    <w:rsid w:val="00A840AC"/>
    <w:rsid w:val="00A842C2"/>
    <w:rsid w:val="00A84979"/>
    <w:rsid w:val="00A85064"/>
    <w:rsid w:val="00A85189"/>
    <w:rsid w:val="00A85BB8"/>
    <w:rsid w:val="00A86151"/>
    <w:rsid w:val="00A8628D"/>
    <w:rsid w:val="00A86817"/>
    <w:rsid w:val="00A86CC3"/>
    <w:rsid w:val="00A878DE"/>
    <w:rsid w:val="00A87927"/>
    <w:rsid w:val="00A879BC"/>
    <w:rsid w:val="00A87A82"/>
    <w:rsid w:val="00A90669"/>
    <w:rsid w:val="00A90AE2"/>
    <w:rsid w:val="00A90E19"/>
    <w:rsid w:val="00A90FDA"/>
    <w:rsid w:val="00A91246"/>
    <w:rsid w:val="00A913AF"/>
    <w:rsid w:val="00A92327"/>
    <w:rsid w:val="00A92505"/>
    <w:rsid w:val="00A926F8"/>
    <w:rsid w:val="00A92EC9"/>
    <w:rsid w:val="00A93C5C"/>
    <w:rsid w:val="00A94013"/>
    <w:rsid w:val="00A944AB"/>
    <w:rsid w:val="00A956DC"/>
    <w:rsid w:val="00A96066"/>
    <w:rsid w:val="00A9686B"/>
    <w:rsid w:val="00A9707A"/>
    <w:rsid w:val="00A97E52"/>
    <w:rsid w:val="00AA0343"/>
    <w:rsid w:val="00AA040E"/>
    <w:rsid w:val="00AA0DC5"/>
    <w:rsid w:val="00AA0F32"/>
    <w:rsid w:val="00AA13C7"/>
    <w:rsid w:val="00AA1691"/>
    <w:rsid w:val="00AA1729"/>
    <w:rsid w:val="00AA1B3D"/>
    <w:rsid w:val="00AA2260"/>
    <w:rsid w:val="00AA23EC"/>
    <w:rsid w:val="00AA2998"/>
    <w:rsid w:val="00AA2C40"/>
    <w:rsid w:val="00AA3186"/>
    <w:rsid w:val="00AA43B4"/>
    <w:rsid w:val="00AA456B"/>
    <w:rsid w:val="00AA47E0"/>
    <w:rsid w:val="00AA49BD"/>
    <w:rsid w:val="00AA4B2A"/>
    <w:rsid w:val="00AA4DD9"/>
    <w:rsid w:val="00AA5ABD"/>
    <w:rsid w:val="00AA5D0D"/>
    <w:rsid w:val="00AA5F19"/>
    <w:rsid w:val="00AA6A4F"/>
    <w:rsid w:val="00AA72B8"/>
    <w:rsid w:val="00AA7FC6"/>
    <w:rsid w:val="00AB05B4"/>
    <w:rsid w:val="00AB17F6"/>
    <w:rsid w:val="00AB2F24"/>
    <w:rsid w:val="00AB357D"/>
    <w:rsid w:val="00AB37EE"/>
    <w:rsid w:val="00AB3EDC"/>
    <w:rsid w:val="00AB4754"/>
    <w:rsid w:val="00AB49D2"/>
    <w:rsid w:val="00AB4AAE"/>
    <w:rsid w:val="00AB4EB2"/>
    <w:rsid w:val="00AB5368"/>
    <w:rsid w:val="00AB59F2"/>
    <w:rsid w:val="00AB5B53"/>
    <w:rsid w:val="00AB6053"/>
    <w:rsid w:val="00AB6622"/>
    <w:rsid w:val="00AB712F"/>
    <w:rsid w:val="00AB7632"/>
    <w:rsid w:val="00AB7B5F"/>
    <w:rsid w:val="00AB7CD4"/>
    <w:rsid w:val="00AC0550"/>
    <w:rsid w:val="00AC085F"/>
    <w:rsid w:val="00AC1472"/>
    <w:rsid w:val="00AC19C6"/>
    <w:rsid w:val="00AC258B"/>
    <w:rsid w:val="00AC27A4"/>
    <w:rsid w:val="00AC2AD0"/>
    <w:rsid w:val="00AC2B43"/>
    <w:rsid w:val="00AC2D7E"/>
    <w:rsid w:val="00AC31C3"/>
    <w:rsid w:val="00AC33ED"/>
    <w:rsid w:val="00AC39A2"/>
    <w:rsid w:val="00AC40EC"/>
    <w:rsid w:val="00AC43F8"/>
    <w:rsid w:val="00AC4982"/>
    <w:rsid w:val="00AC5362"/>
    <w:rsid w:val="00AC58A0"/>
    <w:rsid w:val="00AC5953"/>
    <w:rsid w:val="00AC6670"/>
    <w:rsid w:val="00AC7C60"/>
    <w:rsid w:val="00AC7E5A"/>
    <w:rsid w:val="00AC7E79"/>
    <w:rsid w:val="00AD0C55"/>
    <w:rsid w:val="00AD11A4"/>
    <w:rsid w:val="00AD2166"/>
    <w:rsid w:val="00AD2357"/>
    <w:rsid w:val="00AD2717"/>
    <w:rsid w:val="00AD297A"/>
    <w:rsid w:val="00AD2E4F"/>
    <w:rsid w:val="00AD2FA0"/>
    <w:rsid w:val="00AD3049"/>
    <w:rsid w:val="00AD3105"/>
    <w:rsid w:val="00AD3847"/>
    <w:rsid w:val="00AD3BEA"/>
    <w:rsid w:val="00AD3D81"/>
    <w:rsid w:val="00AD456F"/>
    <w:rsid w:val="00AD4653"/>
    <w:rsid w:val="00AD47A8"/>
    <w:rsid w:val="00AD4A59"/>
    <w:rsid w:val="00AD4C5B"/>
    <w:rsid w:val="00AD5379"/>
    <w:rsid w:val="00AD5608"/>
    <w:rsid w:val="00AD582E"/>
    <w:rsid w:val="00AD5F2C"/>
    <w:rsid w:val="00AD6523"/>
    <w:rsid w:val="00AD6667"/>
    <w:rsid w:val="00AD697A"/>
    <w:rsid w:val="00AD7750"/>
    <w:rsid w:val="00AD7C00"/>
    <w:rsid w:val="00AE051D"/>
    <w:rsid w:val="00AE0C26"/>
    <w:rsid w:val="00AE0C76"/>
    <w:rsid w:val="00AE0D09"/>
    <w:rsid w:val="00AE1998"/>
    <w:rsid w:val="00AE217D"/>
    <w:rsid w:val="00AE2387"/>
    <w:rsid w:val="00AE23D6"/>
    <w:rsid w:val="00AE242D"/>
    <w:rsid w:val="00AE2579"/>
    <w:rsid w:val="00AE281A"/>
    <w:rsid w:val="00AE2A48"/>
    <w:rsid w:val="00AE2EB6"/>
    <w:rsid w:val="00AE2FFF"/>
    <w:rsid w:val="00AE3BAA"/>
    <w:rsid w:val="00AE3BC5"/>
    <w:rsid w:val="00AE4D43"/>
    <w:rsid w:val="00AE5832"/>
    <w:rsid w:val="00AE68EF"/>
    <w:rsid w:val="00AE7327"/>
    <w:rsid w:val="00AE7BA0"/>
    <w:rsid w:val="00AE7C6D"/>
    <w:rsid w:val="00AF0077"/>
    <w:rsid w:val="00AF07E1"/>
    <w:rsid w:val="00AF09EB"/>
    <w:rsid w:val="00AF0A4A"/>
    <w:rsid w:val="00AF0B50"/>
    <w:rsid w:val="00AF0E60"/>
    <w:rsid w:val="00AF1375"/>
    <w:rsid w:val="00AF16AD"/>
    <w:rsid w:val="00AF2074"/>
    <w:rsid w:val="00AF2263"/>
    <w:rsid w:val="00AF22CF"/>
    <w:rsid w:val="00AF2B47"/>
    <w:rsid w:val="00AF2EA1"/>
    <w:rsid w:val="00AF32EA"/>
    <w:rsid w:val="00AF34B3"/>
    <w:rsid w:val="00AF4687"/>
    <w:rsid w:val="00AF4BC2"/>
    <w:rsid w:val="00AF51F2"/>
    <w:rsid w:val="00AF52D8"/>
    <w:rsid w:val="00AF5586"/>
    <w:rsid w:val="00AF5A14"/>
    <w:rsid w:val="00AF5C22"/>
    <w:rsid w:val="00AF62E3"/>
    <w:rsid w:val="00AF6576"/>
    <w:rsid w:val="00AF684C"/>
    <w:rsid w:val="00AF703E"/>
    <w:rsid w:val="00AF75BB"/>
    <w:rsid w:val="00AF75D2"/>
    <w:rsid w:val="00AF7859"/>
    <w:rsid w:val="00AF7A11"/>
    <w:rsid w:val="00B0188A"/>
    <w:rsid w:val="00B0192B"/>
    <w:rsid w:val="00B02189"/>
    <w:rsid w:val="00B02C1F"/>
    <w:rsid w:val="00B02D5B"/>
    <w:rsid w:val="00B03B90"/>
    <w:rsid w:val="00B04049"/>
    <w:rsid w:val="00B0406B"/>
    <w:rsid w:val="00B04471"/>
    <w:rsid w:val="00B0461E"/>
    <w:rsid w:val="00B048B7"/>
    <w:rsid w:val="00B049E7"/>
    <w:rsid w:val="00B04B35"/>
    <w:rsid w:val="00B04B9B"/>
    <w:rsid w:val="00B04BF6"/>
    <w:rsid w:val="00B04DED"/>
    <w:rsid w:val="00B04F2E"/>
    <w:rsid w:val="00B05A38"/>
    <w:rsid w:val="00B06308"/>
    <w:rsid w:val="00B06553"/>
    <w:rsid w:val="00B06729"/>
    <w:rsid w:val="00B06E80"/>
    <w:rsid w:val="00B100B1"/>
    <w:rsid w:val="00B104E9"/>
    <w:rsid w:val="00B1090D"/>
    <w:rsid w:val="00B10F48"/>
    <w:rsid w:val="00B10F79"/>
    <w:rsid w:val="00B118A8"/>
    <w:rsid w:val="00B11ABF"/>
    <w:rsid w:val="00B11AFD"/>
    <w:rsid w:val="00B121DE"/>
    <w:rsid w:val="00B123CC"/>
    <w:rsid w:val="00B12589"/>
    <w:rsid w:val="00B1262F"/>
    <w:rsid w:val="00B1264B"/>
    <w:rsid w:val="00B12776"/>
    <w:rsid w:val="00B12F4E"/>
    <w:rsid w:val="00B13A61"/>
    <w:rsid w:val="00B13B76"/>
    <w:rsid w:val="00B14068"/>
    <w:rsid w:val="00B14312"/>
    <w:rsid w:val="00B145A1"/>
    <w:rsid w:val="00B148B2"/>
    <w:rsid w:val="00B14BEB"/>
    <w:rsid w:val="00B15E7B"/>
    <w:rsid w:val="00B15FA7"/>
    <w:rsid w:val="00B16A12"/>
    <w:rsid w:val="00B16B90"/>
    <w:rsid w:val="00B17688"/>
    <w:rsid w:val="00B17E1E"/>
    <w:rsid w:val="00B17E71"/>
    <w:rsid w:val="00B17FC7"/>
    <w:rsid w:val="00B2005B"/>
    <w:rsid w:val="00B202DC"/>
    <w:rsid w:val="00B2033B"/>
    <w:rsid w:val="00B20901"/>
    <w:rsid w:val="00B21C01"/>
    <w:rsid w:val="00B21C23"/>
    <w:rsid w:val="00B21FF1"/>
    <w:rsid w:val="00B22E1E"/>
    <w:rsid w:val="00B232EA"/>
    <w:rsid w:val="00B23532"/>
    <w:rsid w:val="00B23C20"/>
    <w:rsid w:val="00B23D2B"/>
    <w:rsid w:val="00B242C4"/>
    <w:rsid w:val="00B24308"/>
    <w:rsid w:val="00B245F3"/>
    <w:rsid w:val="00B246E8"/>
    <w:rsid w:val="00B24D34"/>
    <w:rsid w:val="00B2534C"/>
    <w:rsid w:val="00B258E6"/>
    <w:rsid w:val="00B26451"/>
    <w:rsid w:val="00B26470"/>
    <w:rsid w:val="00B26812"/>
    <w:rsid w:val="00B26F4E"/>
    <w:rsid w:val="00B27EE8"/>
    <w:rsid w:val="00B30365"/>
    <w:rsid w:val="00B30E4B"/>
    <w:rsid w:val="00B3130F"/>
    <w:rsid w:val="00B31585"/>
    <w:rsid w:val="00B31792"/>
    <w:rsid w:val="00B31DAC"/>
    <w:rsid w:val="00B3249C"/>
    <w:rsid w:val="00B326F8"/>
    <w:rsid w:val="00B3270C"/>
    <w:rsid w:val="00B32854"/>
    <w:rsid w:val="00B3375F"/>
    <w:rsid w:val="00B33DCC"/>
    <w:rsid w:val="00B34D0B"/>
    <w:rsid w:val="00B34EAA"/>
    <w:rsid w:val="00B34F6A"/>
    <w:rsid w:val="00B350B8"/>
    <w:rsid w:val="00B351EA"/>
    <w:rsid w:val="00B35460"/>
    <w:rsid w:val="00B35C24"/>
    <w:rsid w:val="00B35C53"/>
    <w:rsid w:val="00B360A2"/>
    <w:rsid w:val="00B369B8"/>
    <w:rsid w:val="00B36C6A"/>
    <w:rsid w:val="00B36CDD"/>
    <w:rsid w:val="00B36F19"/>
    <w:rsid w:val="00B37190"/>
    <w:rsid w:val="00B37AF2"/>
    <w:rsid w:val="00B37CAA"/>
    <w:rsid w:val="00B37E0C"/>
    <w:rsid w:val="00B40A7D"/>
    <w:rsid w:val="00B40E50"/>
    <w:rsid w:val="00B414AF"/>
    <w:rsid w:val="00B4153E"/>
    <w:rsid w:val="00B419B0"/>
    <w:rsid w:val="00B41DEC"/>
    <w:rsid w:val="00B42712"/>
    <w:rsid w:val="00B4304D"/>
    <w:rsid w:val="00B43529"/>
    <w:rsid w:val="00B435B8"/>
    <w:rsid w:val="00B43604"/>
    <w:rsid w:val="00B437E8"/>
    <w:rsid w:val="00B4439B"/>
    <w:rsid w:val="00B44AD3"/>
    <w:rsid w:val="00B44C9F"/>
    <w:rsid w:val="00B4504A"/>
    <w:rsid w:val="00B4505D"/>
    <w:rsid w:val="00B4621A"/>
    <w:rsid w:val="00B46354"/>
    <w:rsid w:val="00B4642E"/>
    <w:rsid w:val="00B479C0"/>
    <w:rsid w:val="00B500EB"/>
    <w:rsid w:val="00B50418"/>
    <w:rsid w:val="00B50518"/>
    <w:rsid w:val="00B505F5"/>
    <w:rsid w:val="00B50C36"/>
    <w:rsid w:val="00B50D2B"/>
    <w:rsid w:val="00B513E3"/>
    <w:rsid w:val="00B514D5"/>
    <w:rsid w:val="00B5199C"/>
    <w:rsid w:val="00B51B9F"/>
    <w:rsid w:val="00B51F31"/>
    <w:rsid w:val="00B52193"/>
    <w:rsid w:val="00B52846"/>
    <w:rsid w:val="00B539EE"/>
    <w:rsid w:val="00B53A17"/>
    <w:rsid w:val="00B55A1F"/>
    <w:rsid w:val="00B55CED"/>
    <w:rsid w:val="00B55D90"/>
    <w:rsid w:val="00B561CD"/>
    <w:rsid w:val="00B5673A"/>
    <w:rsid w:val="00B56803"/>
    <w:rsid w:val="00B573B9"/>
    <w:rsid w:val="00B57C23"/>
    <w:rsid w:val="00B57DD7"/>
    <w:rsid w:val="00B60812"/>
    <w:rsid w:val="00B609CF"/>
    <w:rsid w:val="00B611A0"/>
    <w:rsid w:val="00B623A5"/>
    <w:rsid w:val="00B62E06"/>
    <w:rsid w:val="00B62F42"/>
    <w:rsid w:val="00B63167"/>
    <w:rsid w:val="00B6327F"/>
    <w:rsid w:val="00B633FC"/>
    <w:rsid w:val="00B63415"/>
    <w:rsid w:val="00B6376A"/>
    <w:rsid w:val="00B63787"/>
    <w:rsid w:val="00B63BC6"/>
    <w:rsid w:val="00B63E9A"/>
    <w:rsid w:val="00B64E0B"/>
    <w:rsid w:val="00B65664"/>
    <w:rsid w:val="00B65C01"/>
    <w:rsid w:val="00B65D96"/>
    <w:rsid w:val="00B6617E"/>
    <w:rsid w:val="00B66255"/>
    <w:rsid w:val="00B6723E"/>
    <w:rsid w:val="00B677AD"/>
    <w:rsid w:val="00B67F25"/>
    <w:rsid w:val="00B70A89"/>
    <w:rsid w:val="00B70E32"/>
    <w:rsid w:val="00B70ED6"/>
    <w:rsid w:val="00B7200E"/>
    <w:rsid w:val="00B7240E"/>
    <w:rsid w:val="00B727E4"/>
    <w:rsid w:val="00B7320E"/>
    <w:rsid w:val="00B7330C"/>
    <w:rsid w:val="00B73BBD"/>
    <w:rsid w:val="00B73F41"/>
    <w:rsid w:val="00B74057"/>
    <w:rsid w:val="00B74B04"/>
    <w:rsid w:val="00B74BA6"/>
    <w:rsid w:val="00B74C42"/>
    <w:rsid w:val="00B7628C"/>
    <w:rsid w:val="00B76E8D"/>
    <w:rsid w:val="00B77287"/>
    <w:rsid w:val="00B773AA"/>
    <w:rsid w:val="00B77871"/>
    <w:rsid w:val="00B8076D"/>
    <w:rsid w:val="00B807A8"/>
    <w:rsid w:val="00B8089F"/>
    <w:rsid w:val="00B81789"/>
    <w:rsid w:val="00B823DF"/>
    <w:rsid w:val="00B831F2"/>
    <w:rsid w:val="00B83302"/>
    <w:rsid w:val="00B83767"/>
    <w:rsid w:val="00B84CB1"/>
    <w:rsid w:val="00B84D3A"/>
    <w:rsid w:val="00B8520A"/>
    <w:rsid w:val="00B8560A"/>
    <w:rsid w:val="00B85AEB"/>
    <w:rsid w:val="00B86197"/>
    <w:rsid w:val="00B86324"/>
    <w:rsid w:val="00B863D0"/>
    <w:rsid w:val="00B864A3"/>
    <w:rsid w:val="00B86E4B"/>
    <w:rsid w:val="00B873E3"/>
    <w:rsid w:val="00B87635"/>
    <w:rsid w:val="00B87999"/>
    <w:rsid w:val="00B90109"/>
    <w:rsid w:val="00B90411"/>
    <w:rsid w:val="00B907B0"/>
    <w:rsid w:val="00B90E92"/>
    <w:rsid w:val="00B910C3"/>
    <w:rsid w:val="00B9129B"/>
    <w:rsid w:val="00B916A4"/>
    <w:rsid w:val="00B916CA"/>
    <w:rsid w:val="00B92443"/>
    <w:rsid w:val="00B925D6"/>
    <w:rsid w:val="00B92CFC"/>
    <w:rsid w:val="00B930DE"/>
    <w:rsid w:val="00B93325"/>
    <w:rsid w:val="00B9396B"/>
    <w:rsid w:val="00B93A44"/>
    <w:rsid w:val="00B93DE8"/>
    <w:rsid w:val="00B94087"/>
    <w:rsid w:val="00B94301"/>
    <w:rsid w:val="00B94893"/>
    <w:rsid w:val="00B94BA3"/>
    <w:rsid w:val="00B94CFA"/>
    <w:rsid w:val="00B95296"/>
    <w:rsid w:val="00B956EB"/>
    <w:rsid w:val="00B95B84"/>
    <w:rsid w:val="00B95CDC"/>
    <w:rsid w:val="00B96936"/>
    <w:rsid w:val="00B96E6D"/>
    <w:rsid w:val="00B96F22"/>
    <w:rsid w:val="00B971D9"/>
    <w:rsid w:val="00B97770"/>
    <w:rsid w:val="00B97FF0"/>
    <w:rsid w:val="00BA02E9"/>
    <w:rsid w:val="00BA0577"/>
    <w:rsid w:val="00BA0861"/>
    <w:rsid w:val="00BA0DB3"/>
    <w:rsid w:val="00BA1211"/>
    <w:rsid w:val="00BA12D4"/>
    <w:rsid w:val="00BA148F"/>
    <w:rsid w:val="00BA1934"/>
    <w:rsid w:val="00BA1FE0"/>
    <w:rsid w:val="00BA209B"/>
    <w:rsid w:val="00BA28A3"/>
    <w:rsid w:val="00BA3A8A"/>
    <w:rsid w:val="00BA3F48"/>
    <w:rsid w:val="00BA3F8C"/>
    <w:rsid w:val="00BA47A7"/>
    <w:rsid w:val="00BA47DB"/>
    <w:rsid w:val="00BA504B"/>
    <w:rsid w:val="00BA510A"/>
    <w:rsid w:val="00BA5176"/>
    <w:rsid w:val="00BA573F"/>
    <w:rsid w:val="00BA5AC4"/>
    <w:rsid w:val="00BA5ADA"/>
    <w:rsid w:val="00BA5DD6"/>
    <w:rsid w:val="00BA5F9A"/>
    <w:rsid w:val="00BA6195"/>
    <w:rsid w:val="00BA654E"/>
    <w:rsid w:val="00BA6789"/>
    <w:rsid w:val="00BA6E7C"/>
    <w:rsid w:val="00BA73D8"/>
    <w:rsid w:val="00BB0449"/>
    <w:rsid w:val="00BB04C8"/>
    <w:rsid w:val="00BB0A6F"/>
    <w:rsid w:val="00BB1634"/>
    <w:rsid w:val="00BB1B80"/>
    <w:rsid w:val="00BB1E9E"/>
    <w:rsid w:val="00BB2324"/>
    <w:rsid w:val="00BB2909"/>
    <w:rsid w:val="00BB2B46"/>
    <w:rsid w:val="00BB2ED5"/>
    <w:rsid w:val="00BB310C"/>
    <w:rsid w:val="00BB393C"/>
    <w:rsid w:val="00BB3B6D"/>
    <w:rsid w:val="00BB3EFC"/>
    <w:rsid w:val="00BB41FD"/>
    <w:rsid w:val="00BB46DB"/>
    <w:rsid w:val="00BB47F3"/>
    <w:rsid w:val="00BB48A5"/>
    <w:rsid w:val="00BB4AC2"/>
    <w:rsid w:val="00BB4C4B"/>
    <w:rsid w:val="00BB4D42"/>
    <w:rsid w:val="00BB5304"/>
    <w:rsid w:val="00BB54EF"/>
    <w:rsid w:val="00BB5E1B"/>
    <w:rsid w:val="00BB65EB"/>
    <w:rsid w:val="00BB6F1B"/>
    <w:rsid w:val="00BB7731"/>
    <w:rsid w:val="00BB7B69"/>
    <w:rsid w:val="00BB7CF6"/>
    <w:rsid w:val="00BC004D"/>
    <w:rsid w:val="00BC00F1"/>
    <w:rsid w:val="00BC025C"/>
    <w:rsid w:val="00BC0433"/>
    <w:rsid w:val="00BC0575"/>
    <w:rsid w:val="00BC08C2"/>
    <w:rsid w:val="00BC1716"/>
    <w:rsid w:val="00BC1BF2"/>
    <w:rsid w:val="00BC1F5C"/>
    <w:rsid w:val="00BC29EA"/>
    <w:rsid w:val="00BC3B23"/>
    <w:rsid w:val="00BC3DF2"/>
    <w:rsid w:val="00BC3FC0"/>
    <w:rsid w:val="00BC41B2"/>
    <w:rsid w:val="00BC43FE"/>
    <w:rsid w:val="00BC478B"/>
    <w:rsid w:val="00BC47AE"/>
    <w:rsid w:val="00BC49E7"/>
    <w:rsid w:val="00BC548F"/>
    <w:rsid w:val="00BC55D8"/>
    <w:rsid w:val="00BC5831"/>
    <w:rsid w:val="00BC585E"/>
    <w:rsid w:val="00BC5F18"/>
    <w:rsid w:val="00BC63D7"/>
    <w:rsid w:val="00BC6D5C"/>
    <w:rsid w:val="00BC7370"/>
    <w:rsid w:val="00BC775A"/>
    <w:rsid w:val="00BD04FD"/>
    <w:rsid w:val="00BD085D"/>
    <w:rsid w:val="00BD0B02"/>
    <w:rsid w:val="00BD0CF1"/>
    <w:rsid w:val="00BD0F8E"/>
    <w:rsid w:val="00BD1291"/>
    <w:rsid w:val="00BD160A"/>
    <w:rsid w:val="00BD1742"/>
    <w:rsid w:val="00BD1E1E"/>
    <w:rsid w:val="00BD1E28"/>
    <w:rsid w:val="00BD21B5"/>
    <w:rsid w:val="00BD28B0"/>
    <w:rsid w:val="00BD2CFE"/>
    <w:rsid w:val="00BD3D13"/>
    <w:rsid w:val="00BD3E94"/>
    <w:rsid w:val="00BD3EEF"/>
    <w:rsid w:val="00BD4ACE"/>
    <w:rsid w:val="00BD4D03"/>
    <w:rsid w:val="00BD5774"/>
    <w:rsid w:val="00BD5C4B"/>
    <w:rsid w:val="00BD5F03"/>
    <w:rsid w:val="00BD6011"/>
    <w:rsid w:val="00BD671A"/>
    <w:rsid w:val="00BD6C55"/>
    <w:rsid w:val="00BD7257"/>
    <w:rsid w:val="00BD7838"/>
    <w:rsid w:val="00BD7AD4"/>
    <w:rsid w:val="00BD7C07"/>
    <w:rsid w:val="00BD7D64"/>
    <w:rsid w:val="00BE0057"/>
    <w:rsid w:val="00BE1108"/>
    <w:rsid w:val="00BE136B"/>
    <w:rsid w:val="00BE16FD"/>
    <w:rsid w:val="00BE1CC5"/>
    <w:rsid w:val="00BE2178"/>
    <w:rsid w:val="00BE2FB9"/>
    <w:rsid w:val="00BE3821"/>
    <w:rsid w:val="00BE3D17"/>
    <w:rsid w:val="00BE3E1F"/>
    <w:rsid w:val="00BE456B"/>
    <w:rsid w:val="00BE48B6"/>
    <w:rsid w:val="00BE5091"/>
    <w:rsid w:val="00BE5327"/>
    <w:rsid w:val="00BE53D1"/>
    <w:rsid w:val="00BE54F7"/>
    <w:rsid w:val="00BE5A3C"/>
    <w:rsid w:val="00BE5DDC"/>
    <w:rsid w:val="00BE693E"/>
    <w:rsid w:val="00BE6976"/>
    <w:rsid w:val="00BE6ADC"/>
    <w:rsid w:val="00BE6DB0"/>
    <w:rsid w:val="00BE7A81"/>
    <w:rsid w:val="00BE7D2A"/>
    <w:rsid w:val="00BE7EFF"/>
    <w:rsid w:val="00BF036B"/>
    <w:rsid w:val="00BF0BA3"/>
    <w:rsid w:val="00BF1E23"/>
    <w:rsid w:val="00BF2101"/>
    <w:rsid w:val="00BF27C1"/>
    <w:rsid w:val="00BF281A"/>
    <w:rsid w:val="00BF30E1"/>
    <w:rsid w:val="00BF3EAE"/>
    <w:rsid w:val="00BF4532"/>
    <w:rsid w:val="00BF4761"/>
    <w:rsid w:val="00BF479D"/>
    <w:rsid w:val="00BF4B75"/>
    <w:rsid w:val="00BF4BFA"/>
    <w:rsid w:val="00BF556E"/>
    <w:rsid w:val="00BF5B19"/>
    <w:rsid w:val="00BF5C3A"/>
    <w:rsid w:val="00BF626B"/>
    <w:rsid w:val="00BF63CC"/>
    <w:rsid w:val="00BF6749"/>
    <w:rsid w:val="00BF6DB6"/>
    <w:rsid w:val="00BF75C2"/>
    <w:rsid w:val="00BF778A"/>
    <w:rsid w:val="00BF7FF6"/>
    <w:rsid w:val="00C00505"/>
    <w:rsid w:val="00C00598"/>
    <w:rsid w:val="00C00987"/>
    <w:rsid w:val="00C00A11"/>
    <w:rsid w:val="00C00D87"/>
    <w:rsid w:val="00C00DAF"/>
    <w:rsid w:val="00C01094"/>
    <w:rsid w:val="00C013BC"/>
    <w:rsid w:val="00C017B3"/>
    <w:rsid w:val="00C017CB"/>
    <w:rsid w:val="00C01977"/>
    <w:rsid w:val="00C0242C"/>
    <w:rsid w:val="00C0264B"/>
    <w:rsid w:val="00C02B18"/>
    <w:rsid w:val="00C02E98"/>
    <w:rsid w:val="00C032C6"/>
    <w:rsid w:val="00C036E8"/>
    <w:rsid w:val="00C03A36"/>
    <w:rsid w:val="00C04457"/>
    <w:rsid w:val="00C04A68"/>
    <w:rsid w:val="00C04D67"/>
    <w:rsid w:val="00C04D85"/>
    <w:rsid w:val="00C04D8D"/>
    <w:rsid w:val="00C04E6F"/>
    <w:rsid w:val="00C04FDF"/>
    <w:rsid w:val="00C0509E"/>
    <w:rsid w:val="00C05729"/>
    <w:rsid w:val="00C064A9"/>
    <w:rsid w:val="00C064D5"/>
    <w:rsid w:val="00C067E3"/>
    <w:rsid w:val="00C06C9D"/>
    <w:rsid w:val="00C06E9E"/>
    <w:rsid w:val="00C07246"/>
    <w:rsid w:val="00C07A6D"/>
    <w:rsid w:val="00C108BE"/>
    <w:rsid w:val="00C10A01"/>
    <w:rsid w:val="00C10CF4"/>
    <w:rsid w:val="00C11939"/>
    <w:rsid w:val="00C12062"/>
    <w:rsid w:val="00C128B2"/>
    <w:rsid w:val="00C12DF4"/>
    <w:rsid w:val="00C1355E"/>
    <w:rsid w:val="00C13CCD"/>
    <w:rsid w:val="00C14A03"/>
    <w:rsid w:val="00C14CDF"/>
    <w:rsid w:val="00C152F0"/>
    <w:rsid w:val="00C15432"/>
    <w:rsid w:val="00C156C5"/>
    <w:rsid w:val="00C15A31"/>
    <w:rsid w:val="00C15DDC"/>
    <w:rsid w:val="00C1661E"/>
    <w:rsid w:val="00C16FAA"/>
    <w:rsid w:val="00C17C4F"/>
    <w:rsid w:val="00C17C6E"/>
    <w:rsid w:val="00C17FD0"/>
    <w:rsid w:val="00C20018"/>
    <w:rsid w:val="00C206F2"/>
    <w:rsid w:val="00C2077E"/>
    <w:rsid w:val="00C2097B"/>
    <w:rsid w:val="00C2099F"/>
    <w:rsid w:val="00C20BC6"/>
    <w:rsid w:val="00C20DFF"/>
    <w:rsid w:val="00C21BB0"/>
    <w:rsid w:val="00C21CD0"/>
    <w:rsid w:val="00C21CEA"/>
    <w:rsid w:val="00C22042"/>
    <w:rsid w:val="00C221F4"/>
    <w:rsid w:val="00C223AD"/>
    <w:rsid w:val="00C22CE3"/>
    <w:rsid w:val="00C235C1"/>
    <w:rsid w:val="00C235F9"/>
    <w:rsid w:val="00C23710"/>
    <w:rsid w:val="00C23EC1"/>
    <w:rsid w:val="00C244EB"/>
    <w:rsid w:val="00C24561"/>
    <w:rsid w:val="00C248F6"/>
    <w:rsid w:val="00C24DE4"/>
    <w:rsid w:val="00C2592D"/>
    <w:rsid w:val="00C25B93"/>
    <w:rsid w:val="00C25E00"/>
    <w:rsid w:val="00C260DF"/>
    <w:rsid w:val="00C26152"/>
    <w:rsid w:val="00C26655"/>
    <w:rsid w:val="00C2668F"/>
    <w:rsid w:val="00C26728"/>
    <w:rsid w:val="00C26B8A"/>
    <w:rsid w:val="00C2722E"/>
    <w:rsid w:val="00C303B7"/>
    <w:rsid w:val="00C303DE"/>
    <w:rsid w:val="00C30743"/>
    <w:rsid w:val="00C30E09"/>
    <w:rsid w:val="00C30EE2"/>
    <w:rsid w:val="00C30F91"/>
    <w:rsid w:val="00C31220"/>
    <w:rsid w:val="00C31294"/>
    <w:rsid w:val="00C31E57"/>
    <w:rsid w:val="00C32089"/>
    <w:rsid w:val="00C32AEA"/>
    <w:rsid w:val="00C32B69"/>
    <w:rsid w:val="00C32F44"/>
    <w:rsid w:val="00C33E7E"/>
    <w:rsid w:val="00C34844"/>
    <w:rsid w:val="00C3487D"/>
    <w:rsid w:val="00C34A03"/>
    <w:rsid w:val="00C34A37"/>
    <w:rsid w:val="00C34E79"/>
    <w:rsid w:val="00C34F4C"/>
    <w:rsid w:val="00C34FD6"/>
    <w:rsid w:val="00C359D8"/>
    <w:rsid w:val="00C35BE7"/>
    <w:rsid w:val="00C35C97"/>
    <w:rsid w:val="00C35D61"/>
    <w:rsid w:val="00C36511"/>
    <w:rsid w:val="00C36BB5"/>
    <w:rsid w:val="00C36C57"/>
    <w:rsid w:val="00C37959"/>
    <w:rsid w:val="00C401AB"/>
    <w:rsid w:val="00C4060D"/>
    <w:rsid w:val="00C40DB8"/>
    <w:rsid w:val="00C41818"/>
    <w:rsid w:val="00C41A0A"/>
    <w:rsid w:val="00C41E9A"/>
    <w:rsid w:val="00C4202A"/>
    <w:rsid w:val="00C42102"/>
    <w:rsid w:val="00C422D9"/>
    <w:rsid w:val="00C427A9"/>
    <w:rsid w:val="00C42B61"/>
    <w:rsid w:val="00C42CDA"/>
    <w:rsid w:val="00C42E34"/>
    <w:rsid w:val="00C4371E"/>
    <w:rsid w:val="00C43A98"/>
    <w:rsid w:val="00C44B6C"/>
    <w:rsid w:val="00C4509B"/>
    <w:rsid w:val="00C459DD"/>
    <w:rsid w:val="00C46892"/>
    <w:rsid w:val="00C46908"/>
    <w:rsid w:val="00C46E2C"/>
    <w:rsid w:val="00C4722A"/>
    <w:rsid w:val="00C476EF"/>
    <w:rsid w:val="00C47751"/>
    <w:rsid w:val="00C47A85"/>
    <w:rsid w:val="00C47B45"/>
    <w:rsid w:val="00C47CF5"/>
    <w:rsid w:val="00C47E7F"/>
    <w:rsid w:val="00C5033C"/>
    <w:rsid w:val="00C51482"/>
    <w:rsid w:val="00C514AE"/>
    <w:rsid w:val="00C5150D"/>
    <w:rsid w:val="00C51B5D"/>
    <w:rsid w:val="00C51C1D"/>
    <w:rsid w:val="00C51E3B"/>
    <w:rsid w:val="00C52173"/>
    <w:rsid w:val="00C5338E"/>
    <w:rsid w:val="00C53469"/>
    <w:rsid w:val="00C535AA"/>
    <w:rsid w:val="00C53696"/>
    <w:rsid w:val="00C53CEC"/>
    <w:rsid w:val="00C53D17"/>
    <w:rsid w:val="00C54106"/>
    <w:rsid w:val="00C54239"/>
    <w:rsid w:val="00C54907"/>
    <w:rsid w:val="00C5574F"/>
    <w:rsid w:val="00C55C7D"/>
    <w:rsid w:val="00C55F6B"/>
    <w:rsid w:val="00C5624F"/>
    <w:rsid w:val="00C56296"/>
    <w:rsid w:val="00C566CB"/>
    <w:rsid w:val="00C5696E"/>
    <w:rsid w:val="00C57330"/>
    <w:rsid w:val="00C57D5B"/>
    <w:rsid w:val="00C60062"/>
    <w:rsid w:val="00C60447"/>
    <w:rsid w:val="00C60C1C"/>
    <w:rsid w:val="00C60C57"/>
    <w:rsid w:val="00C60F1B"/>
    <w:rsid w:val="00C60F38"/>
    <w:rsid w:val="00C60FF8"/>
    <w:rsid w:val="00C61D73"/>
    <w:rsid w:val="00C6275F"/>
    <w:rsid w:val="00C630A9"/>
    <w:rsid w:val="00C63D66"/>
    <w:rsid w:val="00C641EA"/>
    <w:rsid w:val="00C6526D"/>
    <w:rsid w:val="00C652CA"/>
    <w:rsid w:val="00C652DB"/>
    <w:rsid w:val="00C662E3"/>
    <w:rsid w:val="00C666E4"/>
    <w:rsid w:val="00C66997"/>
    <w:rsid w:val="00C67442"/>
    <w:rsid w:val="00C67C53"/>
    <w:rsid w:val="00C7014D"/>
    <w:rsid w:val="00C70A03"/>
    <w:rsid w:val="00C70E1F"/>
    <w:rsid w:val="00C70F9C"/>
    <w:rsid w:val="00C71095"/>
    <w:rsid w:val="00C7144C"/>
    <w:rsid w:val="00C71F1D"/>
    <w:rsid w:val="00C71F9E"/>
    <w:rsid w:val="00C7237D"/>
    <w:rsid w:val="00C727EA"/>
    <w:rsid w:val="00C72849"/>
    <w:rsid w:val="00C72C3D"/>
    <w:rsid w:val="00C73167"/>
    <w:rsid w:val="00C73516"/>
    <w:rsid w:val="00C73604"/>
    <w:rsid w:val="00C73953"/>
    <w:rsid w:val="00C73C3A"/>
    <w:rsid w:val="00C74165"/>
    <w:rsid w:val="00C7425D"/>
    <w:rsid w:val="00C74D88"/>
    <w:rsid w:val="00C7524D"/>
    <w:rsid w:val="00C75871"/>
    <w:rsid w:val="00C75899"/>
    <w:rsid w:val="00C75BCA"/>
    <w:rsid w:val="00C76989"/>
    <w:rsid w:val="00C76FEE"/>
    <w:rsid w:val="00C77181"/>
    <w:rsid w:val="00C77319"/>
    <w:rsid w:val="00C77957"/>
    <w:rsid w:val="00C77A75"/>
    <w:rsid w:val="00C77C67"/>
    <w:rsid w:val="00C77EFB"/>
    <w:rsid w:val="00C80859"/>
    <w:rsid w:val="00C80982"/>
    <w:rsid w:val="00C80F53"/>
    <w:rsid w:val="00C81810"/>
    <w:rsid w:val="00C819E7"/>
    <w:rsid w:val="00C81C20"/>
    <w:rsid w:val="00C82525"/>
    <w:rsid w:val="00C8274B"/>
    <w:rsid w:val="00C82813"/>
    <w:rsid w:val="00C82DC8"/>
    <w:rsid w:val="00C8310C"/>
    <w:rsid w:val="00C8354C"/>
    <w:rsid w:val="00C83674"/>
    <w:rsid w:val="00C83C85"/>
    <w:rsid w:val="00C83F06"/>
    <w:rsid w:val="00C847A6"/>
    <w:rsid w:val="00C84942"/>
    <w:rsid w:val="00C84F03"/>
    <w:rsid w:val="00C85232"/>
    <w:rsid w:val="00C86057"/>
    <w:rsid w:val="00C86C3D"/>
    <w:rsid w:val="00C86E0C"/>
    <w:rsid w:val="00C8712D"/>
    <w:rsid w:val="00C87564"/>
    <w:rsid w:val="00C875F2"/>
    <w:rsid w:val="00C87C75"/>
    <w:rsid w:val="00C87CAB"/>
    <w:rsid w:val="00C87EEB"/>
    <w:rsid w:val="00C901D2"/>
    <w:rsid w:val="00C91161"/>
    <w:rsid w:val="00C91648"/>
    <w:rsid w:val="00C9183E"/>
    <w:rsid w:val="00C9212F"/>
    <w:rsid w:val="00C927B3"/>
    <w:rsid w:val="00C92872"/>
    <w:rsid w:val="00C9308A"/>
    <w:rsid w:val="00C93383"/>
    <w:rsid w:val="00C934A9"/>
    <w:rsid w:val="00C93CBC"/>
    <w:rsid w:val="00C93E8B"/>
    <w:rsid w:val="00C940A4"/>
    <w:rsid w:val="00C94857"/>
    <w:rsid w:val="00C948D5"/>
    <w:rsid w:val="00C95369"/>
    <w:rsid w:val="00C95552"/>
    <w:rsid w:val="00C955AA"/>
    <w:rsid w:val="00C96130"/>
    <w:rsid w:val="00C96378"/>
    <w:rsid w:val="00C96A34"/>
    <w:rsid w:val="00C96CD4"/>
    <w:rsid w:val="00C9720C"/>
    <w:rsid w:val="00C9744C"/>
    <w:rsid w:val="00CA0079"/>
    <w:rsid w:val="00CA04B4"/>
    <w:rsid w:val="00CA10A7"/>
    <w:rsid w:val="00CA121B"/>
    <w:rsid w:val="00CA1268"/>
    <w:rsid w:val="00CA19B4"/>
    <w:rsid w:val="00CA2668"/>
    <w:rsid w:val="00CA2E2D"/>
    <w:rsid w:val="00CA3160"/>
    <w:rsid w:val="00CA3E8A"/>
    <w:rsid w:val="00CA42F3"/>
    <w:rsid w:val="00CA479A"/>
    <w:rsid w:val="00CA4C6D"/>
    <w:rsid w:val="00CA5AA0"/>
    <w:rsid w:val="00CA62A5"/>
    <w:rsid w:val="00CA661D"/>
    <w:rsid w:val="00CA6EBB"/>
    <w:rsid w:val="00CA6EE7"/>
    <w:rsid w:val="00CA71AD"/>
    <w:rsid w:val="00CA72F8"/>
    <w:rsid w:val="00CA7423"/>
    <w:rsid w:val="00CA752D"/>
    <w:rsid w:val="00CA76EB"/>
    <w:rsid w:val="00CA7A16"/>
    <w:rsid w:val="00CB063F"/>
    <w:rsid w:val="00CB0B11"/>
    <w:rsid w:val="00CB0E9F"/>
    <w:rsid w:val="00CB1678"/>
    <w:rsid w:val="00CB1AB6"/>
    <w:rsid w:val="00CB1E1F"/>
    <w:rsid w:val="00CB2F82"/>
    <w:rsid w:val="00CB31EB"/>
    <w:rsid w:val="00CB35C9"/>
    <w:rsid w:val="00CB3835"/>
    <w:rsid w:val="00CB40C4"/>
    <w:rsid w:val="00CB40CB"/>
    <w:rsid w:val="00CB47FD"/>
    <w:rsid w:val="00CB5B8C"/>
    <w:rsid w:val="00CB619D"/>
    <w:rsid w:val="00CB61D7"/>
    <w:rsid w:val="00CB65C2"/>
    <w:rsid w:val="00CB6963"/>
    <w:rsid w:val="00CC01FD"/>
    <w:rsid w:val="00CC0B92"/>
    <w:rsid w:val="00CC0F67"/>
    <w:rsid w:val="00CC15C3"/>
    <w:rsid w:val="00CC1BB9"/>
    <w:rsid w:val="00CC2277"/>
    <w:rsid w:val="00CC270F"/>
    <w:rsid w:val="00CC288E"/>
    <w:rsid w:val="00CC2ACE"/>
    <w:rsid w:val="00CC34FB"/>
    <w:rsid w:val="00CC3CF0"/>
    <w:rsid w:val="00CC3CF4"/>
    <w:rsid w:val="00CC3E6C"/>
    <w:rsid w:val="00CC45A1"/>
    <w:rsid w:val="00CC4730"/>
    <w:rsid w:val="00CC4C50"/>
    <w:rsid w:val="00CC509C"/>
    <w:rsid w:val="00CC5B51"/>
    <w:rsid w:val="00CC5C50"/>
    <w:rsid w:val="00CC6673"/>
    <w:rsid w:val="00CC6A73"/>
    <w:rsid w:val="00CC6FD3"/>
    <w:rsid w:val="00CC768F"/>
    <w:rsid w:val="00CC7A6A"/>
    <w:rsid w:val="00CD0161"/>
    <w:rsid w:val="00CD086B"/>
    <w:rsid w:val="00CD0AFB"/>
    <w:rsid w:val="00CD0FA6"/>
    <w:rsid w:val="00CD13F3"/>
    <w:rsid w:val="00CD17A0"/>
    <w:rsid w:val="00CD1ED9"/>
    <w:rsid w:val="00CD23C6"/>
    <w:rsid w:val="00CD24F4"/>
    <w:rsid w:val="00CD29DC"/>
    <w:rsid w:val="00CD3295"/>
    <w:rsid w:val="00CD38F7"/>
    <w:rsid w:val="00CD3A81"/>
    <w:rsid w:val="00CD3B8A"/>
    <w:rsid w:val="00CD3E27"/>
    <w:rsid w:val="00CD4EC7"/>
    <w:rsid w:val="00CD5499"/>
    <w:rsid w:val="00CD59CE"/>
    <w:rsid w:val="00CD5AEB"/>
    <w:rsid w:val="00CD7083"/>
    <w:rsid w:val="00CD7649"/>
    <w:rsid w:val="00CD7E78"/>
    <w:rsid w:val="00CE0584"/>
    <w:rsid w:val="00CE119C"/>
    <w:rsid w:val="00CE1235"/>
    <w:rsid w:val="00CE158B"/>
    <w:rsid w:val="00CE17B4"/>
    <w:rsid w:val="00CE1CB7"/>
    <w:rsid w:val="00CE20DB"/>
    <w:rsid w:val="00CE21B6"/>
    <w:rsid w:val="00CE2B1F"/>
    <w:rsid w:val="00CE2E91"/>
    <w:rsid w:val="00CE387C"/>
    <w:rsid w:val="00CE38A4"/>
    <w:rsid w:val="00CE464C"/>
    <w:rsid w:val="00CE4B49"/>
    <w:rsid w:val="00CE4E41"/>
    <w:rsid w:val="00CE5109"/>
    <w:rsid w:val="00CE5234"/>
    <w:rsid w:val="00CE5810"/>
    <w:rsid w:val="00CE5B11"/>
    <w:rsid w:val="00CE5D30"/>
    <w:rsid w:val="00CE5F6A"/>
    <w:rsid w:val="00CE5F99"/>
    <w:rsid w:val="00CE6BAC"/>
    <w:rsid w:val="00CE6C14"/>
    <w:rsid w:val="00CE7085"/>
    <w:rsid w:val="00CE7A49"/>
    <w:rsid w:val="00CE7BAC"/>
    <w:rsid w:val="00CE7E6E"/>
    <w:rsid w:val="00CE7E79"/>
    <w:rsid w:val="00CF077A"/>
    <w:rsid w:val="00CF0FCF"/>
    <w:rsid w:val="00CF1199"/>
    <w:rsid w:val="00CF215D"/>
    <w:rsid w:val="00CF220C"/>
    <w:rsid w:val="00CF290A"/>
    <w:rsid w:val="00CF3BA9"/>
    <w:rsid w:val="00CF43F9"/>
    <w:rsid w:val="00CF45B0"/>
    <w:rsid w:val="00CF48CF"/>
    <w:rsid w:val="00CF4A29"/>
    <w:rsid w:val="00CF50A5"/>
    <w:rsid w:val="00CF5284"/>
    <w:rsid w:val="00CF5291"/>
    <w:rsid w:val="00CF59D8"/>
    <w:rsid w:val="00CF5B87"/>
    <w:rsid w:val="00CF6155"/>
    <w:rsid w:val="00CF6644"/>
    <w:rsid w:val="00CF6B4D"/>
    <w:rsid w:val="00CF6D01"/>
    <w:rsid w:val="00CF7A20"/>
    <w:rsid w:val="00CF7C5A"/>
    <w:rsid w:val="00D00147"/>
    <w:rsid w:val="00D005E0"/>
    <w:rsid w:val="00D008E1"/>
    <w:rsid w:val="00D01649"/>
    <w:rsid w:val="00D018C7"/>
    <w:rsid w:val="00D01B18"/>
    <w:rsid w:val="00D01BFF"/>
    <w:rsid w:val="00D03158"/>
    <w:rsid w:val="00D032FE"/>
    <w:rsid w:val="00D03CD4"/>
    <w:rsid w:val="00D0445B"/>
    <w:rsid w:val="00D04ADD"/>
    <w:rsid w:val="00D04BB3"/>
    <w:rsid w:val="00D04F5B"/>
    <w:rsid w:val="00D05725"/>
    <w:rsid w:val="00D0601C"/>
    <w:rsid w:val="00D06EA4"/>
    <w:rsid w:val="00D07691"/>
    <w:rsid w:val="00D0790E"/>
    <w:rsid w:val="00D1048D"/>
    <w:rsid w:val="00D108D0"/>
    <w:rsid w:val="00D10978"/>
    <w:rsid w:val="00D11386"/>
    <w:rsid w:val="00D11C81"/>
    <w:rsid w:val="00D12B13"/>
    <w:rsid w:val="00D1306B"/>
    <w:rsid w:val="00D13124"/>
    <w:rsid w:val="00D137A5"/>
    <w:rsid w:val="00D1384A"/>
    <w:rsid w:val="00D13894"/>
    <w:rsid w:val="00D13FE9"/>
    <w:rsid w:val="00D14139"/>
    <w:rsid w:val="00D143E1"/>
    <w:rsid w:val="00D1447B"/>
    <w:rsid w:val="00D144A4"/>
    <w:rsid w:val="00D14504"/>
    <w:rsid w:val="00D1469D"/>
    <w:rsid w:val="00D14AED"/>
    <w:rsid w:val="00D14C17"/>
    <w:rsid w:val="00D14DF0"/>
    <w:rsid w:val="00D15279"/>
    <w:rsid w:val="00D1555E"/>
    <w:rsid w:val="00D15F1F"/>
    <w:rsid w:val="00D15F30"/>
    <w:rsid w:val="00D1622C"/>
    <w:rsid w:val="00D1627C"/>
    <w:rsid w:val="00D1636C"/>
    <w:rsid w:val="00D16482"/>
    <w:rsid w:val="00D16CBC"/>
    <w:rsid w:val="00D21204"/>
    <w:rsid w:val="00D21781"/>
    <w:rsid w:val="00D21855"/>
    <w:rsid w:val="00D222B8"/>
    <w:rsid w:val="00D22D5D"/>
    <w:rsid w:val="00D232F3"/>
    <w:rsid w:val="00D233E1"/>
    <w:rsid w:val="00D2360E"/>
    <w:rsid w:val="00D236F5"/>
    <w:rsid w:val="00D23AE0"/>
    <w:rsid w:val="00D23B84"/>
    <w:rsid w:val="00D2407F"/>
    <w:rsid w:val="00D2422B"/>
    <w:rsid w:val="00D24238"/>
    <w:rsid w:val="00D24262"/>
    <w:rsid w:val="00D24933"/>
    <w:rsid w:val="00D24C57"/>
    <w:rsid w:val="00D24DAA"/>
    <w:rsid w:val="00D24FF5"/>
    <w:rsid w:val="00D253E5"/>
    <w:rsid w:val="00D2546E"/>
    <w:rsid w:val="00D25D6E"/>
    <w:rsid w:val="00D26150"/>
    <w:rsid w:val="00D26952"/>
    <w:rsid w:val="00D26F73"/>
    <w:rsid w:val="00D26F76"/>
    <w:rsid w:val="00D270A2"/>
    <w:rsid w:val="00D27155"/>
    <w:rsid w:val="00D27180"/>
    <w:rsid w:val="00D27DF1"/>
    <w:rsid w:val="00D3015F"/>
    <w:rsid w:val="00D30194"/>
    <w:rsid w:val="00D30B86"/>
    <w:rsid w:val="00D312D1"/>
    <w:rsid w:val="00D31E70"/>
    <w:rsid w:val="00D32867"/>
    <w:rsid w:val="00D3291D"/>
    <w:rsid w:val="00D33279"/>
    <w:rsid w:val="00D338E5"/>
    <w:rsid w:val="00D33B67"/>
    <w:rsid w:val="00D33C17"/>
    <w:rsid w:val="00D33E9D"/>
    <w:rsid w:val="00D34167"/>
    <w:rsid w:val="00D345D9"/>
    <w:rsid w:val="00D34938"/>
    <w:rsid w:val="00D34A41"/>
    <w:rsid w:val="00D35123"/>
    <w:rsid w:val="00D35652"/>
    <w:rsid w:val="00D3582E"/>
    <w:rsid w:val="00D36048"/>
    <w:rsid w:val="00D365BB"/>
    <w:rsid w:val="00D36CB1"/>
    <w:rsid w:val="00D40042"/>
    <w:rsid w:val="00D40761"/>
    <w:rsid w:val="00D40780"/>
    <w:rsid w:val="00D4088B"/>
    <w:rsid w:val="00D40F93"/>
    <w:rsid w:val="00D40FE2"/>
    <w:rsid w:val="00D4100A"/>
    <w:rsid w:val="00D4112B"/>
    <w:rsid w:val="00D419A2"/>
    <w:rsid w:val="00D41F38"/>
    <w:rsid w:val="00D4203E"/>
    <w:rsid w:val="00D420D9"/>
    <w:rsid w:val="00D425CC"/>
    <w:rsid w:val="00D42FC5"/>
    <w:rsid w:val="00D43494"/>
    <w:rsid w:val="00D435CA"/>
    <w:rsid w:val="00D43969"/>
    <w:rsid w:val="00D43B45"/>
    <w:rsid w:val="00D440E1"/>
    <w:rsid w:val="00D44120"/>
    <w:rsid w:val="00D44CA5"/>
    <w:rsid w:val="00D44ED9"/>
    <w:rsid w:val="00D4555B"/>
    <w:rsid w:val="00D4589E"/>
    <w:rsid w:val="00D45C5D"/>
    <w:rsid w:val="00D45FBC"/>
    <w:rsid w:val="00D46344"/>
    <w:rsid w:val="00D46997"/>
    <w:rsid w:val="00D46EEC"/>
    <w:rsid w:val="00D472DB"/>
    <w:rsid w:val="00D50949"/>
    <w:rsid w:val="00D50A0F"/>
    <w:rsid w:val="00D5130E"/>
    <w:rsid w:val="00D515C4"/>
    <w:rsid w:val="00D515D0"/>
    <w:rsid w:val="00D516CC"/>
    <w:rsid w:val="00D52413"/>
    <w:rsid w:val="00D5268A"/>
    <w:rsid w:val="00D53046"/>
    <w:rsid w:val="00D530DF"/>
    <w:rsid w:val="00D53137"/>
    <w:rsid w:val="00D5338D"/>
    <w:rsid w:val="00D53F57"/>
    <w:rsid w:val="00D54530"/>
    <w:rsid w:val="00D54A25"/>
    <w:rsid w:val="00D55618"/>
    <w:rsid w:val="00D55ED1"/>
    <w:rsid w:val="00D563C3"/>
    <w:rsid w:val="00D568D8"/>
    <w:rsid w:val="00D57F14"/>
    <w:rsid w:val="00D606A0"/>
    <w:rsid w:val="00D60802"/>
    <w:rsid w:val="00D60E8A"/>
    <w:rsid w:val="00D61477"/>
    <w:rsid w:val="00D61F81"/>
    <w:rsid w:val="00D62137"/>
    <w:rsid w:val="00D62234"/>
    <w:rsid w:val="00D62294"/>
    <w:rsid w:val="00D628B4"/>
    <w:rsid w:val="00D62999"/>
    <w:rsid w:val="00D6330B"/>
    <w:rsid w:val="00D6434A"/>
    <w:rsid w:val="00D64A75"/>
    <w:rsid w:val="00D656E1"/>
    <w:rsid w:val="00D65A3F"/>
    <w:rsid w:val="00D65D23"/>
    <w:rsid w:val="00D65F4F"/>
    <w:rsid w:val="00D6606B"/>
    <w:rsid w:val="00D6687A"/>
    <w:rsid w:val="00D66AC4"/>
    <w:rsid w:val="00D66B01"/>
    <w:rsid w:val="00D70203"/>
    <w:rsid w:val="00D70271"/>
    <w:rsid w:val="00D702B4"/>
    <w:rsid w:val="00D70796"/>
    <w:rsid w:val="00D71558"/>
    <w:rsid w:val="00D71CE0"/>
    <w:rsid w:val="00D72541"/>
    <w:rsid w:val="00D728D2"/>
    <w:rsid w:val="00D72DF0"/>
    <w:rsid w:val="00D7329F"/>
    <w:rsid w:val="00D737EB"/>
    <w:rsid w:val="00D7421B"/>
    <w:rsid w:val="00D74E8C"/>
    <w:rsid w:val="00D75423"/>
    <w:rsid w:val="00D75DEB"/>
    <w:rsid w:val="00D76E5C"/>
    <w:rsid w:val="00D770AF"/>
    <w:rsid w:val="00D774FC"/>
    <w:rsid w:val="00D77B5D"/>
    <w:rsid w:val="00D77D55"/>
    <w:rsid w:val="00D801C5"/>
    <w:rsid w:val="00D802D7"/>
    <w:rsid w:val="00D80442"/>
    <w:rsid w:val="00D8044D"/>
    <w:rsid w:val="00D8132C"/>
    <w:rsid w:val="00D81956"/>
    <w:rsid w:val="00D81A17"/>
    <w:rsid w:val="00D81B88"/>
    <w:rsid w:val="00D81C96"/>
    <w:rsid w:val="00D824AF"/>
    <w:rsid w:val="00D82825"/>
    <w:rsid w:val="00D8292F"/>
    <w:rsid w:val="00D82C8C"/>
    <w:rsid w:val="00D830F8"/>
    <w:rsid w:val="00D83141"/>
    <w:rsid w:val="00D83695"/>
    <w:rsid w:val="00D83DFB"/>
    <w:rsid w:val="00D83E58"/>
    <w:rsid w:val="00D83F8A"/>
    <w:rsid w:val="00D8407E"/>
    <w:rsid w:val="00D842D9"/>
    <w:rsid w:val="00D845D2"/>
    <w:rsid w:val="00D84842"/>
    <w:rsid w:val="00D84A1B"/>
    <w:rsid w:val="00D8594F"/>
    <w:rsid w:val="00D85F2F"/>
    <w:rsid w:val="00D862F8"/>
    <w:rsid w:val="00D86365"/>
    <w:rsid w:val="00D86C1F"/>
    <w:rsid w:val="00D86DCD"/>
    <w:rsid w:val="00D86FAF"/>
    <w:rsid w:val="00D903D8"/>
    <w:rsid w:val="00D904D6"/>
    <w:rsid w:val="00D9142A"/>
    <w:rsid w:val="00D91B44"/>
    <w:rsid w:val="00D91D98"/>
    <w:rsid w:val="00D920EF"/>
    <w:rsid w:val="00D92337"/>
    <w:rsid w:val="00D9351E"/>
    <w:rsid w:val="00D936C1"/>
    <w:rsid w:val="00D9420D"/>
    <w:rsid w:val="00D94B13"/>
    <w:rsid w:val="00D94C7C"/>
    <w:rsid w:val="00D94EF1"/>
    <w:rsid w:val="00D9609A"/>
    <w:rsid w:val="00D96E76"/>
    <w:rsid w:val="00D96EE8"/>
    <w:rsid w:val="00D97001"/>
    <w:rsid w:val="00D97558"/>
    <w:rsid w:val="00D97B12"/>
    <w:rsid w:val="00D97BC6"/>
    <w:rsid w:val="00DA09EF"/>
    <w:rsid w:val="00DA1431"/>
    <w:rsid w:val="00DA1FD9"/>
    <w:rsid w:val="00DA2465"/>
    <w:rsid w:val="00DA24D7"/>
    <w:rsid w:val="00DA25C6"/>
    <w:rsid w:val="00DA30F1"/>
    <w:rsid w:val="00DA323D"/>
    <w:rsid w:val="00DA336E"/>
    <w:rsid w:val="00DA3409"/>
    <w:rsid w:val="00DA5C52"/>
    <w:rsid w:val="00DA701C"/>
    <w:rsid w:val="00DA710B"/>
    <w:rsid w:val="00DA74BF"/>
    <w:rsid w:val="00DA7A68"/>
    <w:rsid w:val="00DA7B38"/>
    <w:rsid w:val="00DA7EFA"/>
    <w:rsid w:val="00DA7FF5"/>
    <w:rsid w:val="00DB0659"/>
    <w:rsid w:val="00DB1C1F"/>
    <w:rsid w:val="00DB1F46"/>
    <w:rsid w:val="00DB2163"/>
    <w:rsid w:val="00DB28A6"/>
    <w:rsid w:val="00DB2ACD"/>
    <w:rsid w:val="00DB3560"/>
    <w:rsid w:val="00DB4FDB"/>
    <w:rsid w:val="00DB50EC"/>
    <w:rsid w:val="00DB5668"/>
    <w:rsid w:val="00DB5A7C"/>
    <w:rsid w:val="00DB67F7"/>
    <w:rsid w:val="00DB7206"/>
    <w:rsid w:val="00DB7B83"/>
    <w:rsid w:val="00DC0516"/>
    <w:rsid w:val="00DC0ECE"/>
    <w:rsid w:val="00DC1024"/>
    <w:rsid w:val="00DC185A"/>
    <w:rsid w:val="00DC1C27"/>
    <w:rsid w:val="00DC267E"/>
    <w:rsid w:val="00DC27C2"/>
    <w:rsid w:val="00DC29A0"/>
    <w:rsid w:val="00DC3214"/>
    <w:rsid w:val="00DC3FFE"/>
    <w:rsid w:val="00DC44D4"/>
    <w:rsid w:val="00DC4D5A"/>
    <w:rsid w:val="00DC51E3"/>
    <w:rsid w:val="00DC5AF4"/>
    <w:rsid w:val="00DC5B27"/>
    <w:rsid w:val="00DC5E6F"/>
    <w:rsid w:val="00DC6588"/>
    <w:rsid w:val="00DC6C17"/>
    <w:rsid w:val="00DC6C83"/>
    <w:rsid w:val="00DC6D3E"/>
    <w:rsid w:val="00DC7305"/>
    <w:rsid w:val="00DC7334"/>
    <w:rsid w:val="00DD0310"/>
    <w:rsid w:val="00DD1025"/>
    <w:rsid w:val="00DD10CE"/>
    <w:rsid w:val="00DD1633"/>
    <w:rsid w:val="00DD1B5D"/>
    <w:rsid w:val="00DD2208"/>
    <w:rsid w:val="00DD2872"/>
    <w:rsid w:val="00DD3388"/>
    <w:rsid w:val="00DD349D"/>
    <w:rsid w:val="00DD3CCA"/>
    <w:rsid w:val="00DD3D19"/>
    <w:rsid w:val="00DD3EBE"/>
    <w:rsid w:val="00DD3F9D"/>
    <w:rsid w:val="00DD4789"/>
    <w:rsid w:val="00DD51EA"/>
    <w:rsid w:val="00DD58AF"/>
    <w:rsid w:val="00DD5B01"/>
    <w:rsid w:val="00DD6024"/>
    <w:rsid w:val="00DD6241"/>
    <w:rsid w:val="00DD7639"/>
    <w:rsid w:val="00DD79C2"/>
    <w:rsid w:val="00DD7C04"/>
    <w:rsid w:val="00DE0352"/>
    <w:rsid w:val="00DE0881"/>
    <w:rsid w:val="00DE0C57"/>
    <w:rsid w:val="00DE119C"/>
    <w:rsid w:val="00DE1816"/>
    <w:rsid w:val="00DE1C98"/>
    <w:rsid w:val="00DE1CDA"/>
    <w:rsid w:val="00DE1D5D"/>
    <w:rsid w:val="00DE20D5"/>
    <w:rsid w:val="00DE27FE"/>
    <w:rsid w:val="00DE3C02"/>
    <w:rsid w:val="00DE4A6E"/>
    <w:rsid w:val="00DE4D45"/>
    <w:rsid w:val="00DE58A1"/>
    <w:rsid w:val="00DE59B2"/>
    <w:rsid w:val="00DE5A5C"/>
    <w:rsid w:val="00DE5B52"/>
    <w:rsid w:val="00DE606F"/>
    <w:rsid w:val="00DE6083"/>
    <w:rsid w:val="00DE6113"/>
    <w:rsid w:val="00DE615F"/>
    <w:rsid w:val="00DE66D2"/>
    <w:rsid w:val="00DE6D17"/>
    <w:rsid w:val="00DF01B7"/>
    <w:rsid w:val="00DF0202"/>
    <w:rsid w:val="00DF02AA"/>
    <w:rsid w:val="00DF03EB"/>
    <w:rsid w:val="00DF045C"/>
    <w:rsid w:val="00DF05CD"/>
    <w:rsid w:val="00DF0F6B"/>
    <w:rsid w:val="00DF0FC6"/>
    <w:rsid w:val="00DF11D4"/>
    <w:rsid w:val="00DF1782"/>
    <w:rsid w:val="00DF1DCB"/>
    <w:rsid w:val="00DF2120"/>
    <w:rsid w:val="00DF27EC"/>
    <w:rsid w:val="00DF2A64"/>
    <w:rsid w:val="00DF3050"/>
    <w:rsid w:val="00DF33B2"/>
    <w:rsid w:val="00DF3D9B"/>
    <w:rsid w:val="00DF4224"/>
    <w:rsid w:val="00DF485D"/>
    <w:rsid w:val="00DF49FC"/>
    <w:rsid w:val="00DF5AFB"/>
    <w:rsid w:val="00DF5D4F"/>
    <w:rsid w:val="00DF5E97"/>
    <w:rsid w:val="00DF62C1"/>
    <w:rsid w:val="00DF6F58"/>
    <w:rsid w:val="00DF7B86"/>
    <w:rsid w:val="00DF7BE1"/>
    <w:rsid w:val="00DF7F84"/>
    <w:rsid w:val="00E01510"/>
    <w:rsid w:val="00E01682"/>
    <w:rsid w:val="00E01A53"/>
    <w:rsid w:val="00E01E9A"/>
    <w:rsid w:val="00E02A61"/>
    <w:rsid w:val="00E02C28"/>
    <w:rsid w:val="00E031E4"/>
    <w:rsid w:val="00E0350E"/>
    <w:rsid w:val="00E036F6"/>
    <w:rsid w:val="00E03F2C"/>
    <w:rsid w:val="00E04318"/>
    <w:rsid w:val="00E0510E"/>
    <w:rsid w:val="00E05989"/>
    <w:rsid w:val="00E064D5"/>
    <w:rsid w:val="00E0748C"/>
    <w:rsid w:val="00E075FF"/>
    <w:rsid w:val="00E077AC"/>
    <w:rsid w:val="00E07F1A"/>
    <w:rsid w:val="00E10220"/>
    <w:rsid w:val="00E104DD"/>
    <w:rsid w:val="00E10D16"/>
    <w:rsid w:val="00E1109F"/>
    <w:rsid w:val="00E118B4"/>
    <w:rsid w:val="00E11A00"/>
    <w:rsid w:val="00E12044"/>
    <w:rsid w:val="00E120BD"/>
    <w:rsid w:val="00E1263E"/>
    <w:rsid w:val="00E12E65"/>
    <w:rsid w:val="00E12F1E"/>
    <w:rsid w:val="00E131C8"/>
    <w:rsid w:val="00E13261"/>
    <w:rsid w:val="00E13744"/>
    <w:rsid w:val="00E13F07"/>
    <w:rsid w:val="00E141BE"/>
    <w:rsid w:val="00E1497E"/>
    <w:rsid w:val="00E14A40"/>
    <w:rsid w:val="00E14DDE"/>
    <w:rsid w:val="00E1526E"/>
    <w:rsid w:val="00E153B6"/>
    <w:rsid w:val="00E154B7"/>
    <w:rsid w:val="00E15A5E"/>
    <w:rsid w:val="00E15ABB"/>
    <w:rsid w:val="00E15B85"/>
    <w:rsid w:val="00E1657D"/>
    <w:rsid w:val="00E16B21"/>
    <w:rsid w:val="00E16C52"/>
    <w:rsid w:val="00E1703B"/>
    <w:rsid w:val="00E1714C"/>
    <w:rsid w:val="00E176AA"/>
    <w:rsid w:val="00E178FD"/>
    <w:rsid w:val="00E17E1A"/>
    <w:rsid w:val="00E20055"/>
    <w:rsid w:val="00E20AB3"/>
    <w:rsid w:val="00E20C41"/>
    <w:rsid w:val="00E21178"/>
    <w:rsid w:val="00E21670"/>
    <w:rsid w:val="00E21C14"/>
    <w:rsid w:val="00E22319"/>
    <w:rsid w:val="00E22888"/>
    <w:rsid w:val="00E22BCE"/>
    <w:rsid w:val="00E23178"/>
    <w:rsid w:val="00E24131"/>
    <w:rsid w:val="00E24163"/>
    <w:rsid w:val="00E241F8"/>
    <w:rsid w:val="00E24638"/>
    <w:rsid w:val="00E24F04"/>
    <w:rsid w:val="00E253A3"/>
    <w:rsid w:val="00E257D0"/>
    <w:rsid w:val="00E25C4F"/>
    <w:rsid w:val="00E26B1B"/>
    <w:rsid w:val="00E272D3"/>
    <w:rsid w:val="00E2754B"/>
    <w:rsid w:val="00E275BA"/>
    <w:rsid w:val="00E27702"/>
    <w:rsid w:val="00E27B0A"/>
    <w:rsid w:val="00E27E7B"/>
    <w:rsid w:val="00E300E8"/>
    <w:rsid w:val="00E301F4"/>
    <w:rsid w:val="00E30231"/>
    <w:rsid w:val="00E3202C"/>
    <w:rsid w:val="00E32410"/>
    <w:rsid w:val="00E32E89"/>
    <w:rsid w:val="00E33EDC"/>
    <w:rsid w:val="00E34186"/>
    <w:rsid w:val="00E34481"/>
    <w:rsid w:val="00E3455B"/>
    <w:rsid w:val="00E34977"/>
    <w:rsid w:val="00E34F33"/>
    <w:rsid w:val="00E34F41"/>
    <w:rsid w:val="00E35216"/>
    <w:rsid w:val="00E35396"/>
    <w:rsid w:val="00E35431"/>
    <w:rsid w:val="00E3568E"/>
    <w:rsid w:val="00E357D5"/>
    <w:rsid w:val="00E35A0F"/>
    <w:rsid w:val="00E35E1E"/>
    <w:rsid w:val="00E36066"/>
    <w:rsid w:val="00E36680"/>
    <w:rsid w:val="00E36A74"/>
    <w:rsid w:val="00E36BC8"/>
    <w:rsid w:val="00E36CE0"/>
    <w:rsid w:val="00E36EC4"/>
    <w:rsid w:val="00E37449"/>
    <w:rsid w:val="00E37842"/>
    <w:rsid w:val="00E37C3F"/>
    <w:rsid w:val="00E40126"/>
    <w:rsid w:val="00E40457"/>
    <w:rsid w:val="00E40E47"/>
    <w:rsid w:val="00E41021"/>
    <w:rsid w:val="00E411A6"/>
    <w:rsid w:val="00E41275"/>
    <w:rsid w:val="00E4154C"/>
    <w:rsid w:val="00E4170E"/>
    <w:rsid w:val="00E41A55"/>
    <w:rsid w:val="00E41CCC"/>
    <w:rsid w:val="00E41FAD"/>
    <w:rsid w:val="00E42658"/>
    <w:rsid w:val="00E42804"/>
    <w:rsid w:val="00E42BEB"/>
    <w:rsid w:val="00E44AAD"/>
    <w:rsid w:val="00E44E4B"/>
    <w:rsid w:val="00E44EBF"/>
    <w:rsid w:val="00E45F10"/>
    <w:rsid w:val="00E46226"/>
    <w:rsid w:val="00E462A9"/>
    <w:rsid w:val="00E4646D"/>
    <w:rsid w:val="00E46518"/>
    <w:rsid w:val="00E50BAD"/>
    <w:rsid w:val="00E511A8"/>
    <w:rsid w:val="00E513EF"/>
    <w:rsid w:val="00E518BB"/>
    <w:rsid w:val="00E5224B"/>
    <w:rsid w:val="00E526DB"/>
    <w:rsid w:val="00E53AF6"/>
    <w:rsid w:val="00E53C61"/>
    <w:rsid w:val="00E53F46"/>
    <w:rsid w:val="00E540E5"/>
    <w:rsid w:val="00E54634"/>
    <w:rsid w:val="00E547FC"/>
    <w:rsid w:val="00E54E0C"/>
    <w:rsid w:val="00E558EA"/>
    <w:rsid w:val="00E561CC"/>
    <w:rsid w:val="00E56604"/>
    <w:rsid w:val="00E56C4F"/>
    <w:rsid w:val="00E56D97"/>
    <w:rsid w:val="00E60A4A"/>
    <w:rsid w:val="00E61566"/>
    <w:rsid w:val="00E61C6C"/>
    <w:rsid w:val="00E6210B"/>
    <w:rsid w:val="00E627A1"/>
    <w:rsid w:val="00E62B58"/>
    <w:rsid w:val="00E63268"/>
    <w:rsid w:val="00E633C2"/>
    <w:rsid w:val="00E63B0A"/>
    <w:rsid w:val="00E63C69"/>
    <w:rsid w:val="00E6450A"/>
    <w:rsid w:val="00E645A3"/>
    <w:rsid w:val="00E64690"/>
    <w:rsid w:val="00E64957"/>
    <w:rsid w:val="00E64C43"/>
    <w:rsid w:val="00E64EF4"/>
    <w:rsid w:val="00E65074"/>
    <w:rsid w:val="00E65368"/>
    <w:rsid w:val="00E65E29"/>
    <w:rsid w:val="00E67778"/>
    <w:rsid w:val="00E678EF"/>
    <w:rsid w:val="00E704F5"/>
    <w:rsid w:val="00E70A4E"/>
    <w:rsid w:val="00E715BD"/>
    <w:rsid w:val="00E717FF"/>
    <w:rsid w:val="00E71FBD"/>
    <w:rsid w:val="00E72209"/>
    <w:rsid w:val="00E733EF"/>
    <w:rsid w:val="00E73837"/>
    <w:rsid w:val="00E74421"/>
    <w:rsid w:val="00E744AE"/>
    <w:rsid w:val="00E75171"/>
    <w:rsid w:val="00E75290"/>
    <w:rsid w:val="00E760A4"/>
    <w:rsid w:val="00E766E2"/>
    <w:rsid w:val="00E76D9F"/>
    <w:rsid w:val="00E771BB"/>
    <w:rsid w:val="00E77ADD"/>
    <w:rsid w:val="00E8066E"/>
    <w:rsid w:val="00E80A73"/>
    <w:rsid w:val="00E81207"/>
    <w:rsid w:val="00E816A7"/>
    <w:rsid w:val="00E81846"/>
    <w:rsid w:val="00E81A10"/>
    <w:rsid w:val="00E81C48"/>
    <w:rsid w:val="00E822C8"/>
    <w:rsid w:val="00E8235C"/>
    <w:rsid w:val="00E82676"/>
    <w:rsid w:val="00E82A73"/>
    <w:rsid w:val="00E8348E"/>
    <w:rsid w:val="00E83587"/>
    <w:rsid w:val="00E836DC"/>
    <w:rsid w:val="00E83D0B"/>
    <w:rsid w:val="00E840EF"/>
    <w:rsid w:val="00E8411A"/>
    <w:rsid w:val="00E84F81"/>
    <w:rsid w:val="00E852E9"/>
    <w:rsid w:val="00E85621"/>
    <w:rsid w:val="00E85686"/>
    <w:rsid w:val="00E85ED6"/>
    <w:rsid w:val="00E86A1A"/>
    <w:rsid w:val="00E86F82"/>
    <w:rsid w:val="00E8748B"/>
    <w:rsid w:val="00E87914"/>
    <w:rsid w:val="00E87B81"/>
    <w:rsid w:val="00E87BD0"/>
    <w:rsid w:val="00E87D69"/>
    <w:rsid w:val="00E87EF1"/>
    <w:rsid w:val="00E90002"/>
    <w:rsid w:val="00E905B2"/>
    <w:rsid w:val="00E907EC"/>
    <w:rsid w:val="00E90AC6"/>
    <w:rsid w:val="00E90C80"/>
    <w:rsid w:val="00E91003"/>
    <w:rsid w:val="00E91342"/>
    <w:rsid w:val="00E914AE"/>
    <w:rsid w:val="00E925A5"/>
    <w:rsid w:val="00E92D4B"/>
    <w:rsid w:val="00E9310E"/>
    <w:rsid w:val="00E93948"/>
    <w:rsid w:val="00E93969"/>
    <w:rsid w:val="00E93CD4"/>
    <w:rsid w:val="00E93D8D"/>
    <w:rsid w:val="00E93E8E"/>
    <w:rsid w:val="00E93ED6"/>
    <w:rsid w:val="00E94692"/>
    <w:rsid w:val="00E94A24"/>
    <w:rsid w:val="00E94AF9"/>
    <w:rsid w:val="00E94FFF"/>
    <w:rsid w:val="00E95152"/>
    <w:rsid w:val="00E95366"/>
    <w:rsid w:val="00E95704"/>
    <w:rsid w:val="00E95C0A"/>
    <w:rsid w:val="00E95FA9"/>
    <w:rsid w:val="00E96163"/>
    <w:rsid w:val="00E96164"/>
    <w:rsid w:val="00E96866"/>
    <w:rsid w:val="00E96972"/>
    <w:rsid w:val="00E9721F"/>
    <w:rsid w:val="00E97662"/>
    <w:rsid w:val="00E976D7"/>
    <w:rsid w:val="00E977F9"/>
    <w:rsid w:val="00E97A5B"/>
    <w:rsid w:val="00E97A98"/>
    <w:rsid w:val="00E97EC7"/>
    <w:rsid w:val="00E97EE9"/>
    <w:rsid w:val="00E97F85"/>
    <w:rsid w:val="00EA1464"/>
    <w:rsid w:val="00EA1612"/>
    <w:rsid w:val="00EA1B67"/>
    <w:rsid w:val="00EA209D"/>
    <w:rsid w:val="00EA2644"/>
    <w:rsid w:val="00EA341A"/>
    <w:rsid w:val="00EA3443"/>
    <w:rsid w:val="00EA493F"/>
    <w:rsid w:val="00EA4A31"/>
    <w:rsid w:val="00EA4BE9"/>
    <w:rsid w:val="00EA4F30"/>
    <w:rsid w:val="00EA5091"/>
    <w:rsid w:val="00EA52A7"/>
    <w:rsid w:val="00EA5EB0"/>
    <w:rsid w:val="00EA6E95"/>
    <w:rsid w:val="00EB0336"/>
    <w:rsid w:val="00EB097A"/>
    <w:rsid w:val="00EB0AB2"/>
    <w:rsid w:val="00EB0B7B"/>
    <w:rsid w:val="00EB0BA2"/>
    <w:rsid w:val="00EB0BF7"/>
    <w:rsid w:val="00EB0F28"/>
    <w:rsid w:val="00EB176F"/>
    <w:rsid w:val="00EB1B83"/>
    <w:rsid w:val="00EB1D7F"/>
    <w:rsid w:val="00EB1F3B"/>
    <w:rsid w:val="00EB203D"/>
    <w:rsid w:val="00EB21A8"/>
    <w:rsid w:val="00EB23B1"/>
    <w:rsid w:val="00EB2503"/>
    <w:rsid w:val="00EB2604"/>
    <w:rsid w:val="00EB341D"/>
    <w:rsid w:val="00EB3B22"/>
    <w:rsid w:val="00EB3B2E"/>
    <w:rsid w:val="00EB3BD9"/>
    <w:rsid w:val="00EB4568"/>
    <w:rsid w:val="00EB4C26"/>
    <w:rsid w:val="00EB4D34"/>
    <w:rsid w:val="00EB542C"/>
    <w:rsid w:val="00EB57AA"/>
    <w:rsid w:val="00EB600C"/>
    <w:rsid w:val="00EB6DCB"/>
    <w:rsid w:val="00EB6F87"/>
    <w:rsid w:val="00EB6F98"/>
    <w:rsid w:val="00EB78AC"/>
    <w:rsid w:val="00EB7AA0"/>
    <w:rsid w:val="00EB7B1E"/>
    <w:rsid w:val="00EC094C"/>
    <w:rsid w:val="00EC0CA6"/>
    <w:rsid w:val="00EC2271"/>
    <w:rsid w:val="00EC25D4"/>
    <w:rsid w:val="00EC283A"/>
    <w:rsid w:val="00EC3512"/>
    <w:rsid w:val="00EC3845"/>
    <w:rsid w:val="00EC3D22"/>
    <w:rsid w:val="00EC4B89"/>
    <w:rsid w:val="00EC4E5C"/>
    <w:rsid w:val="00EC4F33"/>
    <w:rsid w:val="00EC540D"/>
    <w:rsid w:val="00EC55A5"/>
    <w:rsid w:val="00EC5953"/>
    <w:rsid w:val="00EC5C0C"/>
    <w:rsid w:val="00EC5DC2"/>
    <w:rsid w:val="00EC67D5"/>
    <w:rsid w:val="00EC6B64"/>
    <w:rsid w:val="00EC6EB4"/>
    <w:rsid w:val="00EC7BE5"/>
    <w:rsid w:val="00ED0480"/>
    <w:rsid w:val="00ED0E53"/>
    <w:rsid w:val="00ED1657"/>
    <w:rsid w:val="00ED16F5"/>
    <w:rsid w:val="00ED1871"/>
    <w:rsid w:val="00ED19AB"/>
    <w:rsid w:val="00ED19F9"/>
    <w:rsid w:val="00ED2369"/>
    <w:rsid w:val="00ED273C"/>
    <w:rsid w:val="00ED2817"/>
    <w:rsid w:val="00ED28C4"/>
    <w:rsid w:val="00ED2D4A"/>
    <w:rsid w:val="00ED32B5"/>
    <w:rsid w:val="00ED36F4"/>
    <w:rsid w:val="00ED4149"/>
    <w:rsid w:val="00ED4B17"/>
    <w:rsid w:val="00ED513A"/>
    <w:rsid w:val="00ED5999"/>
    <w:rsid w:val="00ED5AB6"/>
    <w:rsid w:val="00ED5EEB"/>
    <w:rsid w:val="00ED5F7C"/>
    <w:rsid w:val="00ED67CF"/>
    <w:rsid w:val="00ED7542"/>
    <w:rsid w:val="00ED7604"/>
    <w:rsid w:val="00ED7A33"/>
    <w:rsid w:val="00ED7F67"/>
    <w:rsid w:val="00EE0348"/>
    <w:rsid w:val="00EE04AE"/>
    <w:rsid w:val="00EE0E84"/>
    <w:rsid w:val="00EE2001"/>
    <w:rsid w:val="00EE30EB"/>
    <w:rsid w:val="00EE3161"/>
    <w:rsid w:val="00EE3198"/>
    <w:rsid w:val="00EE338B"/>
    <w:rsid w:val="00EE35E1"/>
    <w:rsid w:val="00EE411F"/>
    <w:rsid w:val="00EE5A78"/>
    <w:rsid w:val="00EE6CDC"/>
    <w:rsid w:val="00EE6CF1"/>
    <w:rsid w:val="00EE6D8E"/>
    <w:rsid w:val="00EE75EE"/>
    <w:rsid w:val="00EE7963"/>
    <w:rsid w:val="00EE7B77"/>
    <w:rsid w:val="00EE7BA0"/>
    <w:rsid w:val="00EE7D55"/>
    <w:rsid w:val="00EE7E81"/>
    <w:rsid w:val="00EF04CF"/>
    <w:rsid w:val="00EF07AB"/>
    <w:rsid w:val="00EF08DD"/>
    <w:rsid w:val="00EF1444"/>
    <w:rsid w:val="00EF14F1"/>
    <w:rsid w:val="00EF176F"/>
    <w:rsid w:val="00EF1774"/>
    <w:rsid w:val="00EF1806"/>
    <w:rsid w:val="00EF1981"/>
    <w:rsid w:val="00EF1BF4"/>
    <w:rsid w:val="00EF3338"/>
    <w:rsid w:val="00EF36CA"/>
    <w:rsid w:val="00EF3A14"/>
    <w:rsid w:val="00EF3AC6"/>
    <w:rsid w:val="00EF4131"/>
    <w:rsid w:val="00EF4391"/>
    <w:rsid w:val="00EF49F3"/>
    <w:rsid w:val="00EF505E"/>
    <w:rsid w:val="00EF57AE"/>
    <w:rsid w:val="00EF5EEF"/>
    <w:rsid w:val="00EF6437"/>
    <w:rsid w:val="00EF7587"/>
    <w:rsid w:val="00EF766E"/>
    <w:rsid w:val="00EF775E"/>
    <w:rsid w:val="00EF7810"/>
    <w:rsid w:val="00EF7879"/>
    <w:rsid w:val="00EF7E61"/>
    <w:rsid w:val="00F00977"/>
    <w:rsid w:val="00F0145B"/>
    <w:rsid w:val="00F01AB7"/>
    <w:rsid w:val="00F01AF0"/>
    <w:rsid w:val="00F025CA"/>
    <w:rsid w:val="00F032CF"/>
    <w:rsid w:val="00F03451"/>
    <w:rsid w:val="00F03D9B"/>
    <w:rsid w:val="00F03EE0"/>
    <w:rsid w:val="00F04122"/>
    <w:rsid w:val="00F0474F"/>
    <w:rsid w:val="00F04C66"/>
    <w:rsid w:val="00F04FE8"/>
    <w:rsid w:val="00F05249"/>
    <w:rsid w:val="00F052CC"/>
    <w:rsid w:val="00F05C27"/>
    <w:rsid w:val="00F05D60"/>
    <w:rsid w:val="00F067AB"/>
    <w:rsid w:val="00F06B05"/>
    <w:rsid w:val="00F101C2"/>
    <w:rsid w:val="00F10BAE"/>
    <w:rsid w:val="00F111A0"/>
    <w:rsid w:val="00F11B5F"/>
    <w:rsid w:val="00F12548"/>
    <w:rsid w:val="00F12D57"/>
    <w:rsid w:val="00F135C4"/>
    <w:rsid w:val="00F13D97"/>
    <w:rsid w:val="00F15C8A"/>
    <w:rsid w:val="00F1718B"/>
    <w:rsid w:val="00F17551"/>
    <w:rsid w:val="00F17A4D"/>
    <w:rsid w:val="00F17E6D"/>
    <w:rsid w:val="00F202C8"/>
    <w:rsid w:val="00F20483"/>
    <w:rsid w:val="00F20536"/>
    <w:rsid w:val="00F20915"/>
    <w:rsid w:val="00F20924"/>
    <w:rsid w:val="00F20941"/>
    <w:rsid w:val="00F20E15"/>
    <w:rsid w:val="00F21149"/>
    <w:rsid w:val="00F22825"/>
    <w:rsid w:val="00F22A95"/>
    <w:rsid w:val="00F22E66"/>
    <w:rsid w:val="00F2343F"/>
    <w:rsid w:val="00F234FE"/>
    <w:rsid w:val="00F23509"/>
    <w:rsid w:val="00F25DDF"/>
    <w:rsid w:val="00F25E51"/>
    <w:rsid w:val="00F2607F"/>
    <w:rsid w:val="00F276C3"/>
    <w:rsid w:val="00F30501"/>
    <w:rsid w:val="00F307BB"/>
    <w:rsid w:val="00F30AFE"/>
    <w:rsid w:val="00F312D1"/>
    <w:rsid w:val="00F31714"/>
    <w:rsid w:val="00F31930"/>
    <w:rsid w:val="00F31BAB"/>
    <w:rsid w:val="00F31EB0"/>
    <w:rsid w:val="00F321C8"/>
    <w:rsid w:val="00F3308B"/>
    <w:rsid w:val="00F331C3"/>
    <w:rsid w:val="00F3340A"/>
    <w:rsid w:val="00F334FB"/>
    <w:rsid w:val="00F33656"/>
    <w:rsid w:val="00F3376E"/>
    <w:rsid w:val="00F33A82"/>
    <w:rsid w:val="00F33EF2"/>
    <w:rsid w:val="00F34480"/>
    <w:rsid w:val="00F34B4A"/>
    <w:rsid w:val="00F3534C"/>
    <w:rsid w:val="00F359FD"/>
    <w:rsid w:val="00F35A94"/>
    <w:rsid w:val="00F36518"/>
    <w:rsid w:val="00F37206"/>
    <w:rsid w:val="00F37213"/>
    <w:rsid w:val="00F37270"/>
    <w:rsid w:val="00F3761D"/>
    <w:rsid w:val="00F37FCA"/>
    <w:rsid w:val="00F406ED"/>
    <w:rsid w:val="00F40A9B"/>
    <w:rsid w:val="00F40C4D"/>
    <w:rsid w:val="00F40C98"/>
    <w:rsid w:val="00F40DE4"/>
    <w:rsid w:val="00F40E04"/>
    <w:rsid w:val="00F40F14"/>
    <w:rsid w:val="00F40F73"/>
    <w:rsid w:val="00F41B55"/>
    <w:rsid w:val="00F41C66"/>
    <w:rsid w:val="00F423BE"/>
    <w:rsid w:val="00F428E9"/>
    <w:rsid w:val="00F42B44"/>
    <w:rsid w:val="00F4300E"/>
    <w:rsid w:val="00F43234"/>
    <w:rsid w:val="00F43A50"/>
    <w:rsid w:val="00F43BE2"/>
    <w:rsid w:val="00F43E51"/>
    <w:rsid w:val="00F441B2"/>
    <w:rsid w:val="00F44338"/>
    <w:rsid w:val="00F45096"/>
    <w:rsid w:val="00F45113"/>
    <w:rsid w:val="00F45550"/>
    <w:rsid w:val="00F45A9E"/>
    <w:rsid w:val="00F46699"/>
    <w:rsid w:val="00F46F10"/>
    <w:rsid w:val="00F47D07"/>
    <w:rsid w:val="00F50043"/>
    <w:rsid w:val="00F506E1"/>
    <w:rsid w:val="00F50F0F"/>
    <w:rsid w:val="00F51450"/>
    <w:rsid w:val="00F517B4"/>
    <w:rsid w:val="00F51F31"/>
    <w:rsid w:val="00F51F79"/>
    <w:rsid w:val="00F525E5"/>
    <w:rsid w:val="00F52C78"/>
    <w:rsid w:val="00F52C92"/>
    <w:rsid w:val="00F52E6C"/>
    <w:rsid w:val="00F531B4"/>
    <w:rsid w:val="00F5322E"/>
    <w:rsid w:val="00F53302"/>
    <w:rsid w:val="00F53346"/>
    <w:rsid w:val="00F5409D"/>
    <w:rsid w:val="00F5440C"/>
    <w:rsid w:val="00F54C61"/>
    <w:rsid w:val="00F5508D"/>
    <w:rsid w:val="00F55184"/>
    <w:rsid w:val="00F552C7"/>
    <w:rsid w:val="00F553F0"/>
    <w:rsid w:val="00F559CA"/>
    <w:rsid w:val="00F55E8E"/>
    <w:rsid w:val="00F56633"/>
    <w:rsid w:val="00F57186"/>
    <w:rsid w:val="00F57740"/>
    <w:rsid w:val="00F57986"/>
    <w:rsid w:val="00F57A95"/>
    <w:rsid w:val="00F57C1F"/>
    <w:rsid w:val="00F57EBE"/>
    <w:rsid w:val="00F57F25"/>
    <w:rsid w:val="00F60568"/>
    <w:rsid w:val="00F60BBE"/>
    <w:rsid w:val="00F60CD5"/>
    <w:rsid w:val="00F60E79"/>
    <w:rsid w:val="00F6198C"/>
    <w:rsid w:val="00F621E5"/>
    <w:rsid w:val="00F623FF"/>
    <w:rsid w:val="00F624DC"/>
    <w:rsid w:val="00F62F68"/>
    <w:rsid w:val="00F63450"/>
    <w:rsid w:val="00F64734"/>
    <w:rsid w:val="00F648A4"/>
    <w:rsid w:val="00F649C9"/>
    <w:rsid w:val="00F64A9F"/>
    <w:rsid w:val="00F64C79"/>
    <w:rsid w:val="00F651A3"/>
    <w:rsid w:val="00F65F20"/>
    <w:rsid w:val="00F670FF"/>
    <w:rsid w:val="00F67170"/>
    <w:rsid w:val="00F67320"/>
    <w:rsid w:val="00F70126"/>
    <w:rsid w:val="00F70C7E"/>
    <w:rsid w:val="00F71018"/>
    <w:rsid w:val="00F7125E"/>
    <w:rsid w:val="00F71615"/>
    <w:rsid w:val="00F7182F"/>
    <w:rsid w:val="00F72196"/>
    <w:rsid w:val="00F72D11"/>
    <w:rsid w:val="00F73054"/>
    <w:rsid w:val="00F73093"/>
    <w:rsid w:val="00F73296"/>
    <w:rsid w:val="00F73C59"/>
    <w:rsid w:val="00F74825"/>
    <w:rsid w:val="00F74A4E"/>
    <w:rsid w:val="00F75329"/>
    <w:rsid w:val="00F755D3"/>
    <w:rsid w:val="00F76437"/>
    <w:rsid w:val="00F76E87"/>
    <w:rsid w:val="00F771ED"/>
    <w:rsid w:val="00F77550"/>
    <w:rsid w:val="00F77719"/>
    <w:rsid w:val="00F779B0"/>
    <w:rsid w:val="00F81592"/>
    <w:rsid w:val="00F81CDB"/>
    <w:rsid w:val="00F82D44"/>
    <w:rsid w:val="00F82E7D"/>
    <w:rsid w:val="00F84061"/>
    <w:rsid w:val="00F849EF"/>
    <w:rsid w:val="00F8537E"/>
    <w:rsid w:val="00F853BD"/>
    <w:rsid w:val="00F85415"/>
    <w:rsid w:val="00F85956"/>
    <w:rsid w:val="00F85E30"/>
    <w:rsid w:val="00F86A95"/>
    <w:rsid w:val="00F86E23"/>
    <w:rsid w:val="00F871F1"/>
    <w:rsid w:val="00F87521"/>
    <w:rsid w:val="00F8796E"/>
    <w:rsid w:val="00F87F1D"/>
    <w:rsid w:val="00F900DE"/>
    <w:rsid w:val="00F900FF"/>
    <w:rsid w:val="00F90F38"/>
    <w:rsid w:val="00F90F72"/>
    <w:rsid w:val="00F91230"/>
    <w:rsid w:val="00F91B15"/>
    <w:rsid w:val="00F91B72"/>
    <w:rsid w:val="00F91E25"/>
    <w:rsid w:val="00F9253A"/>
    <w:rsid w:val="00F928CA"/>
    <w:rsid w:val="00F929FA"/>
    <w:rsid w:val="00F9331C"/>
    <w:rsid w:val="00F9386B"/>
    <w:rsid w:val="00F9428A"/>
    <w:rsid w:val="00F945E2"/>
    <w:rsid w:val="00F94B6F"/>
    <w:rsid w:val="00F94EF5"/>
    <w:rsid w:val="00F94F68"/>
    <w:rsid w:val="00F94FEE"/>
    <w:rsid w:val="00F95013"/>
    <w:rsid w:val="00F95339"/>
    <w:rsid w:val="00F96316"/>
    <w:rsid w:val="00F972E6"/>
    <w:rsid w:val="00F974E4"/>
    <w:rsid w:val="00F978DD"/>
    <w:rsid w:val="00F97F81"/>
    <w:rsid w:val="00F97FCE"/>
    <w:rsid w:val="00FA008C"/>
    <w:rsid w:val="00FA00B7"/>
    <w:rsid w:val="00FA0A54"/>
    <w:rsid w:val="00FA124E"/>
    <w:rsid w:val="00FA1437"/>
    <w:rsid w:val="00FA16ED"/>
    <w:rsid w:val="00FA1A70"/>
    <w:rsid w:val="00FA1CA4"/>
    <w:rsid w:val="00FA1E72"/>
    <w:rsid w:val="00FA21CA"/>
    <w:rsid w:val="00FA33FA"/>
    <w:rsid w:val="00FA364D"/>
    <w:rsid w:val="00FA3BB7"/>
    <w:rsid w:val="00FA3CBA"/>
    <w:rsid w:val="00FA3CD8"/>
    <w:rsid w:val="00FA3CF7"/>
    <w:rsid w:val="00FA3D94"/>
    <w:rsid w:val="00FA4046"/>
    <w:rsid w:val="00FA555B"/>
    <w:rsid w:val="00FA55BE"/>
    <w:rsid w:val="00FA5690"/>
    <w:rsid w:val="00FA5725"/>
    <w:rsid w:val="00FA6140"/>
    <w:rsid w:val="00FA6581"/>
    <w:rsid w:val="00FA675E"/>
    <w:rsid w:val="00FA6E15"/>
    <w:rsid w:val="00FA6FF8"/>
    <w:rsid w:val="00FA70CD"/>
    <w:rsid w:val="00FA7438"/>
    <w:rsid w:val="00FA74EE"/>
    <w:rsid w:val="00FA7676"/>
    <w:rsid w:val="00FA77A7"/>
    <w:rsid w:val="00FB0110"/>
    <w:rsid w:val="00FB0633"/>
    <w:rsid w:val="00FB0813"/>
    <w:rsid w:val="00FB0E68"/>
    <w:rsid w:val="00FB10CE"/>
    <w:rsid w:val="00FB144E"/>
    <w:rsid w:val="00FB15D4"/>
    <w:rsid w:val="00FB17A4"/>
    <w:rsid w:val="00FB18B1"/>
    <w:rsid w:val="00FB1A06"/>
    <w:rsid w:val="00FB294D"/>
    <w:rsid w:val="00FB2E4E"/>
    <w:rsid w:val="00FB3165"/>
    <w:rsid w:val="00FB31DE"/>
    <w:rsid w:val="00FB3370"/>
    <w:rsid w:val="00FB3601"/>
    <w:rsid w:val="00FB372B"/>
    <w:rsid w:val="00FB3B7F"/>
    <w:rsid w:val="00FB3E5A"/>
    <w:rsid w:val="00FB4030"/>
    <w:rsid w:val="00FB48F6"/>
    <w:rsid w:val="00FB4F6C"/>
    <w:rsid w:val="00FB525C"/>
    <w:rsid w:val="00FB5C81"/>
    <w:rsid w:val="00FB61A9"/>
    <w:rsid w:val="00FB6231"/>
    <w:rsid w:val="00FB63A2"/>
    <w:rsid w:val="00FB6CF0"/>
    <w:rsid w:val="00FB6D32"/>
    <w:rsid w:val="00FB6F6F"/>
    <w:rsid w:val="00FB70B0"/>
    <w:rsid w:val="00FB710E"/>
    <w:rsid w:val="00FB714D"/>
    <w:rsid w:val="00FB7A3F"/>
    <w:rsid w:val="00FB7C05"/>
    <w:rsid w:val="00FC01C5"/>
    <w:rsid w:val="00FC03A8"/>
    <w:rsid w:val="00FC0A72"/>
    <w:rsid w:val="00FC16C1"/>
    <w:rsid w:val="00FC19AF"/>
    <w:rsid w:val="00FC1C04"/>
    <w:rsid w:val="00FC21A0"/>
    <w:rsid w:val="00FC2A37"/>
    <w:rsid w:val="00FC2AB3"/>
    <w:rsid w:val="00FC3354"/>
    <w:rsid w:val="00FC35F4"/>
    <w:rsid w:val="00FC3AB6"/>
    <w:rsid w:val="00FC3FA2"/>
    <w:rsid w:val="00FC40B3"/>
    <w:rsid w:val="00FC4114"/>
    <w:rsid w:val="00FC425E"/>
    <w:rsid w:val="00FC4399"/>
    <w:rsid w:val="00FC47F4"/>
    <w:rsid w:val="00FC4C5B"/>
    <w:rsid w:val="00FC4E48"/>
    <w:rsid w:val="00FC4F27"/>
    <w:rsid w:val="00FC52F4"/>
    <w:rsid w:val="00FC5681"/>
    <w:rsid w:val="00FC5D42"/>
    <w:rsid w:val="00FC6318"/>
    <w:rsid w:val="00FC65C0"/>
    <w:rsid w:val="00FC7019"/>
    <w:rsid w:val="00FC7750"/>
    <w:rsid w:val="00FD0087"/>
    <w:rsid w:val="00FD014C"/>
    <w:rsid w:val="00FD0806"/>
    <w:rsid w:val="00FD085C"/>
    <w:rsid w:val="00FD15F5"/>
    <w:rsid w:val="00FD1C3D"/>
    <w:rsid w:val="00FD25BF"/>
    <w:rsid w:val="00FD28FB"/>
    <w:rsid w:val="00FD2FE2"/>
    <w:rsid w:val="00FD3FBA"/>
    <w:rsid w:val="00FD4A67"/>
    <w:rsid w:val="00FD4D72"/>
    <w:rsid w:val="00FD594F"/>
    <w:rsid w:val="00FD5B2E"/>
    <w:rsid w:val="00FD5C28"/>
    <w:rsid w:val="00FD635A"/>
    <w:rsid w:val="00FD672C"/>
    <w:rsid w:val="00FD695D"/>
    <w:rsid w:val="00FD6985"/>
    <w:rsid w:val="00FD6CF8"/>
    <w:rsid w:val="00FD748F"/>
    <w:rsid w:val="00FD753A"/>
    <w:rsid w:val="00FD7682"/>
    <w:rsid w:val="00FD76CF"/>
    <w:rsid w:val="00FD7D2F"/>
    <w:rsid w:val="00FD7D45"/>
    <w:rsid w:val="00FE0425"/>
    <w:rsid w:val="00FE0716"/>
    <w:rsid w:val="00FE1113"/>
    <w:rsid w:val="00FE237D"/>
    <w:rsid w:val="00FE25A4"/>
    <w:rsid w:val="00FE4057"/>
    <w:rsid w:val="00FE4823"/>
    <w:rsid w:val="00FE48A1"/>
    <w:rsid w:val="00FE4DF9"/>
    <w:rsid w:val="00FE5FED"/>
    <w:rsid w:val="00FE6653"/>
    <w:rsid w:val="00FE66B8"/>
    <w:rsid w:val="00FE6BAB"/>
    <w:rsid w:val="00FE6E32"/>
    <w:rsid w:val="00FE76D7"/>
    <w:rsid w:val="00FE7748"/>
    <w:rsid w:val="00FE7928"/>
    <w:rsid w:val="00FE7A48"/>
    <w:rsid w:val="00FE7D2D"/>
    <w:rsid w:val="00FE7F99"/>
    <w:rsid w:val="00FF0267"/>
    <w:rsid w:val="00FF02BB"/>
    <w:rsid w:val="00FF061A"/>
    <w:rsid w:val="00FF1497"/>
    <w:rsid w:val="00FF173E"/>
    <w:rsid w:val="00FF189A"/>
    <w:rsid w:val="00FF1BB4"/>
    <w:rsid w:val="00FF1F3E"/>
    <w:rsid w:val="00FF2018"/>
    <w:rsid w:val="00FF235C"/>
    <w:rsid w:val="00FF26DC"/>
    <w:rsid w:val="00FF28ED"/>
    <w:rsid w:val="00FF2F1A"/>
    <w:rsid w:val="00FF2F72"/>
    <w:rsid w:val="00FF3081"/>
    <w:rsid w:val="00FF33C1"/>
    <w:rsid w:val="00FF37E4"/>
    <w:rsid w:val="00FF37F6"/>
    <w:rsid w:val="00FF3F49"/>
    <w:rsid w:val="00FF43D0"/>
    <w:rsid w:val="00FF448E"/>
    <w:rsid w:val="00FF44BD"/>
    <w:rsid w:val="00FF4E54"/>
    <w:rsid w:val="00FF4FA1"/>
    <w:rsid w:val="00FF5688"/>
    <w:rsid w:val="00FF5C1D"/>
    <w:rsid w:val="00FF5EDD"/>
    <w:rsid w:val="00FF61FA"/>
    <w:rsid w:val="00FF677C"/>
    <w:rsid w:val="00FF72A1"/>
    <w:rsid w:val="00FF7C88"/>
    <w:rsid w:val="00FF7EF0"/>
    <w:rsid w:val="010541AE"/>
    <w:rsid w:val="015C7AAC"/>
    <w:rsid w:val="0188BA82"/>
    <w:rsid w:val="020EFB71"/>
    <w:rsid w:val="021059DD"/>
    <w:rsid w:val="02B7F081"/>
    <w:rsid w:val="03178574"/>
    <w:rsid w:val="03411B8B"/>
    <w:rsid w:val="037ABD4D"/>
    <w:rsid w:val="03B5068D"/>
    <w:rsid w:val="0416E4D5"/>
    <w:rsid w:val="050B2C13"/>
    <w:rsid w:val="050B395D"/>
    <w:rsid w:val="055723F9"/>
    <w:rsid w:val="05C77448"/>
    <w:rsid w:val="05F233B1"/>
    <w:rsid w:val="0655527A"/>
    <w:rsid w:val="065B1084"/>
    <w:rsid w:val="065CD6AF"/>
    <w:rsid w:val="06619FE3"/>
    <w:rsid w:val="071CD6AA"/>
    <w:rsid w:val="072F8585"/>
    <w:rsid w:val="074C296A"/>
    <w:rsid w:val="0752122B"/>
    <w:rsid w:val="075A6284"/>
    <w:rsid w:val="077848BE"/>
    <w:rsid w:val="08661129"/>
    <w:rsid w:val="08DD038D"/>
    <w:rsid w:val="094ED930"/>
    <w:rsid w:val="09BB32C0"/>
    <w:rsid w:val="09E1DE0D"/>
    <w:rsid w:val="09FB2557"/>
    <w:rsid w:val="0A49054F"/>
    <w:rsid w:val="0A57B66B"/>
    <w:rsid w:val="0A6B3EB9"/>
    <w:rsid w:val="0ACD3771"/>
    <w:rsid w:val="0B449045"/>
    <w:rsid w:val="0B5DE1D7"/>
    <w:rsid w:val="0B850463"/>
    <w:rsid w:val="0B8A77C0"/>
    <w:rsid w:val="0BAAB7B0"/>
    <w:rsid w:val="0C01E26B"/>
    <w:rsid w:val="0C36B5CC"/>
    <w:rsid w:val="0C7E30AB"/>
    <w:rsid w:val="0C7E59E0"/>
    <w:rsid w:val="0C984D75"/>
    <w:rsid w:val="0CFF3AEC"/>
    <w:rsid w:val="0D3D145C"/>
    <w:rsid w:val="0D6D85DD"/>
    <w:rsid w:val="0D7E486F"/>
    <w:rsid w:val="0DA5C7C5"/>
    <w:rsid w:val="0DB2BFCE"/>
    <w:rsid w:val="0DD6F3F2"/>
    <w:rsid w:val="0EE4ACAC"/>
    <w:rsid w:val="0F9D9126"/>
    <w:rsid w:val="0FB219A1"/>
    <w:rsid w:val="0FE97E21"/>
    <w:rsid w:val="103D78B1"/>
    <w:rsid w:val="103E7E28"/>
    <w:rsid w:val="10AD08E5"/>
    <w:rsid w:val="10AD26C2"/>
    <w:rsid w:val="110A4EA1"/>
    <w:rsid w:val="1113DD21"/>
    <w:rsid w:val="1199E716"/>
    <w:rsid w:val="11B1420D"/>
    <w:rsid w:val="128A01D4"/>
    <w:rsid w:val="12C0EFB2"/>
    <w:rsid w:val="12D0324B"/>
    <w:rsid w:val="139DB448"/>
    <w:rsid w:val="13B57641"/>
    <w:rsid w:val="14A3C6E7"/>
    <w:rsid w:val="14C031C2"/>
    <w:rsid w:val="1571AA33"/>
    <w:rsid w:val="178FE450"/>
    <w:rsid w:val="17AF02EB"/>
    <w:rsid w:val="17E76B6D"/>
    <w:rsid w:val="18AB6C8C"/>
    <w:rsid w:val="1914AB73"/>
    <w:rsid w:val="194376A8"/>
    <w:rsid w:val="197A83EB"/>
    <w:rsid w:val="198BAC9E"/>
    <w:rsid w:val="199DBD0F"/>
    <w:rsid w:val="19DE7CD8"/>
    <w:rsid w:val="1A12E566"/>
    <w:rsid w:val="1A97E0D8"/>
    <w:rsid w:val="1BF19478"/>
    <w:rsid w:val="1C207C34"/>
    <w:rsid w:val="1C2C884A"/>
    <w:rsid w:val="1C924CD3"/>
    <w:rsid w:val="1C960D7B"/>
    <w:rsid w:val="1CB9EB4D"/>
    <w:rsid w:val="1CD82821"/>
    <w:rsid w:val="1D8AB347"/>
    <w:rsid w:val="1DF55F6D"/>
    <w:rsid w:val="1DFD44ED"/>
    <w:rsid w:val="1E64D371"/>
    <w:rsid w:val="1EEE1700"/>
    <w:rsid w:val="1EFC013A"/>
    <w:rsid w:val="1F53951A"/>
    <w:rsid w:val="1F69536E"/>
    <w:rsid w:val="1F9E1DEB"/>
    <w:rsid w:val="20178E49"/>
    <w:rsid w:val="201D724C"/>
    <w:rsid w:val="2035CA8C"/>
    <w:rsid w:val="208A85D8"/>
    <w:rsid w:val="20D13961"/>
    <w:rsid w:val="217E7F0E"/>
    <w:rsid w:val="2181001B"/>
    <w:rsid w:val="21D69EA1"/>
    <w:rsid w:val="21FB4A6D"/>
    <w:rsid w:val="222A7287"/>
    <w:rsid w:val="22C5136A"/>
    <w:rsid w:val="236DE613"/>
    <w:rsid w:val="2382C188"/>
    <w:rsid w:val="23BF3D1A"/>
    <w:rsid w:val="23C1D0A6"/>
    <w:rsid w:val="2421ED1F"/>
    <w:rsid w:val="24A7BF27"/>
    <w:rsid w:val="24B460D3"/>
    <w:rsid w:val="24D68E21"/>
    <w:rsid w:val="254D0F34"/>
    <w:rsid w:val="2661E7FB"/>
    <w:rsid w:val="2745B436"/>
    <w:rsid w:val="276CBD68"/>
    <w:rsid w:val="27C21965"/>
    <w:rsid w:val="27F53D4C"/>
    <w:rsid w:val="2838DCCD"/>
    <w:rsid w:val="289461CE"/>
    <w:rsid w:val="28A777AC"/>
    <w:rsid w:val="290CBE69"/>
    <w:rsid w:val="29166321"/>
    <w:rsid w:val="299FDA77"/>
    <w:rsid w:val="29A06836"/>
    <w:rsid w:val="29D091E0"/>
    <w:rsid w:val="2A73D007"/>
    <w:rsid w:val="2B18F138"/>
    <w:rsid w:val="2B922A98"/>
    <w:rsid w:val="2BC17D09"/>
    <w:rsid w:val="2C085582"/>
    <w:rsid w:val="2C3DDFD0"/>
    <w:rsid w:val="2C475216"/>
    <w:rsid w:val="2C5A061D"/>
    <w:rsid w:val="2C7DEF98"/>
    <w:rsid w:val="2CF05683"/>
    <w:rsid w:val="2CFB7B35"/>
    <w:rsid w:val="2D3F4334"/>
    <w:rsid w:val="2D6DA277"/>
    <w:rsid w:val="2DA44DC6"/>
    <w:rsid w:val="2DAB7E24"/>
    <w:rsid w:val="2E1677ED"/>
    <w:rsid w:val="2E47BFC4"/>
    <w:rsid w:val="2E7E38B1"/>
    <w:rsid w:val="2EA25A9D"/>
    <w:rsid w:val="2FEA6CF3"/>
    <w:rsid w:val="2FEDF7FF"/>
    <w:rsid w:val="30D35AF8"/>
    <w:rsid w:val="30F942D6"/>
    <w:rsid w:val="313CB215"/>
    <w:rsid w:val="319E90D5"/>
    <w:rsid w:val="32507BE1"/>
    <w:rsid w:val="32A722F7"/>
    <w:rsid w:val="330CA335"/>
    <w:rsid w:val="3313E894"/>
    <w:rsid w:val="336428D5"/>
    <w:rsid w:val="33877AF7"/>
    <w:rsid w:val="341ADC74"/>
    <w:rsid w:val="34AE47A1"/>
    <w:rsid w:val="35032955"/>
    <w:rsid w:val="357C3BAF"/>
    <w:rsid w:val="35A6FAFD"/>
    <w:rsid w:val="35B365AD"/>
    <w:rsid w:val="35C72D6F"/>
    <w:rsid w:val="366003D5"/>
    <w:rsid w:val="36F1DE58"/>
    <w:rsid w:val="379CFD24"/>
    <w:rsid w:val="37EA57C9"/>
    <w:rsid w:val="3807CA67"/>
    <w:rsid w:val="3818268E"/>
    <w:rsid w:val="385A3D87"/>
    <w:rsid w:val="38F77480"/>
    <w:rsid w:val="3904BED5"/>
    <w:rsid w:val="391C141E"/>
    <w:rsid w:val="3931F0CF"/>
    <w:rsid w:val="3A58EC30"/>
    <w:rsid w:val="3A72CEDA"/>
    <w:rsid w:val="3AAB4B01"/>
    <w:rsid w:val="3B3BE7A0"/>
    <w:rsid w:val="3B5A2E11"/>
    <w:rsid w:val="3BFD1424"/>
    <w:rsid w:val="3CFAFA44"/>
    <w:rsid w:val="3CFF17DF"/>
    <w:rsid w:val="3D6B067B"/>
    <w:rsid w:val="3D98E485"/>
    <w:rsid w:val="3DDD943C"/>
    <w:rsid w:val="3DE03C6E"/>
    <w:rsid w:val="3E33F8D3"/>
    <w:rsid w:val="3E67ACF2"/>
    <w:rsid w:val="3E96CAA5"/>
    <w:rsid w:val="3E983818"/>
    <w:rsid w:val="3EBD1A04"/>
    <w:rsid w:val="3F0C36E1"/>
    <w:rsid w:val="3F2A52C5"/>
    <w:rsid w:val="3F956E80"/>
    <w:rsid w:val="3FA13253"/>
    <w:rsid w:val="3FD05841"/>
    <w:rsid w:val="3FFC7E16"/>
    <w:rsid w:val="401E0AA9"/>
    <w:rsid w:val="404B99A3"/>
    <w:rsid w:val="407A21AB"/>
    <w:rsid w:val="4085A59E"/>
    <w:rsid w:val="416F4E6F"/>
    <w:rsid w:val="4172AA81"/>
    <w:rsid w:val="418DCCD7"/>
    <w:rsid w:val="41A15A66"/>
    <w:rsid w:val="41BCBFE3"/>
    <w:rsid w:val="4205B354"/>
    <w:rsid w:val="4208C811"/>
    <w:rsid w:val="428FD1CC"/>
    <w:rsid w:val="42D8D315"/>
    <w:rsid w:val="4309DC4F"/>
    <w:rsid w:val="430C8E32"/>
    <w:rsid w:val="43270494"/>
    <w:rsid w:val="436B6AF7"/>
    <w:rsid w:val="4377D375"/>
    <w:rsid w:val="437D6C85"/>
    <w:rsid w:val="43AC2D9F"/>
    <w:rsid w:val="43CF1280"/>
    <w:rsid w:val="43DB2852"/>
    <w:rsid w:val="44CBB0CF"/>
    <w:rsid w:val="4523BAF3"/>
    <w:rsid w:val="45C0E805"/>
    <w:rsid w:val="46BE3424"/>
    <w:rsid w:val="470DB623"/>
    <w:rsid w:val="478478F3"/>
    <w:rsid w:val="48A74438"/>
    <w:rsid w:val="492EEC3C"/>
    <w:rsid w:val="49789A7D"/>
    <w:rsid w:val="49F28AC3"/>
    <w:rsid w:val="4A33AFEE"/>
    <w:rsid w:val="4A945928"/>
    <w:rsid w:val="4AA23612"/>
    <w:rsid w:val="4AF7F21E"/>
    <w:rsid w:val="4B1EA3CC"/>
    <w:rsid w:val="4B67EF3E"/>
    <w:rsid w:val="4B7F6547"/>
    <w:rsid w:val="4BAF42BF"/>
    <w:rsid w:val="4BAF6E5F"/>
    <w:rsid w:val="4BB84ADD"/>
    <w:rsid w:val="4BBEB72E"/>
    <w:rsid w:val="4BD54FD5"/>
    <w:rsid w:val="4C0442F1"/>
    <w:rsid w:val="4C3D4153"/>
    <w:rsid w:val="4CF931BA"/>
    <w:rsid w:val="4D014050"/>
    <w:rsid w:val="4D739D15"/>
    <w:rsid w:val="4D834455"/>
    <w:rsid w:val="4D835753"/>
    <w:rsid w:val="4DD4D969"/>
    <w:rsid w:val="4E92C6E1"/>
    <w:rsid w:val="4EB25853"/>
    <w:rsid w:val="4EB898EB"/>
    <w:rsid w:val="4F0FE7BE"/>
    <w:rsid w:val="4F29E137"/>
    <w:rsid w:val="4F523973"/>
    <w:rsid w:val="505413A9"/>
    <w:rsid w:val="50646E94"/>
    <w:rsid w:val="50923F64"/>
    <w:rsid w:val="50E7CD38"/>
    <w:rsid w:val="50EA80FC"/>
    <w:rsid w:val="51235966"/>
    <w:rsid w:val="51D29CE8"/>
    <w:rsid w:val="5266EE7E"/>
    <w:rsid w:val="532766B3"/>
    <w:rsid w:val="532B5CBC"/>
    <w:rsid w:val="5385C976"/>
    <w:rsid w:val="53966ED7"/>
    <w:rsid w:val="53BD7E8A"/>
    <w:rsid w:val="544328F4"/>
    <w:rsid w:val="555EF7AE"/>
    <w:rsid w:val="556D1377"/>
    <w:rsid w:val="55B72ADA"/>
    <w:rsid w:val="55D462B6"/>
    <w:rsid w:val="55EA6A08"/>
    <w:rsid w:val="5605CFB9"/>
    <w:rsid w:val="56120114"/>
    <w:rsid w:val="563A9288"/>
    <w:rsid w:val="563DF1C1"/>
    <w:rsid w:val="570203C2"/>
    <w:rsid w:val="581AF8CF"/>
    <w:rsid w:val="58208FEB"/>
    <w:rsid w:val="588C6406"/>
    <w:rsid w:val="59AF0B65"/>
    <w:rsid w:val="59C3833D"/>
    <w:rsid w:val="5A3BED18"/>
    <w:rsid w:val="5A8C2A27"/>
    <w:rsid w:val="5B04A821"/>
    <w:rsid w:val="5B4FA4E4"/>
    <w:rsid w:val="5B5EF4BF"/>
    <w:rsid w:val="5B7238E4"/>
    <w:rsid w:val="5B9D7B8A"/>
    <w:rsid w:val="5BA9A397"/>
    <w:rsid w:val="5BF918BF"/>
    <w:rsid w:val="5C2AC05B"/>
    <w:rsid w:val="5C3FBB33"/>
    <w:rsid w:val="5CD94FDB"/>
    <w:rsid w:val="5CF912B3"/>
    <w:rsid w:val="5D0BD6F9"/>
    <w:rsid w:val="5E713998"/>
    <w:rsid w:val="5FBCB050"/>
    <w:rsid w:val="5FD528BF"/>
    <w:rsid w:val="600F6E6F"/>
    <w:rsid w:val="6037DD07"/>
    <w:rsid w:val="6091436C"/>
    <w:rsid w:val="609D68B3"/>
    <w:rsid w:val="60DFABE5"/>
    <w:rsid w:val="610B3B5C"/>
    <w:rsid w:val="61AF328C"/>
    <w:rsid w:val="61CD6BD3"/>
    <w:rsid w:val="6285D137"/>
    <w:rsid w:val="62A10C98"/>
    <w:rsid w:val="62BD7C5D"/>
    <w:rsid w:val="62BD9E4C"/>
    <w:rsid w:val="62D290F1"/>
    <w:rsid w:val="630677E5"/>
    <w:rsid w:val="634695A4"/>
    <w:rsid w:val="64109729"/>
    <w:rsid w:val="6438EBC2"/>
    <w:rsid w:val="64D5C4CD"/>
    <w:rsid w:val="6523B814"/>
    <w:rsid w:val="65821059"/>
    <w:rsid w:val="658A7C84"/>
    <w:rsid w:val="65A004E7"/>
    <w:rsid w:val="660D4E2A"/>
    <w:rsid w:val="67046FEC"/>
    <w:rsid w:val="670F4C7E"/>
    <w:rsid w:val="6777C523"/>
    <w:rsid w:val="6790ED80"/>
    <w:rsid w:val="67D5366F"/>
    <w:rsid w:val="67D81167"/>
    <w:rsid w:val="67E67D8C"/>
    <w:rsid w:val="68117724"/>
    <w:rsid w:val="68204FDA"/>
    <w:rsid w:val="68639A90"/>
    <w:rsid w:val="69306DC5"/>
    <w:rsid w:val="696F0ECC"/>
    <w:rsid w:val="6997CBE7"/>
    <w:rsid w:val="69BCD8A0"/>
    <w:rsid w:val="6A69340C"/>
    <w:rsid w:val="6ACCA6C5"/>
    <w:rsid w:val="6B62C34E"/>
    <w:rsid w:val="6BE98B25"/>
    <w:rsid w:val="6C482063"/>
    <w:rsid w:val="6C878E08"/>
    <w:rsid w:val="6C985F35"/>
    <w:rsid w:val="6D83A7F5"/>
    <w:rsid w:val="6DD1C92D"/>
    <w:rsid w:val="6E4EFC1F"/>
    <w:rsid w:val="6E89972E"/>
    <w:rsid w:val="6E9A7F06"/>
    <w:rsid w:val="6EDAC99A"/>
    <w:rsid w:val="6F2FE9DF"/>
    <w:rsid w:val="6F4321AC"/>
    <w:rsid w:val="6FC12CD7"/>
    <w:rsid w:val="6FEF8C13"/>
    <w:rsid w:val="7001E425"/>
    <w:rsid w:val="705767EF"/>
    <w:rsid w:val="70759993"/>
    <w:rsid w:val="71A9F478"/>
    <w:rsid w:val="72126A5C"/>
    <w:rsid w:val="721FCA59"/>
    <w:rsid w:val="7233940D"/>
    <w:rsid w:val="72E95923"/>
    <w:rsid w:val="72FE3FC9"/>
    <w:rsid w:val="731ACD7E"/>
    <w:rsid w:val="734FB294"/>
    <w:rsid w:val="73C32970"/>
    <w:rsid w:val="7423CCC3"/>
    <w:rsid w:val="74371FFB"/>
    <w:rsid w:val="74D7B921"/>
    <w:rsid w:val="7575542A"/>
    <w:rsid w:val="757BCFEF"/>
    <w:rsid w:val="761393E1"/>
    <w:rsid w:val="76C01633"/>
    <w:rsid w:val="7721E253"/>
    <w:rsid w:val="773EFB54"/>
    <w:rsid w:val="775F0116"/>
    <w:rsid w:val="77A486E7"/>
    <w:rsid w:val="77B5D412"/>
    <w:rsid w:val="77CDFE25"/>
    <w:rsid w:val="77DD0227"/>
    <w:rsid w:val="77EC79CF"/>
    <w:rsid w:val="7881B64B"/>
    <w:rsid w:val="78A082B3"/>
    <w:rsid w:val="78C402F2"/>
    <w:rsid w:val="78E5129F"/>
    <w:rsid w:val="7907B690"/>
    <w:rsid w:val="79321061"/>
    <w:rsid w:val="7958723C"/>
    <w:rsid w:val="7996822F"/>
    <w:rsid w:val="7A368F3C"/>
    <w:rsid w:val="7B4D8435"/>
    <w:rsid w:val="7B8760E5"/>
    <w:rsid w:val="7B9FF2F8"/>
    <w:rsid w:val="7C18A47B"/>
    <w:rsid w:val="7C207675"/>
    <w:rsid w:val="7C4F725F"/>
    <w:rsid w:val="7C5C6C7A"/>
    <w:rsid w:val="7C845DEA"/>
    <w:rsid w:val="7CF0D794"/>
    <w:rsid w:val="7DA1B945"/>
    <w:rsid w:val="7DC7CCE5"/>
    <w:rsid w:val="7EEF7112"/>
    <w:rsid w:val="7F423977"/>
    <w:rsid w:val="7F484C85"/>
    <w:rsid w:val="7FE4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9961E8"/>
  <w15:chartTrackingRefBased/>
  <w15:docId w15:val="{058D7ACF-8BA1-4C36-B189-77DA8370E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Roboto Light" w:eastAsia="Times New Roman" w:hAnsi="Roboto Light" w:cs="Arial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324890"/>
    <w:pPr>
      <w:keepNext/>
      <w:widowControl/>
      <w:autoSpaceDE/>
      <w:autoSpaceDN/>
      <w:adjustRightInd/>
      <w:spacing w:before="240" w:after="60"/>
      <w:outlineLvl w:val="0"/>
    </w:pPr>
    <w:rPr>
      <w:rFonts w:cs="Times New Roman"/>
      <w:b/>
      <w:caps/>
      <w:kern w:val="28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BF5B19"/>
    <w:pPr>
      <w:keepNext/>
      <w:keepLines/>
      <w:numPr>
        <w:numId w:val="21"/>
      </w:numPr>
      <w:spacing w:before="200"/>
      <w:ind w:left="0"/>
      <w:outlineLvl w:val="1"/>
    </w:pPr>
    <w:rPr>
      <w:rFonts w:eastAsiaTheme="majorEastAsia" w:cstheme="majorBidi"/>
      <w:b/>
      <w:bCs/>
      <w:szCs w:val="23"/>
      <w:u w:val="single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FC40B3"/>
    <w:pPr>
      <w:keepNext/>
      <w:keepLines/>
      <w:numPr>
        <w:ilvl w:val="2"/>
        <w:numId w:val="21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FC40B3"/>
    <w:pPr>
      <w:keepNext/>
      <w:widowControl/>
      <w:numPr>
        <w:ilvl w:val="3"/>
        <w:numId w:val="21"/>
      </w:numPr>
      <w:autoSpaceDE/>
      <w:autoSpaceDN/>
      <w:adjustRightInd/>
      <w:spacing w:before="240" w:after="60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FC40B3"/>
    <w:pPr>
      <w:widowControl/>
      <w:numPr>
        <w:ilvl w:val="4"/>
        <w:numId w:val="21"/>
      </w:numPr>
      <w:autoSpaceDE/>
      <w:autoSpaceDN/>
      <w:adjustRightInd/>
      <w:spacing w:before="240" w:after="60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FC40B3"/>
    <w:pPr>
      <w:widowControl/>
      <w:numPr>
        <w:ilvl w:val="5"/>
        <w:numId w:val="21"/>
      </w:numPr>
      <w:autoSpaceDE/>
      <w:autoSpaceDN/>
      <w:adjustRightInd/>
      <w:spacing w:before="240" w:after="60"/>
      <w:outlineLvl w:val="5"/>
    </w:pPr>
    <w:rPr>
      <w:rFonts w:cs="Times New Roman"/>
      <w:i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FC40B3"/>
    <w:pPr>
      <w:widowControl/>
      <w:numPr>
        <w:ilvl w:val="6"/>
        <w:numId w:val="21"/>
      </w:numPr>
      <w:autoSpaceDE/>
      <w:autoSpaceDN/>
      <w:adjustRightInd/>
      <w:spacing w:before="240" w:after="60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FC40B3"/>
    <w:pPr>
      <w:widowControl/>
      <w:numPr>
        <w:ilvl w:val="7"/>
        <w:numId w:val="21"/>
      </w:numPr>
      <w:autoSpaceDE/>
      <w:autoSpaceDN/>
      <w:adjustRightInd/>
      <w:spacing w:before="240" w:after="60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FC40B3"/>
    <w:pPr>
      <w:widowControl/>
      <w:numPr>
        <w:ilvl w:val="8"/>
        <w:numId w:val="21"/>
      </w:numPr>
      <w:autoSpaceDE/>
      <w:autoSpaceDN/>
      <w:adjustRightInd/>
      <w:spacing w:before="240" w:after="60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324890"/>
    <w:rPr>
      <w:rFonts w:ascii="Book Antiqua" w:eastAsia="Times New Roman" w:hAnsi="Book Antiqua" w:cs="Times New Roman"/>
      <w:b/>
      <w:caps/>
      <w:kern w:val="28"/>
      <w:sz w:val="24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BF5B19"/>
    <w:rPr>
      <w:rFonts w:ascii="Roboto Light" w:eastAsiaTheme="majorEastAsia" w:hAnsi="Roboto Light" w:cstheme="majorBidi"/>
      <w:b/>
      <w:bCs/>
      <w:szCs w:val="23"/>
      <w:u w:val="single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FC40B3"/>
    <w:rPr>
      <w:rFonts w:asciiTheme="majorHAnsi" w:eastAsiaTheme="majorEastAsia" w:hAnsiTheme="majorHAnsi" w:cstheme="majorBidi"/>
      <w:color w:val="1F4D78" w:themeColor="accent1" w:themeShade="7F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FC40B3"/>
    <w:rPr>
      <w:rFonts w:ascii="Roboto Light" w:eastAsia="Times New Roman" w:hAnsi="Roboto Light" w:cs="Times New Roman"/>
      <w:b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FC40B3"/>
    <w:rPr>
      <w:rFonts w:ascii="Roboto Light" w:eastAsia="Times New Roman" w:hAnsi="Roboto Light" w:cs="Times New Roman"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semiHidden/>
    <w:unhideWhenUsed/>
    <w:rsid w:val="00FC40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40B3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40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40B3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0B3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0B3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C40B3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FC40B3"/>
    <w:rPr>
      <w:vertAlign w:val="superscript"/>
    </w:rPr>
  </w:style>
  <w:style w:type="paragraph" w:styleId="Prrafodelista">
    <w:name w:val="List Paragraph"/>
    <w:aliases w:val="Párrafo1"/>
    <w:basedOn w:val="Normal"/>
    <w:link w:val="PrrafodelistaCar"/>
    <w:uiPriority w:val="34"/>
    <w:qFormat/>
    <w:rsid w:val="00FC40B3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aliases w:val="Párrafo1 Car"/>
    <w:link w:val="Prrafodelista"/>
    <w:uiPriority w:val="34"/>
    <w:locked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FC40B3"/>
    <w:pPr>
      <w:widowControl/>
      <w:autoSpaceDE/>
      <w:autoSpaceDN/>
      <w:adjustRightInd/>
    </w:pPr>
    <w:rPr>
      <w:rFonts w:ascii="Arial Narrow" w:hAnsi="Arial Narrow" w:cs="Arial Narrow"/>
      <w:lang w:val="es-ES_tradnl" w:bidi="ar-SA"/>
    </w:rPr>
  </w:style>
  <w:style w:type="character" w:customStyle="1" w:styleId="Textoindependiente3Car1">
    <w:name w:val="Texto independiente 3 Car1"/>
    <w:link w:val="Textoindependiente3"/>
    <w:uiPriority w:val="99"/>
    <w:locked/>
    <w:rsid w:val="00FC40B3"/>
    <w:rPr>
      <w:rFonts w:ascii="Arial Narrow" w:eastAsia="Times New Roman" w:hAnsi="Arial Narrow" w:cs="Arial Narrow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rsid w:val="00FC40B3"/>
    <w:rPr>
      <w:rFonts w:ascii="Arial" w:eastAsia="Times New Roman" w:hAnsi="Arial" w:cs="Arial"/>
      <w:sz w:val="16"/>
      <w:szCs w:val="14"/>
      <w:lang w:eastAsia="es-ES" w:bidi="ks-Dev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C40B3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FC40B3"/>
    <w:pPr>
      <w:widowControl/>
      <w:autoSpaceDE/>
      <w:autoSpaceDN/>
      <w:adjustRightInd/>
      <w:spacing w:after="240" w:line="264" w:lineRule="auto"/>
      <w:ind w:left="992"/>
    </w:pPr>
    <w:rPr>
      <w:rFonts w:ascii="Times New Roman" w:eastAsia="Calibri" w:hAnsi="Times New Roman" w:cs="Times New Roman"/>
      <w:szCs w:val="24"/>
      <w:lang w:eastAsia="en-US" w:bidi="ar-SA"/>
    </w:rPr>
  </w:style>
  <w:style w:type="character" w:styleId="Hipervnculo">
    <w:name w:val="Hyperlink"/>
    <w:uiPriority w:val="99"/>
    <w:unhideWhenUsed/>
    <w:rsid w:val="00FC40B3"/>
    <w:rPr>
      <w:color w:val="0000FF"/>
      <w:u w:val="single"/>
    </w:rPr>
  </w:style>
  <w:style w:type="paragraph" w:styleId="Revisin">
    <w:name w:val="Revision"/>
    <w:hidden/>
    <w:uiPriority w:val="99"/>
    <w:semiHidden/>
    <w:rsid w:val="00FC40B3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FC40B3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FC40B3"/>
    <w:pPr>
      <w:widowControl/>
      <w:numPr>
        <w:ilvl w:val="1"/>
      </w:numPr>
      <w:autoSpaceDE/>
      <w:autoSpaceDN/>
      <w:adjustRightInd/>
      <w:spacing w:before="120" w:after="120" w:line="312" w:lineRule="auto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FC40B3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C40B3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C40B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FC40B3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02E98"/>
    <w:pPr>
      <w:widowControl/>
      <w:tabs>
        <w:tab w:val="right" w:leader="dot" w:pos="9356"/>
      </w:tabs>
      <w:autoSpaceDE/>
      <w:autoSpaceDN/>
      <w:adjustRightInd/>
      <w:spacing w:after="100" w:line="259" w:lineRule="auto"/>
      <w:ind w:left="220" w:hanging="220"/>
    </w:pPr>
    <w:rPr>
      <w:rFonts w:asciiTheme="minorHAnsi" w:eastAsiaTheme="minorEastAsia" w:hAnsiTheme="minorHAnsi" w:cs="Times New Roman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C63EB"/>
    <w:pPr>
      <w:widowControl/>
      <w:tabs>
        <w:tab w:val="right" w:leader="dot" w:pos="9356"/>
      </w:tabs>
      <w:autoSpaceDE/>
      <w:autoSpaceDN/>
      <w:adjustRightInd/>
      <w:spacing w:after="100" w:line="259" w:lineRule="auto"/>
    </w:pPr>
    <w:rPr>
      <w:rFonts w:eastAsiaTheme="minorEastAsia"/>
      <w:caps/>
      <w:noProof/>
      <w:kern w:val="28"/>
      <w:szCs w:val="22"/>
      <w:lang w:val="es-ES_tradn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40B3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FC40B3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FC40B3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FC40B3"/>
  </w:style>
  <w:style w:type="paragraph" w:styleId="Textoindependiente2">
    <w:name w:val="Body Text 2"/>
    <w:basedOn w:val="Normal"/>
    <w:link w:val="Textoindependiente2Car"/>
    <w:uiPriority w:val="99"/>
    <w:rsid w:val="00FC40B3"/>
    <w:pPr>
      <w:widowControl/>
      <w:autoSpaceDE/>
      <w:autoSpaceDN/>
      <w:adjustRightInd/>
    </w:pPr>
    <w:rPr>
      <w:rFonts w:cs="Times New Roman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0B3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FC40B3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FC40B3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FC40B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FC40B3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customStyle="1" w:styleId="Default">
    <w:name w:val="Default"/>
    <w:rsid w:val="00FC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FC40B3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FC40B3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FC40B3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FC40B3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FC40B3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FC40B3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FC40B3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FC40B3"/>
    <w:pPr>
      <w:spacing w:line="360" w:lineRule="atLeast"/>
      <w:ind w:left="1276" w:hanging="284"/>
    </w:pPr>
  </w:style>
  <w:style w:type="paragraph" w:customStyle="1" w:styleId="tab0">
    <w:name w:val="tab0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FC40B3"/>
    <w:pPr>
      <w:widowControl/>
      <w:autoSpaceDE/>
      <w:autoSpaceDN/>
      <w:adjustRightInd/>
      <w:spacing w:line="360" w:lineRule="atLeast"/>
      <w:ind w:left="708"/>
    </w:pPr>
    <w:rPr>
      <w:rFonts w:cs="Times New Roman"/>
      <w:lang w:bidi="ar-SA"/>
    </w:rPr>
  </w:style>
  <w:style w:type="paragraph" w:customStyle="1" w:styleId="xl24">
    <w:name w:val="xl24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25">
    <w:name w:val="xl25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6">
    <w:name w:val="xl2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7">
    <w:name w:val="xl2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8">
    <w:name w:val="xl28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9">
    <w:name w:val="xl29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0">
    <w:name w:val="xl30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1">
    <w:name w:val="xl31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2">
    <w:name w:val="xl32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3">
    <w:name w:val="xl3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Cs w:val="24"/>
      <w:lang w:bidi="ar-SA"/>
    </w:rPr>
  </w:style>
  <w:style w:type="paragraph" w:customStyle="1" w:styleId="xl34">
    <w:name w:val="xl3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5">
    <w:name w:val="xl35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6">
    <w:name w:val="xl3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7">
    <w:name w:val="xl3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8">
    <w:name w:val="xl38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9">
    <w:name w:val="xl39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0">
    <w:name w:val="xl40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2">
    <w:name w:val="xl42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3">
    <w:name w:val="xl4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4">
    <w:name w:val="xl4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character" w:styleId="Hipervnculovisitado">
    <w:name w:val="FollowedHyperlink"/>
    <w:rsid w:val="00FC40B3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FC40B3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FC40B3"/>
    <w:pPr>
      <w:widowControl/>
      <w:autoSpaceDE/>
      <w:autoSpaceDN/>
      <w:adjustRightInd/>
      <w:ind w:left="851" w:hanging="142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FC40B3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FC40B3"/>
    <w:pPr>
      <w:tabs>
        <w:tab w:val="num" w:pos="709"/>
      </w:tabs>
      <w:spacing w:after="12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FC40B3"/>
    <w:pPr>
      <w:tabs>
        <w:tab w:val="num" w:pos="709"/>
      </w:tabs>
      <w:spacing w:after="24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FC40B3"/>
    <w:pPr>
      <w:tabs>
        <w:tab w:val="num" w:pos="709"/>
      </w:tabs>
      <w:spacing w:before="120" w:after="120"/>
      <w:ind w:left="709" w:hanging="709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FC40B3"/>
    <w:pPr>
      <w:widowControl/>
      <w:tabs>
        <w:tab w:val="left" w:pos="567"/>
      </w:tabs>
      <w:autoSpaceDE/>
      <w:autoSpaceDN/>
      <w:adjustRightInd/>
      <w:spacing w:line="360" w:lineRule="auto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FC40B3"/>
    <w:pPr>
      <w:widowControl/>
      <w:numPr>
        <w:numId w:val="5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FC40B3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FC40B3"/>
    <w:pPr>
      <w:autoSpaceDE/>
      <w:autoSpaceDN/>
      <w:adjustRightInd/>
      <w:ind w:left="567" w:hanging="283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FC40B3"/>
    <w:pPr>
      <w:widowControl/>
      <w:numPr>
        <w:numId w:val="4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FC40B3"/>
    <w:pPr>
      <w:widowControl/>
      <w:numPr>
        <w:numId w:val="6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C40B3"/>
    <w:rPr>
      <w:rFonts w:ascii="Tahoma" w:eastAsia="Times New Roman" w:hAnsi="Tahoma" w:cs="Times New Roman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FC40B3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FC40B3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FC40B3"/>
    <w:pPr>
      <w:widowControl/>
      <w:autoSpaceDE/>
      <w:autoSpaceDN/>
      <w:adjustRightInd/>
      <w:spacing w:after="240" w:line="280" w:lineRule="exact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FC40B3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FC40B3"/>
    <w:pPr>
      <w:widowControl/>
      <w:autoSpaceDE/>
      <w:autoSpaceDN/>
      <w:adjustRightInd/>
      <w:ind w:left="284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C40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FC40B3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FC40B3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FC40B3"/>
    <w:pPr>
      <w:keepNext/>
      <w:widowControl/>
      <w:numPr>
        <w:numId w:val="7"/>
      </w:numPr>
      <w:suppressAutoHyphens/>
      <w:autoSpaceDE/>
      <w:autoSpaceDN/>
      <w:adjustRightInd/>
    </w:pPr>
    <w:rPr>
      <w:rFonts w:ascii="Segoe UI" w:eastAsia="Courier New" w:hAnsi="Segoe UI"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FC40B3"/>
    <w:pPr>
      <w:widowControl/>
      <w:autoSpaceDE/>
      <w:autoSpaceDN/>
      <w:adjustRightInd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FC40B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FC40B3"/>
    <w:pPr>
      <w:keepNext w:val="0"/>
      <w:tabs>
        <w:tab w:val="num" w:pos="574"/>
      </w:tabs>
      <w:spacing w:after="0"/>
      <w:ind w:left="431" w:hanging="431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FC40B3"/>
    <w:p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FC40B3"/>
    <w:pPr>
      <w:widowControl/>
      <w:autoSpaceDE/>
      <w:autoSpaceDN/>
      <w:adjustRightInd/>
      <w:ind w:left="283" w:hanging="283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FC40B3"/>
    <w:pPr>
      <w:widowControl/>
      <w:autoSpaceDE/>
      <w:autoSpaceDN/>
      <w:adjustRightInd/>
      <w:ind w:left="566" w:hanging="283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FC40B3"/>
    <w:pPr>
      <w:widowControl/>
      <w:autoSpaceDE/>
      <w:autoSpaceDN/>
      <w:adjustRightInd/>
      <w:ind w:left="849" w:hanging="283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FC40B3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FC40B3"/>
    <w:pPr>
      <w:widowControl/>
      <w:autoSpaceDE/>
      <w:autoSpaceDN/>
      <w:adjustRightInd/>
      <w:spacing w:after="120"/>
      <w:ind w:left="283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FC40B3"/>
    <w:pPr>
      <w:widowControl/>
      <w:autoSpaceDE/>
      <w:autoSpaceDN/>
      <w:adjustRightInd/>
      <w:spacing w:after="120"/>
      <w:ind w:left="566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FC40B3"/>
    <w:pPr>
      <w:widowControl/>
      <w:autoSpaceDE/>
      <w:autoSpaceDN/>
      <w:adjustRightInd/>
      <w:spacing w:after="120"/>
      <w:ind w:left="849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FC40B3"/>
    <w:pPr>
      <w:widowControl/>
      <w:autoSpaceDE/>
      <w:autoSpaceDN/>
      <w:adjustRightInd/>
      <w:spacing w:after="120"/>
      <w:ind w:left="1132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FC40B3"/>
    <w:pPr>
      <w:widowControl/>
      <w:autoSpaceDE/>
      <w:autoSpaceDN/>
      <w:adjustRightInd/>
      <w:spacing w:after="120"/>
      <w:ind w:left="1415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FC40B3"/>
    <w:pPr>
      <w:widowControl/>
      <w:autoSpaceDE/>
      <w:autoSpaceDN/>
      <w:adjustRightInd/>
      <w:spacing w:after="0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FC40B3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FC40B3"/>
    <w:pPr>
      <w:keepLines/>
      <w:widowControl/>
      <w:numPr>
        <w:numId w:val="8"/>
      </w:numPr>
      <w:autoSpaceDE/>
      <w:autoSpaceDN/>
      <w:adjustRightInd/>
      <w:spacing w:before="180"/>
    </w:pPr>
    <w:rPr>
      <w:rFonts w:ascii="Segoe UI" w:eastAsia="Courier New" w:hAnsi="Segoe UI" w:cs="Times New Roman"/>
      <w:lang w:val="fr-FR" w:eastAsia="fr-FR" w:bidi="ar-SA"/>
    </w:rPr>
  </w:style>
  <w:style w:type="character" w:styleId="MquinadeescribirHTML">
    <w:name w:val="HTML Typewriter"/>
    <w:rsid w:val="00FC40B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Cs w:val="24"/>
      <w:lang w:bidi="ar-SA"/>
    </w:rPr>
  </w:style>
  <w:style w:type="character" w:customStyle="1" w:styleId="apple-converted-space">
    <w:name w:val="apple-converted-space"/>
    <w:rsid w:val="00FC40B3"/>
  </w:style>
  <w:style w:type="character" w:customStyle="1" w:styleId="NormalindexCarCar">
    <w:name w:val="Normal_index Car Car"/>
    <w:locked/>
    <w:rsid w:val="00FC40B3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FC40B3"/>
    <w:pPr>
      <w:widowControl/>
      <w:autoSpaceDE/>
      <w:autoSpaceDN/>
      <w:adjustRightInd/>
      <w:spacing w:before="80" w:after="80"/>
      <w:ind w:left="284"/>
    </w:pPr>
    <w:rPr>
      <w:szCs w:val="24"/>
      <w:lang w:bidi="ar-SA"/>
    </w:rPr>
  </w:style>
  <w:style w:type="paragraph" w:customStyle="1" w:styleId="Normallista">
    <w:name w:val="Normal lista"/>
    <w:basedOn w:val="Normal"/>
    <w:uiPriority w:val="99"/>
    <w:rsid w:val="00FC40B3"/>
    <w:pPr>
      <w:numPr>
        <w:numId w:val="9"/>
      </w:numPr>
      <w:autoSpaceDE/>
      <w:autoSpaceDN/>
      <w:adjustRightInd/>
      <w:spacing w:before="40" w:after="40" w:line="288" w:lineRule="auto"/>
    </w:pPr>
    <w:rPr>
      <w:rFonts w:ascii="Segoe UI" w:eastAsia="Courier New" w:hAnsi="Segoe UI" w:cs="Times New Roman"/>
      <w:spacing w:val="2"/>
      <w:lang w:val="es-ES_tradnl" w:bidi="ar-SA"/>
    </w:rPr>
  </w:style>
  <w:style w:type="paragraph" w:customStyle="1" w:styleId="Cuadrado1">
    <w:name w:val="Cuadrado 1"/>
    <w:basedOn w:val="Normal"/>
    <w:uiPriority w:val="99"/>
    <w:rsid w:val="00FC40B3"/>
    <w:pPr>
      <w:widowControl/>
      <w:numPr>
        <w:numId w:val="10"/>
      </w:numPr>
      <w:autoSpaceDE/>
      <w:autoSpaceDN/>
      <w:adjustRightInd/>
      <w:spacing w:before="80" w:after="80"/>
    </w:pPr>
    <w:rPr>
      <w:rFonts w:ascii="Segoe UI" w:eastAsia="Courier New" w:hAnsi="Segoe UI" w:cs="Calibri"/>
      <w:szCs w:val="24"/>
      <w:lang w:bidi="ar-SA"/>
    </w:rPr>
  </w:style>
  <w:style w:type="paragraph" w:customStyle="1" w:styleId="Estilo2">
    <w:name w:val="Estilo2"/>
    <w:basedOn w:val="Normal"/>
    <w:uiPriority w:val="99"/>
    <w:rsid w:val="00FC40B3"/>
    <w:pPr>
      <w:widowControl/>
      <w:numPr>
        <w:numId w:val="11"/>
      </w:numPr>
      <w:autoSpaceDE/>
      <w:autoSpaceDN/>
      <w:adjustRightInd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FC40B3"/>
    <w:pPr>
      <w:widowControl/>
      <w:numPr>
        <w:ilvl w:val="1"/>
        <w:numId w:val="11"/>
      </w:numPr>
      <w:autoSpaceDE/>
      <w:autoSpaceDN/>
      <w:adjustRightInd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FC40B3"/>
    <w:pPr>
      <w:widowControl/>
      <w:numPr>
        <w:numId w:val="12"/>
      </w:numPr>
      <w:tabs>
        <w:tab w:val="left" w:pos="680"/>
      </w:tabs>
      <w:autoSpaceDE/>
      <w:autoSpaceDN/>
      <w:adjustRightInd/>
      <w:spacing w:line="300" w:lineRule="exact"/>
      <w:ind w:right="680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E9469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E94692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94692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E94692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440" w:hanging="220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660" w:hanging="220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880" w:hanging="220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100" w:hanging="220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320" w:hanging="220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540" w:hanging="220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760" w:hanging="220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980" w:hanging="220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E94692"/>
    <w:pPr>
      <w:widowControl/>
      <w:autoSpaceDE/>
      <w:autoSpaceDN/>
      <w:adjustRightInd/>
    </w:pPr>
    <w:rPr>
      <w:rFonts w:cs="Times New Roman"/>
      <w:lang w:bidi="ar-SA"/>
    </w:rPr>
  </w:style>
  <w:style w:type="table" w:styleId="Tablaconcuadrcula">
    <w:name w:val="Table Grid"/>
    <w:basedOn w:val="Tablanormal"/>
    <w:uiPriority w:val="59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E94692"/>
    <w:rPr>
      <w:rFonts w:ascii="Arial" w:hAnsi="Arial"/>
      <w:b/>
      <w:sz w:val="16"/>
      <w:lang w:val="en-US" w:eastAsia="ja-JP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E94692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E94692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E94692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E94692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E94692"/>
    <w:rPr>
      <w:rFonts w:ascii="Arial" w:eastAsia="Times New Roman" w:hAnsi="Arial" w:cs="Times New Roman"/>
      <w:b/>
      <w:bCs/>
      <w:caps/>
      <w:kern w:val="28"/>
      <w:szCs w:val="32"/>
    </w:rPr>
  </w:style>
  <w:style w:type="character" w:customStyle="1" w:styleId="Ttulo1Car1">
    <w:name w:val="Título 1 Car1"/>
    <w:aliases w:val="H1 Car1"/>
    <w:basedOn w:val="Fuentedeprrafopredeter"/>
    <w:rsid w:val="00F135C4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13500F"/>
    <w:pPr>
      <w:shd w:val="clear" w:color="auto" w:fill="FFFFFF"/>
      <w:suppressAutoHyphens/>
      <w:autoSpaceDE/>
      <w:autoSpaceDN/>
      <w:adjustRightInd/>
      <w:spacing w:before="317" w:line="276" w:lineRule="auto"/>
    </w:pPr>
    <w:rPr>
      <w:rFonts w:ascii="Arial Narrow" w:hAnsi="Arial Narrow" w:cs="Times New Roman"/>
      <w:b/>
      <w:color w:val="00000A"/>
      <w:kern w:val="1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13500F"/>
    <w:rPr>
      <w:rFonts w:ascii="Arial Narrow" w:eastAsia="Times New Roman" w:hAnsi="Arial Narrow" w:cs="Times New Roman"/>
      <w:b/>
      <w:color w:val="00000A"/>
      <w:kern w:val="1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7B333A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4D7D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4D7D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534D7D"/>
    <w:rPr>
      <w:vertAlign w:val="superscript"/>
    </w:rPr>
  </w:style>
  <w:style w:type="paragraph" w:customStyle="1" w:styleId="Prrafodelista1">
    <w:name w:val="Párrafo de lista1"/>
    <w:basedOn w:val="Normal"/>
    <w:rsid w:val="00FA569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FA5690"/>
    <w:pPr>
      <w:widowControl/>
      <w:numPr>
        <w:numId w:val="16"/>
      </w:numPr>
      <w:tabs>
        <w:tab w:val="left" w:pos="566"/>
      </w:tabs>
      <w:suppressAutoHyphens/>
      <w:autoSpaceDE/>
      <w:autoSpaceDN/>
      <w:adjustRightInd/>
      <w:spacing w:before="120" w:line="300" w:lineRule="auto"/>
    </w:pPr>
    <w:rPr>
      <w:rFonts w:ascii="Gill Sans" w:hAnsi="Gill Sans" w:cs="Times New Roman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FA569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next w:val="Normal"/>
    <w:qFormat/>
    <w:rsid w:val="00EE3161"/>
    <w:pPr>
      <w:widowControl/>
      <w:suppressAutoHyphens/>
      <w:autoSpaceDE/>
      <w:autoSpaceDN/>
      <w:adjustRightInd/>
      <w:spacing w:before="120" w:line="300" w:lineRule="auto"/>
    </w:pPr>
    <w:rPr>
      <w:rFonts w:cs="Times New Roman"/>
      <w:szCs w:val="24"/>
      <w:lang w:bidi="ar-SA"/>
    </w:rPr>
  </w:style>
  <w:style w:type="character" w:customStyle="1" w:styleId="TextocomentarioCar1">
    <w:name w:val="Texto comentario Car1"/>
    <w:uiPriority w:val="99"/>
    <w:rsid w:val="0088446F"/>
    <w:rPr>
      <w:rFonts w:ascii="Arial" w:eastAsia="Times New Roman" w:hAnsi="Arial"/>
      <w:color w:val="00000A"/>
      <w:kern w:val="1"/>
    </w:rPr>
  </w:style>
  <w:style w:type="paragraph" w:customStyle="1" w:styleId="Clausulado">
    <w:name w:val="Clausulado"/>
    <w:next w:val="Normal"/>
    <w:link w:val="ClausuladoCar"/>
    <w:qFormat/>
    <w:rsid w:val="00764EB6"/>
    <w:pPr>
      <w:numPr>
        <w:ilvl w:val="1"/>
        <w:numId w:val="21"/>
      </w:numPr>
      <w:jc w:val="both"/>
    </w:pPr>
    <w:rPr>
      <w:rFonts w:ascii="Roboto Light" w:eastAsia="Times New Roman" w:hAnsi="Roboto Light" w:cs="Times New Roman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81964"/>
    <w:rPr>
      <w:rFonts w:ascii="Roboto Light" w:eastAsia="Times New Roman" w:hAnsi="Roboto Light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63C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253FF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E77E2"/>
    <w:pPr>
      <w:widowControl/>
      <w:autoSpaceDE/>
      <w:autoSpaceDN/>
      <w:adjustRightInd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3E77E2"/>
    <w:pPr>
      <w:widowControl/>
      <w:autoSpaceDE/>
      <w:autoSpaceDN/>
      <w:adjustRightInd/>
      <w:spacing w:before="120" w:after="120"/>
      <w:ind w:left="426"/>
    </w:pPr>
    <w:rPr>
      <w:rFonts w:ascii="Arial" w:eastAsiaTheme="minorHAnsi" w:hAnsi="Arial"/>
      <w:sz w:val="20"/>
      <w:lang w:val="en-GB" w:eastAsia="en-GB" w:bidi="ar-SA"/>
    </w:rPr>
  </w:style>
  <w:style w:type="paragraph" w:customStyle="1" w:styleId="xmsolistparagraph">
    <w:name w:val="x_msolistparagraph"/>
    <w:basedOn w:val="Normal"/>
    <w:rsid w:val="003E77E2"/>
    <w:pPr>
      <w:widowControl/>
      <w:autoSpaceDE/>
      <w:autoSpaceDN/>
      <w:adjustRightInd/>
      <w:ind w:left="720"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estndar">
    <w:name w:val="x_estndar"/>
    <w:basedOn w:val="Normal"/>
    <w:rsid w:val="003E77E2"/>
    <w:pPr>
      <w:widowControl/>
      <w:autoSpaceDE/>
      <w:autoSpaceDN/>
      <w:adjustRightInd/>
      <w:snapToGrid w:val="0"/>
      <w:ind w:left="396"/>
      <w:jc w:val="left"/>
    </w:pPr>
    <w:rPr>
      <w:rFonts w:ascii="Times New Roman" w:eastAsiaTheme="minorHAnsi" w:hAnsi="Times New Roman" w:cs="Times New Roman"/>
      <w:color w:val="000000"/>
      <w:sz w:val="24"/>
      <w:szCs w:val="24"/>
      <w:lang w:val="en-GB" w:eastAsia="en-GB" w:bidi="ar-SA"/>
    </w:rPr>
  </w:style>
  <w:style w:type="character" w:styleId="Textoennegrita">
    <w:name w:val="Strong"/>
    <w:basedOn w:val="Fuentedeprrafopredeter"/>
    <w:uiPriority w:val="22"/>
    <w:qFormat/>
    <w:rsid w:val="00FF1497"/>
    <w:rPr>
      <w:b/>
      <w:bCs/>
    </w:rPr>
  </w:style>
  <w:style w:type="table" w:styleId="Tabladecuadrcula2">
    <w:name w:val="Grid Table 2"/>
    <w:basedOn w:val="Tablanormal"/>
    <w:uiPriority w:val="47"/>
    <w:rsid w:val="00FF149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612D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5E462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4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185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7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49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37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2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0ace10e6-8c8a-46b5-9435-807f619c65c5" ContentTypeId="0x0101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7" ma:contentTypeDescription="Crear nuevo documento." ma:contentTypeScope="" ma:versionID="15087c8ee907abb55beac23d06f03e08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a2ffd1110b25ac2ac15effff1580b652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7E2D7-0FE2-4C79-A77D-C978B8ADCE3C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E4B68F56-22E4-4373-AD08-80A53D100F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e29ef2-480e-432a-8ab4-68296c894da1"/>
    <ds:schemaRef ds:uri="7cdd800a-25e7-40f5-874c-863641f4c5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426B9D-EBA3-4331-BFD1-B91448E512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2E80C7F-471A-463C-BE7B-C06227A548B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B90A69B-A56E-4474-916F-325AAE1FE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385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Garcia Rascado, Juan Jose</cp:lastModifiedBy>
  <cp:revision>98</cp:revision>
  <cp:lastPrinted>2021-06-01T14:48:00Z</cp:lastPrinted>
  <dcterms:created xsi:type="dcterms:W3CDTF">2021-05-25T20:13:00Z</dcterms:created>
  <dcterms:modified xsi:type="dcterms:W3CDTF">2021-06-11T07:16:00Z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</Properties>
</file>