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62F39" w14:textId="6AA2161A" w:rsidR="00771596" w:rsidRPr="007F02E5" w:rsidRDefault="00771596" w:rsidP="00771596">
      <w:pPr>
        <w:pStyle w:val="Ttulo1"/>
        <w:spacing w:line="276" w:lineRule="auto"/>
        <w:ind w:firstLine="3"/>
        <w:jc w:val="center"/>
        <w:rPr>
          <w:rFonts w:cs="BookmanOldStyle"/>
          <w:sz w:val="28"/>
          <w:szCs w:val="28"/>
          <w:u w:val="single"/>
          <w:lang w:val="es-ES"/>
        </w:rPr>
      </w:pPr>
      <w:bookmarkStart w:id="0" w:name="_Toc70410573"/>
      <w:bookmarkStart w:id="1" w:name="_Toc70609747"/>
      <w:bookmarkStart w:id="2" w:name="_Toc405553461"/>
      <w:r w:rsidRPr="007F02E5">
        <w:rPr>
          <w:rFonts w:cs="BookmanOldStyle"/>
          <w:sz w:val="28"/>
          <w:szCs w:val="28"/>
          <w:u w:val="single"/>
        </w:rPr>
        <w:t xml:space="preserve">ANEXO NÚM. </w:t>
      </w:r>
      <w:r w:rsidR="00B26BB1" w:rsidRPr="007F02E5">
        <w:rPr>
          <w:rFonts w:cs="BookmanOldStyle"/>
          <w:sz w:val="28"/>
          <w:szCs w:val="28"/>
          <w:u w:val="single"/>
        </w:rPr>
        <w:t>3</w:t>
      </w:r>
      <w:r w:rsidRPr="007F02E5">
        <w:rPr>
          <w:rFonts w:cs="BookmanOldStyle"/>
          <w:sz w:val="28"/>
          <w:szCs w:val="28"/>
          <w:u w:val="single"/>
        </w:rPr>
        <w:t>:</w:t>
      </w:r>
      <w:r w:rsidRPr="007F02E5">
        <w:rPr>
          <w:rFonts w:cs="BookmanOldStyle"/>
          <w:sz w:val="28"/>
          <w:szCs w:val="28"/>
          <w:u w:val="single"/>
        </w:rPr>
        <w:br/>
        <w:t>COMPROMISO DE CONFIDENCIALIDAD SOBRE LA INFORMACIÓN DE SUEZ Y/O EMPRESAS BENEFICIARIAS FACILITADA A LOS LICITADORES INTERESADOS</w:t>
      </w:r>
      <w:bookmarkEnd w:id="0"/>
      <w:bookmarkEnd w:id="1"/>
    </w:p>
    <w:p w14:paraId="551041EB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6BBDB194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620AD06D" w14:textId="77777777" w:rsidR="00243388" w:rsidRPr="007F02E5" w:rsidRDefault="00243388" w:rsidP="006116F0">
      <w:pPr>
        <w:spacing w:before="13" w:line="276" w:lineRule="auto"/>
        <w:ind w:left="102" w:right="70"/>
        <w:rPr>
          <w:rFonts w:cs="Arial Narrow"/>
          <w:color w:val="000000"/>
          <w:szCs w:val="22"/>
        </w:rPr>
      </w:pPr>
      <w:r w:rsidRPr="007F02E5">
        <w:rPr>
          <w:rFonts w:cs="Arial Narrow"/>
          <w:color w:val="000000"/>
          <w:szCs w:val="22"/>
        </w:rPr>
        <w:t>El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abajo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firmante,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con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DNI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[</w:t>
      </w:r>
      <w:r w:rsidRPr="007F02E5">
        <w:rPr>
          <w:rFonts w:cs="Times New Roman"/>
          <w:color w:val="000000"/>
          <w:szCs w:val="22"/>
        </w:rPr>
        <w:t>●</w:t>
      </w:r>
      <w:r w:rsidRPr="007F02E5">
        <w:rPr>
          <w:rFonts w:cs="Arial Narrow"/>
          <w:color w:val="000000"/>
          <w:szCs w:val="22"/>
        </w:rPr>
        <w:t>],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actuando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nombre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propio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/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representación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sociedad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[</w:t>
      </w:r>
      <w:r w:rsidRPr="007F02E5">
        <w:rPr>
          <w:rFonts w:cs="Times New Roman"/>
          <w:color w:val="000000"/>
          <w:szCs w:val="22"/>
        </w:rPr>
        <w:t>●</w:t>
      </w:r>
      <w:r w:rsidRPr="007F02E5">
        <w:rPr>
          <w:rFonts w:cs="Arial Narrow"/>
          <w:color w:val="000000"/>
          <w:szCs w:val="22"/>
        </w:rPr>
        <w:t>],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con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N.I.F.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[</w:t>
      </w:r>
      <w:r w:rsidRPr="007F02E5">
        <w:rPr>
          <w:rFonts w:cs="Times New Roman"/>
          <w:color w:val="000000"/>
          <w:szCs w:val="22"/>
        </w:rPr>
        <w:t>●</w:t>
      </w:r>
      <w:r w:rsidRPr="007F02E5">
        <w:rPr>
          <w:rFonts w:cs="Arial Narrow"/>
          <w:color w:val="000000"/>
          <w:szCs w:val="22"/>
        </w:rPr>
        <w:t>],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actuando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condición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[</w:t>
      </w:r>
      <w:r w:rsidRPr="007F02E5">
        <w:rPr>
          <w:rFonts w:cs="Times New Roman"/>
          <w:color w:val="000000"/>
          <w:szCs w:val="22"/>
        </w:rPr>
        <w:t>●</w:t>
      </w:r>
      <w:r w:rsidRPr="007F02E5">
        <w:rPr>
          <w:rFonts w:cs="Arial Narrow"/>
          <w:color w:val="000000"/>
          <w:szCs w:val="22"/>
        </w:rPr>
        <w:t>],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declara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que:</w:t>
      </w:r>
    </w:p>
    <w:p w14:paraId="53EACBA6" w14:textId="77777777" w:rsidR="00243388" w:rsidRPr="007F02E5" w:rsidRDefault="00243388" w:rsidP="006116F0">
      <w:pPr>
        <w:spacing w:before="6" w:line="276" w:lineRule="auto"/>
        <w:rPr>
          <w:rFonts w:cs="Arial Narrow"/>
          <w:color w:val="000000"/>
          <w:szCs w:val="22"/>
        </w:rPr>
      </w:pPr>
    </w:p>
    <w:p w14:paraId="71938847" w14:textId="77777777" w:rsidR="00243388" w:rsidRPr="007F02E5" w:rsidRDefault="00243388" w:rsidP="006116F0">
      <w:pPr>
        <w:spacing w:line="276" w:lineRule="auto"/>
        <w:rPr>
          <w:rFonts w:cs="Arial Narrow"/>
          <w:color w:val="000000"/>
          <w:szCs w:val="22"/>
        </w:rPr>
      </w:pPr>
    </w:p>
    <w:p w14:paraId="43DFF7FD" w14:textId="5F3D3F2B" w:rsidR="00243388" w:rsidRPr="007F02E5" w:rsidRDefault="00243388" w:rsidP="006116F0">
      <w:pPr>
        <w:tabs>
          <w:tab w:val="left" w:pos="1180"/>
        </w:tabs>
        <w:spacing w:line="276" w:lineRule="auto"/>
        <w:ind w:left="1182" w:right="67" w:hanging="720"/>
        <w:rPr>
          <w:rFonts w:cs="Arial Narrow"/>
          <w:color w:val="000000"/>
          <w:szCs w:val="22"/>
        </w:rPr>
      </w:pPr>
      <w:r w:rsidRPr="007F02E5">
        <w:rPr>
          <w:rFonts w:cs="Arial Narrow"/>
          <w:color w:val="000000"/>
          <w:szCs w:val="22"/>
        </w:rPr>
        <w:t>(i)</w:t>
      </w:r>
      <w:r w:rsidRPr="007F02E5">
        <w:rPr>
          <w:color w:val="000000"/>
          <w:szCs w:val="22"/>
        </w:rPr>
        <w:t xml:space="preserve"> </w:t>
      </w:r>
      <w:r w:rsidRPr="007F02E5">
        <w:rPr>
          <w:color w:val="000000"/>
          <w:szCs w:val="22"/>
        </w:rPr>
        <w:tab/>
      </w:r>
      <w:r w:rsidRPr="007F02E5">
        <w:rPr>
          <w:rFonts w:cs="Arial Narrow"/>
          <w:color w:val="000000"/>
          <w:szCs w:val="22"/>
        </w:rPr>
        <w:t>Se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compromete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guardar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w w:val="99"/>
          <w:szCs w:val="22"/>
        </w:rPr>
        <w:t>confidencialidad</w:t>
      </w:r>
      <w:r w:rsidRPr="007F02E5">
        <w:rPr>
          <w:w w:val="99"/>
          <w:szCs w:val="22"/>
        </w:rPr>
        <w:t xml:space="preserve"> </w:t>
      </w:r>
      <w:r w:rsidRPr="007F02E5">
        <w:rPr>
          <w:rFonts w:cs="Arial Narrow"/>
          <w:szCs w:val="22"/>
        </w:rPr>
        <w:t>respecto</w:t>
      </w:r>
      <w:r w:rsidRPr="007F02E5">
        <w:rPr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todos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y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cada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uno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los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documentos,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materiales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información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cualquier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naturaleza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y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cualquier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forma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y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formato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que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SUEZ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SPAIN,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S.L.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(en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adelante,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“SUEZ”)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representantes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asesores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pongan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disposición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[</w:t>
      </w:r>
      <w:r w:rsidRPr="007F02E5">
        <w:rPr>
          <w:rFonts w:cs="Times New Roman"/>
          <w:color w:val="000000"/>
          <w:szCs w:val="22"/>
        </w:rPr>
        <w:t>●</w:t>
      </w:r>
      <w:r w:rsidRPr="007F02E5">
        <w:rPr>
          <w:rFonts w:cs="Arial Narrow"/>
          <w:color w:val="000000"/>
          <w:szCs w:val="22"/>
        </w:rPr>
        <w:t>]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Representantes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relación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con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licitación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para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contratación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por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procedimiento</w:t>
      </w:r>
      <w:r w:rsidRPr="007F02E5">
        <w:rPr>
          <w:color w:val="000000"/>
          <w:szCs w:val="22"/>
        </w:rPr>
        <w:t xml:space="preserve"> </w:t>
      </w:r>
      <w:r w:rsidR="00AB4BFB" w:rsidRPr="007F02E5">
        <w:rPr>
          <w:rFonts w:cs="Arial Narrow"/>
          <w:color w:val="000000"/>
          <w:szCs w:val="22"/>
        </w:rPr>
        <w:t>restringido</w:t>
      </w:r>
      <w:r w:rsidR="00AB4BFB"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="00B26BB1" w:rsidRPr="007F02E5">
        <w:rPr>
          <w:rFonts w:cs="Arial Narrow"/>
          <w:color w:val="000000"/>
          <w:szCs w:val="22"/>
        </w:rPr>
        <w:t xml:space="preserve">l suministro de energía eléctrica </w:t>
      </w:r>
      <w:r w:rsidRPr="007F02E5">
        <w:rPr>
          <w:rFonts w:cs="Arial Narrow"/>
          <w:color w:val="000000"/>
          <w:szCs w:val="22"/>
        </w:rPr>
        <w:t>para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empresas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del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Grupo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Suez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 xml:space="preserve">(Referencia: </w:t>
      </w:r>
      <w:r w:rsidRPr="007F02E5">
        <w:rPr>
          <w:rFonts w:cs="Arial Narrow"/>
          <w:color w:val="000000"/>
          <w:position w:val="1"/>
          <w:szCs w:val="22"/>
        </w:rPr>
        <w:t>20</w:t>
      </w:r>
      <w:r w:rsidR="00936D9A" w:rsidRPr="007F02E5">
        <w:rPr>
          <w:rFonts w:cs="Arial Narrow"/>
          <w:color w:val="000000"/>
          <w:position w:val="1"/>
          <w:szCs w:val="22"/>
        </w:rPr>
        <w:t>2</w:t>
      </w:r>
      <w:r w:rsidR="00B26BB1" w:rsidRPr="007F02E5">
        <w:rPr>
          <w:rFonts w:cs="Arial Narrow"/>
          <w:color w:val="000000"/>
          <w:position w:val="1"/>
          <w:szCs w:val="22"/>
        </w:rPr>
        <w:t>1</w:t>
      </w:r>
      <w:r w:rsidRPr="007F02E5">
        <w:rPr>
          <w:rFonts w:cs="Arial Narrow"/>
          <w:color w:val="000000"/>
          <w:position w:val="1"/>
          <w:szCs w:val="22"/>
        </w:rPr>
        <w:t>_C1</w:t>
      </w:r>
      <w:r w:rsidR="00B26BB1" w:rsidRPr="007F02E5">
        <w:rPr>
          <w:rFonts w:cs="Arial Narrow"/>
          <w:color w:val="000000"/>
          <w:position w:val="1"/>
          <w:szCs w:val="22"/>
        </w:rPr>
        <w:t>3</w:t>
      </w:r>
      <w:r w:rsidRPr="007F02E5">
        <w:rPr>
          <w:rFonts w:cs="Arial Narrow"/>
          <w:color w:val="000000"/>
          <w:position w:val="1"/>
          <w:szCs w:val="22"/>
        </w:rPr>
        <w:t>_1500)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(en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adelante,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“Información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Confidencial”);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y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 xml:space="preserve">a </w:t>
      </w:r>
      <w:r w:rsidRPr="007F02E5">
        <w:rPr>
          <w:rFonts w:cs="Arial Narrow"/>
          <w:color w:val="000000"/>
          <w:szCs w:val="22"/>
        </w:rPr>
        <w:t>cualquier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análisis,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recopilación,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estudio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u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otro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documento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preparado,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utilizado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creado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por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SUEZ,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representantes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asesores,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[</w:t>
      </w:r>
      <w:r w:rsidRPr="007F02E5">
        <w:rPr>
          <w:rFonts w:cs="Times New Roman"/>
          <w:color w:val="000000"/>
          <w:szCs w:val="22"/>
        </w:rPr>
        <w:t>●</w:t>
      </w:r>
      <w:r w:rsidRPr="007F02E5">
        <w:rPr>
          <w:rFonts w:cs="Arial Narrow"/>
          <w:color w:val="000000"/>
          <w:szCs w:val="22"/>
        </w:rPr>
        <w:t>]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sus Representantes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que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contenga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refleje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información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previamente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descrita.</w:t>
      </w:r>
    </w:p>
    <w:p w14:paraId="023989D8" w14:textId="77777777" w:rsidR="00243388" w:rsidRPr="007F02E5" w:rsidRDefault="00243388" w:rsidP="006116F0">
      <w:pPr>
        <w:spacing w:before="12" w:line="276" w:lineRule="auto"/>
        <w:rPr>
          <w:rFonts w:cs="Arial Narrow"/>
          <w:color w:val="000000"/>
          <w:szCs w:val="22"/>
        </w:rPr>
      </w:pPr>
    </w:p>
    <w:p w14:paraId="7469CA47" w14:textId="77777777" w:rsidR="00243388" w:rsidRPr="007F02E5" w:rsidRDefault="00243388" w:rsidP="006116F0">
      <w:pPr>
        <w:tabs>
          <w:tab w:val="left" w:pos="1180"/>
          <w:tab w:val="left" w:pos="1660"/>
          <w:tab w:val="left" w:pos="3240"/>
          <w:tab w:val="left" w:pos="3600"/>
          <w:tab w:val="left" w:pos="4600"/>
          <w:tab w:val="left" w:pos="5040"/>
          <w:tab w:val="left" w:pos="6560"/>
          <w:tab w:val="left" w:pos="7780"/>
          <w:tab w:val="left" w:pos="8460"/>
        </w:tabs>
        <w:spacing w:line="276" w:lineRule="auto"/>
        <w:ind w:left="1182" w:right="68" w:hanging="720"/>
        <w:rPr>
          <w:rFonts w:cs="Arial Narrow"/>
          <w:color w:val="000000"/>
          <w:szCs w:val="22"/>
        </w:rPr>
      </w:pPr>
      <w:r w:rsidRPr="007F02E5">
        <w:rPr>
          <w:rFonts w:cs="Arial Narrow"/>
          <w:color w:val="000000"/>
          <w:szCs w:val="22"/>
        </w:rPr>
        <w:t>(</w:t>
      </w:r>
      <w:proofErr w:type="spellStart"/>
      <w:r w:rsidRPr="007F02E5">
        <w:rPr>
          <w:rFonts w:cs="Arial Narrow"/>
          <w:color w:val="000000"/>
          <w:szCs w:val="22"/>
        </w:rPr>
        <w:t>ii</w:t>
      </w:r>
      <w:proofErr w:type="spellEnd"/>
      <w:r w:rsidRPr="007F02E5">
        <w:rPr>
          <w:rFonts w:cs="Arial Narrow"/>
          <w:color w:val="000000"/>
          <w:szCs w:val="22"/>
        </w:rPr>
        <w:t>)</w:t>
      </w:r>
      <w:r w:rsidRPr="007F02E5">
        <w:rPr>
          <w:color w:val="000000"/>
          <w:szCs w:val="22"/>
        </w:rPr>
        <w:t xml:space="preserve"> </w:t>
      </w:r>
      <w:r w:rsidRPr="007F02E5">
        <w:rPr>
          <w:color w:val="000000"/>
          <w:szCs w:val="22"/>
        </w:rPr>
        <w:tab/>
      </w:r>
      <w:r w:rsidRPr="007F02E5">
        <w:rPr>
          <w:rFonts w:cs="Arial Narrow"/>
          <w:color w:val="000000"/>
          <w:szCs w:val="22"/>
        </w:rPr>
        <w:t>Se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compromete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utilizar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información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facilitada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solo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y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exclusivamente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para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preparación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y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presentación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oferta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solicitada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por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SUEZ,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estando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expresamente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prohibido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cualquier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otro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uso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proofErr w:type="gramStart"/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misma</w:t>
      </w:r>
      <w:proofErr w:type="gramEnd"/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para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finalidades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distintas.</w:t>
      </w:r>
    </w:p>
    <w:p w14:paraId="19820972" w14:textId="77777777" w:rsidR="00243388" w:rsidRPr="007F02E5" w:rsidRDefault="00243388" w:rsidP="006116F0">
      <w:pPr>
        <w:spacing w:before="20" w:line="276" w:lineRule="auto"/>
        <w:rPr>
          <w:rFonts w:cs="Arial Narrow"/>
          <w:color w:val="000000"/>
          <w:szCs w:val="22"/>
        </w:rPr>
      </w:pPr>
    </w:p>
    <w:p w14:paraId="2CB12A5D" w14:textId="77777777" w:rsidR="00243388" w:rsidRPr="007F02E5" w:rsidRDefault="00243388" w:rsidP="006116F0">
      <w:pPr>
        <w:tabs>
          <w:tab w:val="left" w:pos="1180"/>
        </w:tabs>
        <w:spacing w:line="276" w:lineRule="auto"/>
        <w:ind w:left="1182" w:right="71" w:hanging="720"/>
        <w:rPr>
          <w:rFonts w:cs="Arial Narrow"/>
          <w:color w:val="000000"/>
          <w:szCs w:val="22"/>
        </w:rPr>
      </w:pPr>
      <w:r w:rsidRPr="007F02E5">
        <w:rPr>
          <w:rFonts w:cs="Arial Narrow"/>
          <w:color w:val="000000"/>
          <w:szCs w:val="22"/>
        </w:rPr>
        <w:t>(</w:t>
      </w:r>
      <w:proofErr w:type="spellStart"/>
      <w:r w:rsidRPr="007F02E5">
        <w:rPr>
          <w:rFonts w:cs="Arial Narrow"/>
          <w:color w:val="000000"/>
          <w:szCs w:val="22"/>
        </w:rPr>
        <w:t>iii</w:t>
      </w:r>
      <w:proofErr w:type="spellEnd"/>
      <w:r w:rsidRPr="007F02E5">
        <w:rPr>
          <w:rFonts w:cs="Arial Narrow"/>
          <w:color w:val="000000"/>
          <w:szCs w:val="22"/>
        </w:rPr>
        <w:t>)</w:t>
      </w:r>
      <w:r w:rsidRPr="007F02E5">
        <w:rPr>
          <w:color w:val="000000"/>
          <w:szCs w:val="22"/>
        </w:rPr>
        <w:t xml:space="preserve"> </w:t>
      </w:r>
      <w:r w:rsidRPr="007F02E5">
        <w:rPr>
          <w:color w:val="000000"/>
          <w:szCs w:val="22"/>
        </w:rPr>
        <w:tab/>
      </w:r>
      <w:r w:rsidRPr="007F02E5">
        <w:rPr>
          <w:rFonts w:cs="Arial Narrow"/>
          <w:color w:val="000000"/>
          <w:szCs w:val="22"/>
        </w:rPr>
        <w:t>Asimismo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[</w:t>
      </w:r>
      <w:r w:rsidRPr="007F02E5">
        <w:rPr>
          <w:rFonts w:cs="Times New Roman"/>
          <w:color w:val="000000"/>
          <w:szCs w:val="22"/>
        </w:rPr>
        <w:t>●</w:t>
      </w:r>
      <w:r w:rsidRPr="007F02E5">
        <w:rPr>
          <w:rFonts w:cs="Arial Narrow"/>
          <w:color w:val="000000"/>
          <w:szCs w:val="22"/>
        </w:rPr>
        <w:t>],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durante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el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procedimiento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licitación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referido,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asume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los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siguientes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compromisos:</w:t>
      </w:r>
    </w:p>
    <w:p w14:paraId="23B3045C" w14:textId="77777777" w:rsidR="00243388" w:rsidRPr="007F02E5" w:rsidRDefault="00243388" w:rsidP="005E4BFA">
      <w:pPr>
        <w:numPr>
          <w:ilvl w:val="0"/>
          <w:numId w:val="24"/>
        </w:numPr>
        <w:spacing w:before="7" w:line="276" w:lineRule="auto"/>
        <w:ind w:right="70"/>
        <w:rPr>
          <w:rFonts w:cs="Arial Narrow"/>
          <w:color w:val="000000"/>
          <w:szCs w:val="22"/>
        </w:rPr>
      </w:pPr>
      <w:r w:rsidRPr="007F02E5">
        <w:rPr>
          <w:rFonts w:cs="Arial Narrow"/>
          <w:color w:val="000000"/>
          <w:szCs w:val="22"/>
        </w:rPr>
        <w:t>Salvaguardar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Información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Confidencial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que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tenga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acceso,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aplicando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similares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medidas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seguridad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aplicadas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propia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información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confidencial.</w:t>
      </w:r>
    </w:p>
    <w:p w14:paraId="25BAF758" w14:textId="77777777" w:rsidR="00243388" w:rsidRPr="007F02E5" w:rsidRDefault="00243388" w:rsidP="006116F0">
      <w:pPr>
        <w:spacing w:before="7" w:line="276" w:lineRule="auto"/>
        <w:ind w:left="1542" w:right="70"/>
        <w:rPr>
          <w:rFonts w:cs="Arial Narrow"/>
          <w:color w:val="000000"/>
          <w:szCs w:val="22"/>
        </w:rPr>
      </w:pPr>
    </w:p>
    <w:p w14:paraId="10AFAE1C" w14:textId="77777777" w:rsidR="00243388" w:rsidRPr="007F02E5" w:rsidRDefault="00243388" w:rsidP="005E4BFA">
      <w:pPr>
        <w:numPr>
          <w:ilvl w:val="0"/>
          <w:numId w:val="24"/>
        </w:numPr>
        <w:spacing w:line="276" w:lineRule="auto"/>
        <w:rPr>
          <w:rFonts w:cs="Arial Narrow"/>
          <w:color w:val="000000"/>
          <w:szCs w:val="22"/>
        </w:rPr>
      </w:pPr>
      <w:r w:rsidRPr="007F02E5">
        <w:rPr>
          <w:rFonts w:cs="Arial Narrow"/>
          <w:color w:val="000000"/>
          <w:position w:val="1"/>
          <w:szCs w:val="22"/>
        </w:rPr>
        <w:t>Aplicar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la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Información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Confidencial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exclusivamente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a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los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efectos pactados,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e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impedir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que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los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datos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e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informaciones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>puedan</w:t>
      </w:r>
      <w:r w:rsidRPr="007F02E5">
        <w:rPr>
          <w:color w:val="000000"/>
          <w:position w:val="1"/>
          <w:szCs w:val="22"/>
        </w:rPr>
        <w:t xml:space="preserve"> </w:t>
      </w:r>
      <w:r w:rsidRPr="007F02E5">
        <w:rPr>
          <w:rFonts w:cs="Arial Narrow"/>
          <w:color w:val="000000"/>
          <w:position w:val="1"/>
          <w:szCs w:val="22"/>
        </w:rPr>
        <w:t xml:space="preserve">tener </w:t>
      </w:r>
      <w:r w:rsidRPr="007F02E5">
        <w:rPr>
          <w:rFonts w:cs="Arial Narrow"/>
          <w:color w:val="000000"/>
          <w:szCs w:val="22"/>
        </w:rPr>
        <w:t>utilización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abusiva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desleal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por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terceros.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particular,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Información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Confidencial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que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reciba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destinará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al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único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y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exclusivo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fin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señalado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</w:t>
      </w:r>
      <w:r w:rsidRPr="007F02E5">
        <w:rPr>
          <w:rFonts w:cs="Arial Narrow"/>
          <w:color w:val="000000"/>
          <w:w w:val="99"/>
          <w:szCs w:val="22"/>
        </w:rPr>
        <w:t>u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participación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licitación.</w:t>
      </w:r>
    </w:p>
    <w:p w14:paraId="3EB7120F" w14:textId="77777777" w:rsidR="00243388" w:rsidRPr="007F02E5" w:rsidRDefault="00243388" w:rsidP="006116F0">
      <w:pPr>
        <w:spacing w:before="7" w:line="276" w:lineRule="auto"/>
        <w:ind w:left="1542" w:right="70"/>
        <w:rPr>
          <w:rFonts w:cs="Arial Narrow"/>
          <w:color w:val="000000"/>
          <w:szCs w:val="22"/>
        </w:rPr>
      </w:pPr>
    </w:p>
    <w:p w14:paraId="103C9189" w14:textId="118C102D" w:rsidR="00243388" w:rsidRPr="007F02E5" w:rsidRDefault="00243388" w:rsidP="005E4BFA">
      <w:pPr>
        <w:numPr>
          <w:ilvl w:val="0"/>
          <w:numId w:val="24"/>
        </w:numPr>
        <w:spacing w:line="276" w:lineRule="auto"/>
        <w:rPr>
          <w:rFonts w:cs="Arial Narrow"/>
          <w:color w:val="000000"/>
          <w:position w:val="1"/>
          <w:szCs w:val="22"/>
        </w:rPr>
      </w:pPr>
      <w:r w:rsidRPr="007F02E5">
        <w:rPr>
          <w:rFonts w:cs="Arial Narrow"/>
          <w:color w:val="000000"/>
          <w:position w:val="1"/>
          <w:szCs w:val="22"/>
        </w:rPr>
        <w:t>Restringir el acceso a la Información Confidencial a los empleados de que estén involucrados directamente con el fin señalado, así como a no revelar, por cuenta propia o ajena directa o indirectamente, datos o informaciones a terceros, o cuando dicha divulgación sea exigida por la Ley, por cualquier tribunal de justicia o por orden administrativa, o tal información haya llegado a público dominio por cualquier modo distinto a un incumplimiento del presente compromiso.</w:t>
      </w:r>
    </w:p>
    <w:p w14:paraId="7EA7DE34" w14:textId="77777777" w:rsidR="00243388" w:rsidRPr="007F02E5" w:rsidRDefault="00243388" w:rsidP="006116F0">
      <w:pPr>
        <w:spacing w:before="19" w:line="276" w:lineRule="auto"/>
        <w:rPr>
          <w:rFonts w:cs="Arial Narrow"/>
          <w:color w:val="000000"/>
          <w:szCs w:val="22"/>
        </w:rPr>
      </w:pPr>
    </w:p>
    <w:p w14:paraId="09045BE4" w14:textId="0526205F" w:rsidR="00243388" w:rsidRPr="007F02E5" w:rsidRDefault="00243388" w:rsidP="006116F0">
      <w:pPr>
        <w:tabs>
          <w:tab w:val="left" w:pos="1180"/>
          <w:tab w:val="left" w:pos="2020"/>
          <w:tab w:val="left" w:pos="2360"/>
          <w:tab w:val="left" w:pos="3600"/>
          <w:tab w:val="left" w:pos="4200"/>
          <w:tab w:val="left" w:pos="4580"/>
          <w:tab w:val="left" w:pos="5720"/>
          <w:tab w:val="left" w:pos="7620"/>
        </w:tabs>
        <w:spacing w:line="276" w:lineRule="auto"/>
        <w:ind w:left="1181" w:right="67" w:hanging="720"/>
        <w:rPr>
          <w:rFonts w:cs="Arial Narrow"/>
          <w:color w:val="000000"/>
          <w:szCs w:val="22"/>
        </w:rPr>
      </w:pPr>
      <w:r w:rsidRPr="007F02E5">
        <w:rPr>
          <w:rFonts w:cs="Arial Narrow"/>
          <w:color w:val="000000"/>
          <w:szCs w:val="22"/>
        </w:rPr>
        <w:lastRenderedPageBreak/>
        <w:t>(</w:t>
      </w:r>
      <w:proofErr w:type="spellStart"/>
      <w:r w:rsidRPr="007F02E5">
        <w:rPr>
          <w:rFonts w:cs="Arial Narrow"/>
          <w:color w:val="000000"/>
          <w:szCs w:val="22"/>
        </w:rPr>
        <w:t>iv</w:t>
      </w:r>
      <w:proofErr w:type="spellEnd"/>
      <w:r w:rsidRPr="007F02E5">
        <w:rPr>
          <w:rFonts w:cs="Arial Narrow"/>
          <w:color w:val="000000"/>
          <w:szCs w:val="22"/>
        </w:rPr>
        <w:t>)</w:t>
      </w:r>
      <w:r w:rsidRPr="007F02E5">
        <w:rPr>
          <w:color w:val="000000"/>
          <w:szCs w:val="22"/>
        </w:rPr>
        <w:t xml:space="preserve"> </w:t>
      </w:r>
      <w:r w:rsidRPr="007F02E5">
        <w:rPr>
          <w:color w:val="000000"/>
          <w:szCs w:val="22"/>
        </w:rPr>
        <w:tab/>
      </w:r>
      <w:r w:rsidRPr="007F02E5">
        <w:rPr>
          <w:rFonts w:cs="Arial Narrow"/>
          <w:color w:val="000000"/>
          <w:szCs w:val="22"/>
        </w:rPr>
        <w:t>El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incumplimiento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por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parte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[</w:t>
      </w:r>
      <w:r w:rsidRPr="007F02E5">
        <w:rPr>
          <w:rFonts w:cs="Times New Roman"/>
          <w:color w:val="000000"/>
          <w:szCs w:val="22"/>
        </w:rPr>
        <w:t>●</w:t>
      </w:r>
      <w:r w:rsidRPr="007F02E5">
        <w:rPr>
          <w:rFonts w:cs="Arial Narrow"/>
          <w:color w:val="000000"/>
          <w:szCs w:val="22"/>
        </w:rPr>
        <w:t>]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y/o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cualquier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empleado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misma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los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compromisos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adquiridos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este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documento,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dará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lugar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que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SUEZ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proceda,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con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carácter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inmediato,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rechazar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oferta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que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pueda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ser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presentada,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caso,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resolver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el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Acuerdo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Marco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objeto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adjudicación,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siendo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vez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anterior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causa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para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no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aceptar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no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invitar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[</w:t>
      </w:r>
      <w:r w:rsidRPr="007F02E5">
        <w:rPr>
          <w:rFonts w:cs="Times New Roman"/>
          <w:color w:val="000000"/>
          <w:szCs w:val="22"/>
        </w:rPr>
        <w:t>●</w:t>
      </w:r>
      <w:r w:rsidRPr="007F02E5">
        <w:rPr>
          <w:rFonts w:cs="Arial Narrow"/>
          <w:color w:val="000000"/>
          <w:szCs w:val="22"/>
        </w:rPr>
        <w:t>]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ninguna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otra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solicitud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ofertas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procedimiento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adjudicación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que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solicite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promueva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SUEZ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cualquier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otra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empresa</w:t>
      </w:r>
      <w:r w:rsidR="006116F0"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perteneciente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al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Grupo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Suez</w:t>
      </w:r>
      <w:r w:rsidRPr="007F02E5">
        <w:rPr>
          <w:rFonts w:cs="Arial Narrow"/>
          <w:color w:val="000000"/>
          <w:position w:val="6"/>
          <w:szCs w:val="22"/>
        </w:rPr>
        <w:t>1</w:t>
      </w:r>
      <w:r w:rsidRPr="007F02E5">
        <w:rPr>
          <w:rFonts w:cs="Arial Narrow"/>
          <w:color w:val="000000"/>
          <w:szCs w:val="22"/>
        </w:rPr>
        <w:t>;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todo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esto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sin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perjuicio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acciones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judiciales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que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reserva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propia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SUEZ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para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reclamación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los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</w:t>
      </w:r>
      <w:r w:rsidRPr="007F02E5">
        <w:rPr>
          <w:rFonts w:cs="Arial Narrow"/>
          <w:color w:val="000000"/>
          <w:w w:val="99"/>
          <w:szCs w:val="22"/>
        </w:rPr>
        <w:t>añ</w:t>
      </w:r>
      <w:r w:rsidRPr="007F02E5">
        <w:rPr>
          <w:rFonts w:cs="Arial Narrow"/>
          <w:color w:val="000000"/>
          <w:szCs w:val="22"/>
        </w:rPr>
        <w:t>os</w:t>
      </w:r>
      <w:r w:rsidR="006116F0"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y</w:t>
      </w:r>
      <w:r w:rsidR="006116F0"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perjuicios</w:t>
      </w:r>
      <w:r w:rsidR="006116F0"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que</w:t>
      </w:r>
      <w:r w:rsidR="006116F0"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el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eventual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incumplimiento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pudieran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comportar.</w:t>
      </w:r>
    </w:p>
    <w:p w14:paraId="0745FBFE" w14:textId="77777777" w:rsidR="00243388" w:rsidRPr="007F02E5" w:rsidRDefault="00243388" w:rsidP="006116F0">
      <w:pPr>
        <w:spacing w:before="2" w:line="276" w:lineRule="auto"/>
        <w:rPr>
          <w:rFonts w:cs="Arial Narrow"/>
          <w:color w:val="000000"/>
          <w:szCs w:val="22"/>
        </w:rPr>
      </w:pPr>
    </w:p>
    <w:p w14:paraId="22E101A9" w14:textId="77777777" w:rsidR="00243388" w:rsidRPr="007F02E5" w:rsidRDefault="00243388" w:rsidP="006116F0">
      <w:pPr>
        <w:spacing w:line="276" w:lineRule="auto"/>
        <w:rPr>
          <w:rFonts w:cs="Arial Narrow"/>
          <w:color w:val="000000"/>
          <w:szCs w:val="22"/>
        </w:rPr>
      </w:pPr>
    </w:p>
    <w:p w14:paraId="2D0987B0" w14:textId="77777777" w:rsidR="00243388" w:rsidRPr="007F02E5" w:rsidRDefault="00243388" w:rsidP="006116F0">
      <w:pPr>
        <w:spacing w:line="276" w:lineRule="auto"/>
        <w:rPr>
          <w:rFonts w:cs="Arial Narrow"/>
          <w:color w:val="000000"/>
          <w:szCs w:val="22"/>
        </w:rPr>
      </w:pPr>
    </w:p>
    <w:p w14:paraId="61A735DD" w14:textId="77777777" w:rsidR="00243388" w:rsidRPr="007F02E5" w:rsidRDefault="00243388" w:rsidP="006116F0">
      <w:pPr>
        <w:spacing w:line="276" w:lineRule="auto"/>
        <w:rPr>
          <w:rFonts w:cs="Arial Narrow"/>
          <w:color w:val="000000"/>
          <w:szCs w:val="22"/>
        </w:rPr>
      </w:pPr>
    </w:p>
    <w:p w14:paraId="66CA51B3" w14:textId="77777777" w:rsidR="00243388" w:rsidRPr="007F02E5" w:rsidRDefault="00243388" w:rsidP="006116F0">
      <w:pPr>
        <w:spacing w:line="276" w:lineRule="auto"/>
        <w:rPr>
          <w:rFonts w:cs="Arial Narrow"/>
          <w:color w:val="000000"/>
          <w:szCs w:val="22"/>
        </w:rPr>
      </w:pPr>
    </w:p>
    <w:p w14:paraId="7AAD27E0" w14:textId="6E947AF1" w:rsidR="00243388" w:rsidRPr="007F02E5" w:rsidRDefault="00243388" w:rsidP="006116F0">
      <w:pPr>
        <w:spacing w:line="276" w:lineRule="auto"/>
        <w:ind w:left="102" w:right="1844"/>
        <w:rPr>
          <w:rFonts w:cs="Arial Narrow"/>
          <w:color w:val="000000"/>
          <w:szCs w:val="22"/>
        </w:rPr>
      </w:pPr>
      <w:r w:rsidRPr="007F02E5">
        <w:rPr>
          <w:rFonts w:cs="Arial Narrow"/>
          <w:color w:val="000000"/>
          <w:szCs w:val="22"/>
        </w:rPr>
        <w:t>Y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los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efectos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oportunos,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firma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la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presente,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en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[</w:t>
      </w:r>
      <w:r w:rsidRPr="007F02E5">
        <w:rPr>
          <w:rFonts w:cs="Times New Roman"/>
          <w:color w:val="000000"/>
          <w:szCs w:val="22"/>
        </w:rPr>
        <w:t>●</w:t>
      </w:r>
      <w:r w:rsidRPr="007F02E5">
        <w:rPr>
          <w:rFonts w:cs="Arial Narrow"/>
          <w:color w:val="000000"/>
          <w:szCs w:val="22"/>
        </w:rPr>
        <w:t>]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[</w:t>
      </w:r>
      <w:r w:rsidRPr="007F02E5">
        <w:rPr>
          <w:rFonts w:cs="Times New Roman"/>
          <w:color w:val="000000"/>
          <w:szCs w:val="22"/>
        </w:rPr>
        <w:t>●</w:t>
      </w:r>
      <w:r w:rsidRPr="007F02E5">
        <w:rPr>
          <w:rFonts w:cs="Arial Narrow"/>
          <w:color w:val="000000"/>
          <w:szCs w:val="22"/>
        </w:rPr>
        <w:t>]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de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[</w:t>
      </w:r>
      <w:r w:rsidRPr="007F02E5">
        <w:rPr>
          <w:rFonts w:cs="Times New Roman"/>
          <w:color w:val="000000"/>
          <w:szCs w:val="22"/>
        </w:rPr>
        <w:t>●</w:t>
      </w:r>
      <w:r w:rsidRPr="007F02E5">
        <w:rPr>
          <w:rFonts w:cs="Arial Narrow"/>
          <w:color w:val="000000"/>
          <w:szCs w:val="22"/>
        </w:rPr>
        <w:t>].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Firma:</w:t>
      </w:r>
      <w:r w:rsidRPr="007F02E5">
        <w:rPr>
          <w:color w:val="000000"/>
          <w:szCs w:val="22"/>
        </w:rPr>
        <w:t xml:space="preserve"> </w:t>
      </w:r>
      <w:r w:rsidRPr="007F02E5">
        <w:rPr>
          <w:rFonts w:cs="Arial Narrow"/>
          <w:color w:val="000000"/>
          <w:szCs w:val="22"/>
        </w:rPr>
        <w:t>[</w:t>
      </w:r>
      <w:r w:rsidRPr="007F02E5">
        <w:rPr>
          <w:rFonts w:cs="Times New Roman"/>
          <w:color w:val="000000"/>
          <w:szCs w:val="22"/>
        </w:rPr>
        <w:t>●</w:t>
      </w:r>
      <w:r w:rsidRPr="007F02E5">
        <w:rPr>
          <w:rFonts w:cs="Arial Narrow"/>
          <w:color w:val="000000"/>
          <w:szCs w:val="22"/>
        </w:rPr>
        <w:t>]</w:t>
      </w:r>
    </w:p>
    <w:p w14:paraId="5FDFB322" w14:textId="77777777" w:rsidR="00243388" w:rsidRPr="007F02E5" w:rsidRDefault="00243388" w:rsidP="006116F0">
      <w:pPr>
        <w:spacing w:before="6" w:line="276" w:lineRule="auto"/>
        <w:rPr>
          <w:rFonts w:cs="Arial Narrow"/>
          <w:color w:val="000000"/>
          <w:szCs w:val="22"/>
        </w:rPr>
      </w:pPr>
    </w:p>
    <w:p w14:paraId="23E81BCF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Cs w:val="22"/>
        </w:rPr>
      </w:pPr>
    </w:p>
    <w:p w14:paraId="1A7FA2BA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2D927AD6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677F1F3C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12DE232E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6EF86224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45E26AB5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1A248722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0660F3FA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507C8261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53A2A4CB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2198EC9E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02BA4052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3E4231E0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0C803F0A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2EFF12E3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0A846769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147FCB90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05B1116F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74F672B0" w14:textId="77777777" w:rsidR="00243388" w:rsidRPr="007F02E5" w:rsidRDefault="00243388" w:rsidP="00243388">
      <w:pPr>
        <w:spacing w:line="200" w:lineRule="exact"/>
        <w:rPr>
          <w:rFonts w:cs="Arial Narrow"/>
          <w:color w:val="000000"/>
          <w:sz w:val="20"/>
        </w:rPr>
      </w:pPr>
    </w:p>
    <w:p w14:paraId="2D9ABFF3" w14:textId="77777777" w:rsidR="00243388" w:rsidRPr="007F02E5" w:rsidRDefault="00243388" w:rsidP="00243388">
      <w:pPr>
        <w:spacing w:before="20" w:line="239" w:lineRule="auto"/>
        <w:ind w:left="102" w:right="77"/>
        <w:rPr>
          <w:rFonts w:cs="Arial Narrow"/>
          <w:color w:val="000000"/>
          <w:sz w:val="20"/>
        </w:rPr>
      </w:pPr>
      <w:r w:rsidRPr="007F02E5">
        <w:rPr>
          <w:rFonts w:cs="Arial Narrow"/>
          <w:color w:val="000000"/>
          <w:position w:val="5"/>
          <w:sz w:val="13"/>
          <w:szCs w:val="13"/>
        </w:rPr>
        <w:t>1</w:t>
      </w:r>
      <w:r w:rsidRPr="007F02E5">
        <w:rPr>
          <w:color w:val="000000"/>
          <w:position w:val="5"/>
          <w:sz w:val="13"/>
          <w:szCs w:val="13"/>
        </w:rPr>
        <w:t xml:space="preserve"> </w:t>
      </w:r>
      <w:proofErr w:type="gramStart"/>
      <w:r w:rsidRPr="007F02E5">
        <w:rPr>
          <w:rFonts w:cs="Arial Narrow"/>
          <w:color w:val="000000"/>
          <w:sz w:val="20"/>
        </w:rPr>
        <w:t>Dicho</w:t>
      </w:r>
      <w:proofErr w:type="gramEnd"/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grupo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comprende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todas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aquellas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participadas,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directa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o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indirectamente,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w w:val="99"/>
          <w:sz w:val="20"/>
        </w:rPr>
        <w:t>por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w w:val="99"/>
          <w:sz w:val="20"/>
        </w:rPr>
        <w:t>SUEZ</w:t>
      </w:r>
      <w:r w:rsidRPr="007F02E5">
        <w:rPr>
          <w:color w:val="000000"/>
          <w:w w:val="99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SPAIN,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S.L.,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con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independencia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del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porcentaje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de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su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participación,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así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w w:val="99"/>
          <w:sz w:val="20"/>
        </w:rPr>
        <w:t>como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w w:val="99"/>
          <w:sz w:val="20"/>
        </w:rPr>
        <w:t>también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a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las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sociedades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participadas,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directa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o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indirectamente,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por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SUEZ,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S.A.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con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independencia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del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porcentaje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de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participación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siempre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y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cuando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desarrollen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su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actividad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empresarial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en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el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territorio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del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Estado</w:t>
      </w:r>
      <w:r w:rsidRPr="007F02E5">
        <w:rPr>
          <w:color w:val="000000"/>
          <w:sz w:val="20"/>
        </w:rPr>
        <w:t xml:space="preserve"> </w:t>
      </w:r>
      <w:r w:rsidRPr="007F02E5">
        <w:rPr>
          <w:rFonts w:cs="Arial Narrow"/>
          <w:color w:val="000000"/>
          <w:sz w:val="20"/>
        </w:rPr>
        <w:t>español.</w:t>
      </w:r>
    </w:p>
    <w:bookmarkEnd w:id="2"/>
    <w:sectPr w:rsidR="00243388" w:rsidRPr="007F02E5" w:rsidSect="00AC31C3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A31A75" w14:textId="77777777" w:rsidR="00BC6808" w:rsidRDefault="00BC6808" w:rsidP="00FC40B3">
      <w:r>
        <w:separator/>
      </w:r>
    </w:p>
  </w:endnote>
  <w:endnote w:type="continuationSeparator" w:id="0">
    <w:p w14:paraId="05CE8732" w14:textId="77777777" w:rsidR="00BC6808" w:rsidRDefault="00BC6808" w:rsidP="00FC40B3">
      <w:r>
        <w:continuationSeparator/>
      </w:r>
    </w:p>
  </w:endnote>
  <w:endnote w:type="continuationNotice" w:id="1">
    <w:p w14:paraId="342C5EE3" w14:textId="77777777" w:rsidR="00BC6808" w:rsidRDefault="00BC68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charset w:val="00"/>
    <w:family w:val="auto"/>
    <w:pitch w:val="variable"/>
    <w:sig w:usb0="00000001" w:usb1="40000048" w:usb2="00000000" w:usb3="00000000" w:csb0="00000111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07B10" w14:textId="7416F53F" w:rsidR="007A7321" w:rsidRDefault="004A359D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7A7321">
          <w:fldChar w:fldCharType="begin"/>
        </w:r>
        <w:r w:rsidR="007A7321">
          <w:instrText>PAGE   \* MERGEFORMAT</w:instrText>
        </w:r>
        <w:r w:rsidR="007A7321">
          <w:fldChar w:fldCharType="separate"/>
        </w:r>
        <w:r w:rsidR="007A7321">
          <w:t>2</w:t>
        </w:r>
        <w:r w:rsidR="007A7321">
          <w:fldChar w:fldCharType="end"/>
        </w:r>
      </w:sdtContent>
    </w:sdt>
  </w:p>
  <w:p w14:paraId="082A776A" w14:textId="77777777" w:rsidR="007A7321" w:rsidRDefault="007A73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1E0724" w14:textId="77777777" w:rsidR="00BC6808" w:rsidRDefault="00BC6808" w:rsidP="00FC40B3">
      <w:r>
        <w:separator/>
      </w:r>
    </w:p>
  </w:footnote>
  <w:footnote w:type="continuationSeparator" w:id="0">
    <w:p w14:paraId="2B47739B" w14:textId="77777777" w:rsidR="00BC6808" w:rsidRDefault="00BC6808" w:rsidP="00FC40B3">
      <w:r>
        <w:continuationSeparator/>
      </w:r>
    </w:p>
  </w:footnote>
  <w:footnote w:type="continuationNotice" w:id="1">
    <w:p w14:paraId="57E44C78" w14:textId="77777777" w:rsidR="00BC6808" w:rsidRDefault="00BC68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6EE43" w14:textId="2DF10723" w:rsidR="007A7321" w:rsidRDefault="007A7321" w:rsidP="000B43E4">
    <w:pPr>
      <w:pStyle w:val="Encabezado"/>
      <w:jc w:val="right"/>
    </w:pPr>
    <w:r>
      <w:rPr>
        <w:noProof/>
      </w:rPr>
      <w:drawing>
        <wp:anchor distT="0" distB="0" distL="114300" distR="114300" simplePos="0" relativeHeight="251658752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1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3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4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6F495A"/>
    <w:multiLevelType w:val="hybridMultilevel"/>
    <w:tmpl w:val="B18E3C6C"/>
    <w:lvl w:ilvl="0" w:tplc="0C0A0017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7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8" w15:restartNumberingAfterBreak="0">
    <w:nsid w:val="030D4876"/>
    <w:multiLevelType w:val="hybridMultilevel"/>
    <w:tmpl w:val="4B0EDBA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0508352B"/>
    <w:multiLevelType w:val="multilevel"/>
    <w:tmpl w:val="FA427470"/>
    <w:lvl w:ilvl="0">
      <w:start w:val="1"/>
      <w:numFmt w:val="decimal"/>
      <w:pStyle w:val="Ttulo2"/>
      <w:suff w:val="nothing"/>
      <w:lvlText w:val="Cláusula %1.- "/>
      <w:lvlJc w:val="left"/>
      <w:pPr>
        <w:ind w:left="0" w:firstLine="0"/>
      </w:pPr>
      <w:rPr>
        <w:rFonts w:ascii="Roboto Light" w:hAnsi="Roboto Light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  <w:lang w:val="es-ES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11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28757C"/>
    <w:multiLevelType w:val="hybridMultilevel"/>
    <w:tmpl w:val="D0CE11FE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8" w15:restartNumberingAfterBreak="0">
    <w:nsid w:val="3141578C"/>
    <w:multiLevelType w:val="hybridMultilevel"/>
    <w:tmpl w:val="C23E798A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0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21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2" w15:restartNumberingAfterBreak="0">
    <w:nsid w:val="43F6775B"/>
    <w:multiLevelType w:val="hybridMultilevel"/>
    <w:tmpl w:val="77E4EAEA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6F972FB"/>
    <w:multiLevelType w:val="hybridMultilevel"/>
    <w:tmpl w:val="409276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CD3B77"/>
    <w:multiLevelType w:val="hybridMultilevel"/>
    <w:tmpl w:val="218A235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27" w15:restartNumberingAfterBreak="0">
    <w:nsid w:val="49E81971"/>
    <w:multiLevelType w:val="hybridMultilevel"/>
    <w:tmpl w:val="EEAE3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1E5AFC"/>
    <w:multiLevelType w:val="hybridMultilevel"/>
    <w:tmpl w:val="9DB4A3E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4D3F2D70"/>
    <w:multiLevelType w:val="hybridMultilevel"/>
    <w:tmpl w:val="1FD6A204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D8BD66">
      <w:start w:val="1"/>
      <w:numFmt w:val="decimal"/>
      <w:lvlText w:val="%2."/>
      <w:lvlJc w:val="left"/>
      <w:pPr>
        <w:ind w:left="1440" w:hanging="360"/>
      </w:pPr>
      <w:rPr>
        <w:b w:val="0"/>
        <w:i w:val="0"/>
        <w:color w:val="auto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32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F6197B"/>
    <w:multiLevelType w:val="hybridMultilevel"/>
    <w:tmpl w:val="705A8AB0"/>
    <w:lvl w:ilvl="0" w:tplc="2370E822">
      <w:start w:val="1"/>
      <w:numFmt w:val="bullet"/>
      <w:lvlText w:val=""/>
      <w:lvlJc w:val="left"/>
      <w:pPr>
        <w:ind w:left="7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4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36" w15:restartNumberingAfterBreak="0">
    <w:nsid w:val="61122DCA"/>
    <w:multiLevelType w:val="hybridMultilevel"/>
    <w:tmpl w:val="AACCC72E"/>
    <w:lvl w:ilvl="0" w:tplc="0024C350">
      <w:start w:val="1"/>
      <w:numFmt w:val="upperLetter"/>
      <w:lvlText w:val="%1)"/>
      <w:lvlJc w:val="left"/>
      <w:pPr>
        <w:ind w:left="927" w:hanging="360"/>
      </w:pPr>
      <w:rPr>
        <w:rFonts w:hint="default"/>
        <w:strike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9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40" w15:restartNumberingAfterBreak="0">
    <w:nsid w:val="6E9B7615"/>
    <w:multiLevelType w:val="hybridMultilevel"/>
    <w:tmpl w:val="95B01A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2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57" w:hanging="360"/>
      </w:pPr>
    </w:lvl>
    <w:lvl w:ilvl="2" w:tplc="0C0A001B" w:tentative="1">
      <w:start w:val="1"/>
      <w:numFmt w:val="lowerRoman"/>
      <w:lvlText w:val="%3."/>
      <w:lvlJc w:val="right"/>
      <w:pPr>
        <w:ind w:left="2877" w:hanging="180"/>
      </w:pPr>
    </w:lvl>
    <w:lvl w:ilvl="3" w:tplc="0C0A000F" w:tentative="1">
      <w:start w:val="1"/>
      <w:numFmt w:val="decimal"/>
      <w:lvlText w:val="%4."/>
      <w:lvlJc w:val="left"/>
      <w:pPr>
        <w:ind w:left="3597" w:hanging="360"/>
      </w:pPr>
    </w:lvl>
    <w:lvl w:ilvl="4" w:tplc="0C0A0019" w:tentative="1">
      <w:start w:val="1"/>
      <w:numFmt w:val="lowerLetter"/>
      <w:lvlText w:val="%5."/>
      <w:lvlJc w:val="left"/>
      <w:pPr>
        <w:ind w:left="4317" w:hanging="360"/>
      </w:pPr>
    </w:lvl>
    <w:lvl w:ilvl="5" w:tplc="0C0A001B" w:tentative="1">
      <w:start w:val="1"/>
      <w:numFmt w:val="lowerRoman"/>
      <w:lvlText w:val="%6."/>
      <w:lvlJc w:val="right"/>
      <w:pPr>
        <w:ind w:left="5037" w:hanging="180"/>
      </w:pPr>
    </w:lvl>
    <w:lvl w:ilvl="6" w:tplc="0C0A000F" w:tentative="1">
      <w:start w:val="1"/>
      <w:numFmt w:val="decimal"/>
      <w:lvlText w:val="%7."/>
      <w:lvlJc w:val="left"/>
      <w:pPr>
        <w:ind w:left="5757" w:hanging="360"/>
      </w:pPr>
    </w:lvl>
    <w:lvl w:ilvl="7" w:tplc="0C0A0019" w:tentative="1">
      <w:start w:val="1"/>
      <w:numFmt w:val="lowerLetter"/>
      <w:lvlText w:val="%8."/>
      <w:lvlJc w:val="left"/>
      <w:pPr>
        <w:ind w:left="6477" w:hanging="360"/>
      </w:pPr>
    </w:lvl>
    <w:lvl w:ilvl="8" w:tplc="0C0A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3" w15:restartNumberingAfterBreak="0">
    <w:nsid w:val="74901C62"/>
    <w:multiLevelType w:val="hybridMultilevel"/>
    <w:tmpl w:val="0E9CDAD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3" w:hanging="360"/>
      </w:pPr>
    </w:lvl>
    <w:lvl w:ilvl="1" w:tplc="0C0A000F">
      <w:start w:val="1"/>
      <w:numFmt w:val="decimal"/>
      <w:lvlText w:val="%2."/>
      <w:lvlJc w:val="left"/>
      <w:pPr>
        <w:ind w:left="1443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3" w:hanging="180"/>
      </w:pPr>
    </w:lvl>
    <w:lvl w:ilvl="3" w:tplc="0C0A000F">
      <w:start w:val="1"/>
      <w:numFmt w:val="decimal"/>
      <w:lvlText w:val="%4."/>
      <w:lvlJc w:val="left"/>
      <w:pPr>
        <w:ind w:left="2883" w:hanging="360"/>
      </w:pPr>
    </w:lvl>
    <w:lvl w:ilvl="4" w:tplc="0C0A0019">
      <w:start w:val="1"/>
      <w:numFmt w:val="lowerLetter"/>
      <w:lvlText w:val="%5."/>
      <w:lvlJc w:val="left"/>
      <w:pPr>
        <w:ind w:left="3603" w:hanging="360"/>
      </w:pPr>
    </w:lvl>
    <w:lvl w:ilvl="5" w:tplc="0C0A001B" w:tentative="1">
      <w:start w:val="1"/>
      <w:numFmt w:val="lowerRoman"/>
      <w:lvlText w:val="%6."/>
      <w:lvlJc w:val="right"/>
      <w:pPr>
        <w:ind w:left="4323" w:hanging="180"/>
      </w:pPr>
    </w:lvl>
    <w:lvl w:ilvl="6" w:tplc="0C0A000F" w:tentative="1">
      <w:start w:val="1"/>
      <w:numFmt w:val="decimal"/>
      <w:lvlText w:val="%7."/>
      <w:lvlJc w:val="left"/>
      <w:pPr>
        <w:ind w:left="5043" w:hanging="360"/>
      </w:pPr>
    </w:lvl>
    <w:lvl w:ilvl="7" w:tplc="0C0A0019" w:tentative="1">
      <w:start w:val="1"/>
      <w:numFmt w:val="lowerLetter"/>
      <w:lvlText w:val="%8."/>
      <w:lvlJc w:val="left"/>
      <w:pPr>
        <w:ind w:left="5763" w:hanging="360"/>
      </w:pPr>
    </w:lvl>
    <w:lvl w:ilvl="8" w:tplc="0C0A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45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25"/>
  </w:num>
  <w:num w:numId="3">
    <w:abstractNumId w:val="36"/>
  </w:num>
  <w:num w:numId="4">
    <w:abstractNumId w:val="0"/>
  </w:num>
  <w:num w:numId="5">
    <w:abstractNumId w:val="16"/>
  </w:num>
  <w:num w:numId="6">
    <w:abstractNumId w:val="26"/>
  </w:num>
  <w:num w:numId="7">
    <w:abstractNumId w:val="20"/>
  </w:num>
  <w:num w:numId="8">
    <w:abstractNumId w:val="7"/>
  </w:num>
  <w:num w:numId="9">
    <w:abstractNumId w:val="31"/>
  </w:num>
  <w:num w:numId="10">
    <w:abstractNumId w:val="34"/>
  </w:num>
  <w:num w:numId="11">
    <w:abstractNumId w:val="41"/>
  </w:num>
  <w:num w:numId="12">
    <w:abstractNumId w:val="39"/>
  </w:num>
  <w:num w:numId="13">
    <w:abstractNumId w:val="45"/>
  </w:num>
  <w:num w:numId="14">
    <w:abstractNumId w:val="28"/>
  </w:num>
  <w:num w:numId="15">
    <w:abstractNumId w:val="32"/>
  </w:num>
  <w:num w:numId="16">
    <w:abstractNumId w:val="5"/>
  </w:num>
  <w:num w:numId="17">
    <w:abstractNumId w:val="14"/>
  </w:num>
  <w:num w:numId="18">
    <w:abstractNumId w:val="42"/>
  </w:num>
  <w:num w:numId="19">
    <w:abstractNumId w:val="2"/>
  </w:num>
  <w:num w:numId="20">
    <w:abstractNumId w:val="10"/>
  </w:num>
  <w:num w:numId="21">
    <w:abstractNumId w:val="13"/>
  </w:num>
  <w:num w:numId="22">
    <w:abstractNumId w:val="10"/>
  </w:num>
  <w:num w:numId="23">
    <w:abstractNumId w:val="44"/>
  </w:num>
  <w:num w:numId="24">
    <w:abstractNumId w:val="35"/>
  </w:num>
  <w:num w:numId="25">
    <w:abstractNumId w:val="21"/>
  </w:num>
  <w:num w:numId="26">
    <w:abstractNumId w:val="30"/>
  </w:num>
  <w:num w:numId="27">
    <w:abstractNumId w:val="23"/>
  </w:num>
  <w:num w:numId="28">
    <w:abstractNumId w:val="11"/>
  </w:num>
  <w:num w:numId="29">
    <w:abstractNumId w:val="38"/>
  </w:num>
  <w:num w:numId="30">
    <w:abstractNumId w:val="19"/>
  </w:num>
  <w:num w:numId="31">
    <w:abstractNumId w:val="17"/>
  </w:num>
  <w:num w:numId="32">
    <w:abstractNumId w:val="27"/>
  </w:num>
  <w:num w:numId="33">
    <w:abstractNumId w:val="33"/>
  </w:num>
  <w:num w:numId="34">
    <w:abstractNumId w:val="43"/>
  </w:num>
  <w:num w:numId="35">
    <w:abstractNumId w:val="6"/>
  </w:num>
  <w:num w:numId="36">
    <w:abstractNumId w:val="29"/>
  </w:num>
  <w:num w:numId="37">
    <w:abstractNumId w:val="18"/>
  </w:num>
  <w:num w:numId="38">
    <w:abstractNumId w:val="22"/>
  </w:num>
  <w:num w:numId="39">
    <w:abstractNumId w:val="15"/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0"/>
  </w:num>
  <w:num w:numId="42">
    <w:abstractNumId w:val="8"/>
  </w:num>
  <w:num w:numId="43">
    <w:abstractNumId w:val="40"/>
  </w:num>
  <w:num w:numId="44">
    <w:abstractNumId w:val="24"/>
  </w:num>
  <w:num w:numId="45">
    <w:abstractNumId w:val="9"/>
  </w:num>
  <w:num w:numId="46">
    <w:abstractNumId w:val="3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C6D"/>
    <w:rsid w:val="0000108A"/>
    <w:rsid w:val="00001D20"/>
    <w:rsid w:val="00001DA5"/>
    <w:rsid w:val="00002A60"/>
    <w:rsid w:val="00002CEB"/>
    <w:rsid w:val="00004ADB"/>
    <w:rsid w:val="00004E23"/>
    <w:rsid w:val="00004E88"/>
    <w:rsid w:val="000053E5"/>
    <w:rsid w:val="00005C05"/>
    <w:rsid w:val="00005D97"/>
    <w:rsid w:val="00005DD9"/>
    <w:rsid w:val="0000603B"/>
    <w:rsid w:val="00006857"/>
    <w:rsid w:val="00006A17"/>
    <w:rsid w:val="0000776B"/>
    <w:rsid w:val="0000782D"/>
    <w:rsid w:val="000079D8"/>
    <w:rsid w:val="00007E5E"/>
    <w:rsid w:val="000102F6"/>
    <w:rsid w:val="00011051"/>
    <w:rsid w:val="000110AA"/>
    <w:rsid w:val="0001116E"/>
    <w:rsid w:val="0001141A"/>
    <w:rsid w:val="00011546"/>
    <w:rsid w:val="00011847"/>
    <w:rsid w:val="00011AE4"/>
    <w:rsid w:val="000120B4"/>
    <w:rsid w:val="00012252"/>
    <w:rsid w:val="00012705"/>
    <w:rsid w:val="00012B42"/>
    <w:rsid w:val="00012E59"/>
    <w:rsid w:val="00013961"/>
    <w:rsid w:val="00013F4A"/>
    <w:rsid w:val="00013FA0"/>
    <w:rsid w:val="0001452D"/>
    <w:rsid w:val="00014647"/>
    <w:rsid w:val="000146F4"/>
    <w:rsid w:val="00015C58"/>
    <w:rsid w:val="00015D87"/>
    <w:rsid w:val="00015E23"/>
    <w:rsid w:val="00016213"/>
    <w:rsid w:val="00016534"/>
    <w:rsid w:val="0001655D"/>
    <w:rsid w:val="00016942"/>
    <w:rsid w:val="00016E33"/>
    <w:rsid w:val="00017029"/>
    <w:rsid w:val="0001731C"/>
    <w:rsid w:val="00017AFF"/>
    <w:rsid w:val="00017F6A"/>
    <w:rsid w:val="00020539"/>
    <w:rsid w:val="00020BB8"/>
    <w:rsid w:val="000215D5"/>
    <w:rsid w:val="00021651"/>
    <w:rsid w:val="00021682"/>
    <w:rsid w:val="00021F09"/>
    <w:rsid w:val="000220A1"/>
    <w:rsid w:val="0002279D"/>
    <w:rsid w:val="0002283B"/>
    <w:rsid w:val="00022E08"/>
    <w:rsid w:val="00023118"/>
    <w:rsid w:val="00023ACB"/>
    <w:rsid w:val="000243CF"/>
    <w:rsid w:val="0002454A"/>
    <w:rsid w:val="00024DC3"/>
    <w:rsid w:val="00024F2A"/>
    <w:rsid w:val="00025775"/>
    <w:rsid w:val="00025822"/>
    <w:rsid w:val="00025A4A"/>
    <w:rsid w:val="00025CA6"/>
    <w:rsid w:val="00025F2C"/>
    <w:rsid w:val="00026010"/>
    <w:rsid w:val="000263A9"/>
    <w:rsid w:val="000268A1"/>
    <w:rsid w:val="00026B91"/>
    <w:rsid w:val="00026FFC"/>
    <w:rsid w:val="000270CF"/>
    <w:rsid w:val="00027102"/>
    <w:rsid w:val="000273DD"/>
    <w:rsid w:val="00027AF4"/>
    <w:rsid w:val="0003023D"/>
    <w:rsid w:val="00030A87"/>
    <w:rsid w:val="00030B64"/>
    <w:rsid w:val="0003144B"/>
    <w:rsid w:val="00031B92"/>
    <w:rsid w:val="00031E30"/>
    <w:rsid w:val="00032090"/>
    <w:rsid w:val="00032233"/>
    <w:rsid w:val="00032317"/>
    <w:rsid w:val="000328B1"/>
    <w:rsid w:val="00032DF6"/>
    <w:rsid w:val="00032E5E"/>
    <w:rsid w:val="000334B5"/>
    <w:rsid w:val="000335EA"/>
    <w:rsid w:val="00033965"/>
    <w:rsid w:val="00033FDB"/>
    <w:rsid w:val="000341A3"/>
    <w:rsid w:val="00034335"/>
    <w:rsid w:val="00034515"/>
    <w:rsid w:val="0003453B"/>
    <w:rsid w:val="000348B5"/>
    <w:rsid w:val="0003510B"/>
    <w:rsid w:val="0003639C"/>
    <w:rsid w:val="000366A8"/>
    <w:rsid w:val="00036F63"/>
    <w:rsid w:val="0003737B"/>
    <w:rsid w:val="00037954"/>
    <w:rsid w:val="000379C6"/>
    <w:rsid w:val="00037B6C"/>
    <w:rsid w:val="00037BB9"/>
    <w:rsid w:val="00040110"/>
    <w:rsid w:val="0004067E"/>
    <w:rsid w:val="0004078A"/>
    <w:rsid w:val="00040D35"/>
    <w:rsid w:val="00040EE4"/>
    <w:rsid w:val="00041217"/>
    <w:rsid w:val="00042A7B"/>
    <w:rsid w:val="00042D02"/>
    <w:rsid w:val="000430B0"/>
    <w:rsid w:val="00043A5E"/>
    <w:rsid w:val="00043A77"/>
    <w:rsid w:val="00043DE5"/>
    <w:rsid w:val="000460E5"/>
    <w:rsid w:val="00046235"/>
    <w:rsid w:val="00046889"/>
    <w:rsid w:val="000472AA"/>
    <w:rsid w:val="00047860"/>
    <w:rsid w:val="000478B6"/>
    <w:rsid w:val="00050035"/>
    <w:rsid w:val="00050CCF"/>
    <w:rsid w:val="00051106"/>
    <w:rsid w:val="000515C8"/>
    <w:rsid w:val="000517EF"/>
    <w:rsid w:val="00051DF1"/>
    <w:rsid w:val="00052317"/>
    <w:rsid w:val="0005291B"/>
    <w:rsid w:val="00052B37"/>
    <w:rsid w:val="00053018"/>
    <w:rsid w:val="00053A33"/>
    <w:rsid w:val="00054005"/>
    <w:rsid w:val="000540E9"/>
    <w:rsid w:val="0005417F"/>
    <w:rsid w:val="00054198"/>
    <w:rsid w:val="000549CE"/>
    <w:rsid w:val="00054ACF"/>
    <w:rsid w:val="00054F9B"/>
    <w:rsid w:val="000551F8"/>
    <w:rsid w:val="00055952"/>
    <w:rsid w:val="00055AC2"/>
    <w:rsid w:val="00055D90"/>
    <w:rsid w:val="00055EE6"/>
    <w:rsid w:val="000566A9"/>
    <w:rsid w:val="00056967"/>
    <w:rsid w:val="00056BE9"/>
    <w:rsid w:val="00056D36"/>
    <w:rsid w:val="000574B7"/>
    <w:rsid w:val="00057762"/>
    <w:rsid w:val="00057A9F"/>
    <w:rsid w:val="0006035B"/>
    <w:rsid w:val="000605D1"/>
    <w:rsid w:val="000606D7"/>
    <w:rsid w:val="000607AB"/>
    <w:rsid w:val="00060E61"/>
    <w:rsid w:val="0006112A"/>
    <w:rsid w:val="0006133A"/>
    <w:rsid w:val="00061542"/>
    <w:rsid w:val="000618E0"/>
    <w:rsid w:val="0006195E"/>
    <w:rsid w:val="00062485"/>
    <w:rsid w:val="000627EC"/>
    <w:rsid w:val="00062ED4"/>
    <w:rsid w:val="00063321"/>
    <w:rsid w:val="0006363A"/>
    <w:rsid w:val="00063A41"/>
    <w:rsid w:val="0006423A"/>
    <w:rsid w:val="00064655"/>
    <w:rsid w:val="000647B0"/>
    <w:rsid w:val="00064C04"/>
    <w:rsid w:val="00065258"/>
    <w:rsid w:val="00065F41"/>
    <w:rsid w:val="000666FB"/>
    <w:rsid w:val="00067368"/>
    <w:rsid w:val="00067381"/>
    <w:rsid w:val="00067680"/>
    <w:rsid w:val="000678FF"/>
    <w:rsid w:val="00067F00"/>
    <w:rsid w:val="0006B3E7"/>
    <w:rsid w:val="000702C0"/>
    <w:rsid w:val="000703FC"/>
    <w:rsid w:val="00070881"/>
    <w:rsid w:val="0007105C"/>
    <w:rsid w:val="000711DA"/>
    <w:rsid w:val="000719C8"/>
    <w:rsid w:val="00072033"/>
    <w:rsid w:val="00072A7F"/>
    <w:rsid w:val="00073223"/>
    <w:rsid w:val="000747FE"/>
    <w:rsid w:val="00074E12"/>
    <w:rsid w:val="000760FE"/>
    <w:rsid w:val="0007656A"/>
    <w:rsid w:val="00076DC5"/>
    <w:rsid w:val="000776E3"/>
    <w:rsid w:val="000800FB"/>
    <w:rsid w:val="00080319"/>
    <w:rsid w:val="000808D9"/>
    <w:rsid w:val="00081710"/>
    <w:rsid w:val="000823FE"/>
    <w:rsid w:val="000840F6"/>
    <w:rsid w:val="00084A55"/>
    <w:rsid w:val="00084EAD"/>
    <w:rsid w:val="00085447"/>
    <w:rsid w:val="000855FC"/>
    <w:rsid w:val="000857F5"/>
    <w:rsid w:val="00085FA6"/>
    <w:rsid w:val="000862C6"/>
    <w:rsid w:val="00086339"/>
    <w:rsid w:val="00086441"/>
    <w:rsid w:val="00086613"/>
    <w:rsid w:val="00086D5E"/>
    <w:rsid w:val="000872E0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999"/>
    <w:rsid w:val="0009403B"/>
    <w:rsid w:val="00094BD9"/>
    <w:rsid w:val="000950D3"/>
    <w:rsid w:val="0009568F"/>
    <w:rsid w:val="000956D1"/>
    <w:rsid w:val="00096316"/>
    <w:rsid w:val="00096B7F"/>
    <w:rsid w:val="0009713D"/>
    <w:rsid w:val="0009733B"/>
    <w:rsid w:val="00097B12"/>
    <w:rsid w:val="00097EB6"/>
    <w:rsid w:val="000A0D18"/>
    <w:rsid w:val="000A0DB9"/>
    <w:rsid w:val="000A0F0D"/>
    <w:rsid w:val="000A11C5"/>
    <w:rsid w:val="000A1558"/>
    <w:rsid w:val="000A15D3"/>
    <w:rsid w:val="000A17A5"/>
    <w:rsid w:val="000A2316"/>
    <w:rsid w:val="000A2372"/>
    <w:rsid w:val="000A251A"/>
    <w:rsid w:val="000A2795"/>
    <w:rsid w:val="000A2A90"/>
    <w:rsid w:val="000A31D2"/>
    <w:rsid w:val="000A380E"/>
    <w:rsid w:val="000A4417"/>
    <w:rsid w:val="000A4A5F"/>
    <w:rsid w:val="000A4A9C"/>
    <w:rsid w:val="000A5044"/>
    <w:rsid w:val="000A57D4"/>
    <w:rsid w:val="000A5D25"/>
    <w:rsid w:val="000A6471"/>
    <w:rsid w:val="000A64B9"/>
    <w:rsid w:val="000A6826"/>
    <w:rsid w:val="000A6ED0"/>
    <w:rsid w:val="000A7E0D"/>
    <w:rsid w:val="000A7EBE"/>
    <w:rsid w:val="000B059A"/>
    <w:rsid w:val="000B0A5B"/>
    <w:rsid w:val="000B102A"/>
    <w:rsid w:val="000B1381"/>
    <w:rsid w:val="000B13A0"/>
    <w:rsid w:val="000B153C"/>
    <w:rsid w:val="000B20F4"/>
    <w:rsid w:val="000B233D"/>
    <w:rsid w:val="000B243C"/>
    <w:rsid w:val="000B2CB1"/>
    <w:rsid w:val="000B30BF"/>
    <w:rsid w:val="000B3281"/>
    <w:rsid w:val="000B3C12"/>
    <w:rsid w:val="000B3CF3"/>
    <w:rsid w:val="000B3CFD"/>
    <w:rsid w:val="000B3E6F"/>
    <w:rsid w:val="000B400D"/>
    <w:rsid w:val="000B42F5"/>
    <w:rsid w:val="000B43E4"/>
    <w:rsid w:val="000B468E"/>
    <w:rsid w:val="000B48B7"/>
    <w:rsid w:val="000B55F1"/>
    <w:rsid w:val="000B568B"/>
    <w:rsid w:val="000B568F"/>
    <w:rsid w:val="000B5693"/>
    <w:rsid w:val="000B59A7"/>
    <w:rsid w:val="000B5F58"/>
    <w:rsid w:val="000B626C"/>
    <w:rsid w:val="000B653E"/>
    <w:rsid w:val="000B6894"/>
    <w:rsid w:val="000B6977"/>
    <w:rsid w:val="000B6A3E"/>
    <w:rsid w:val="000B7105"/>
    <w:rsid w:val="000B7352"/>
    <w:rsid w:val="000B751F"/>
    <w:rsid w:val="000B7C17"/>
    <w:rsid w:val="000B7EE5"/>
    <w:rsid w:val="000C0592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FF"/>
    <w:rsid w:val="000C3610"/>
    <w:rsid w:val="000C3751"/>
    <w:rsid w:val="000C4C24"/>
    <w:rsid w:val="000C4D05"/>
    <w:rsid w:val="000C5A2E"/>
    <w:rsid w:val="000C5C0B"/>
    <w:rsid w:val="000C5E02"/>
    <w:rsid w:val="000C6257"/>
    <w:rsid w:val="000C7521"/>
    <w:rsid w:val="000C782B"/>
    <w:rsid w:val="000D0797"/>
    <w:rsid w:val="000D093E"/>
    <w:rsid w:val="000D0C39"/>
    <w:rsid w:val="000D0E92"/>
    <w:rsid w:val="000D1A47"/>
    <w:rsid w:val="000D1F38"/>
    <w:rsid w:val="000D1F77"/>
    <w:rsid w:val="000D24BD"/>
    <w:rsid w:val="000D25B9"/>
    <w:rsid w:val="000D2A41"/>
    <w:rsid w:val="000D30B2"/>
    <w:rsid w:val="000D31D3"/>
    <w:rsid w:val="000D36E8"/>
    <w:rsid w:val="000D4507"/>
    <w:rsid w:val="000D4A20"/>
    <w:rsid w:val="000D54EC"/>
    <w:rsid w:val="000D5B29"/>
    <w:rsid w:val="000D6147"/>
    <w:rsid w:val="000D6AF0"/>
    <w:rsid w:val="000D6B70"/>
    <w:rsid w:val="000D6E60"/>
    <w:rsid w:val="000D71D7"/>
    <w:rsid w:val="000D7537"/>
    <w:rsid w:val="000D7C09"/>
    <w:rsid w:val="000E0238"/>
    <w:rsid w:val="000E04FF"/>
    <w:rsid w:val="000E0C5E"/>
    <w:rsid w:val="000E11EA"/>
    <w:rsid w:val="000E1BD5"/>
    <w:rsid w:val="000E1DA9"/>
    <w:rsid w:val="000E1ED3"/>
    <w:rsid w:val="000E21E0"/>
    <w:rsid w:val="000E2364"/>
    <w:rsid w:val="000E2C9D"/>
    <w:rsid w:val="000E2E6A"/>
    <w:rsid w:val="000E3405"/>
    <w:rsid w:val="000E36A4"/>
    <w:rsid w:val="000E4414"/>
    <w:rsid w:val="000E5155"/>
    <w:rsid w:val="000E522E"/>
    <w:rsid w:val="000E5730"/>
    <w:rsid w:val="000E580D"/>
    <w:rsid w:val="000E6028"/>
    <w:rsid w:val="000E60EE"/>
    <w:rsid w:val="000E6ABF"/>
    <w:rsid w:val="000E7691"/>
    <w:rsid w:val="000E7A9F"/>
    <w:rsid w:val="000E7CCD"/>
    <w:rsid w:val="000F0700"/>
    <w:rsid w:val="000F0701"/>
    <w:rsid w:val="000F0AEF"/>
    <w:rsid w:val="000F0AF6"/>
    <w:rsid w:val="000F1069"/>
    <w:rsid w:val="000F1459"/>
    <w:rsid w:val="000F2167"/>
    <w:rsid w:val="000F316D"/>
    <w:rsid w:val="000F3619"/>
    <w:rsid w:val="000F37C0"/>
    <w:rsid w:val="000F4761"/>
    <w:rsid w:val="000F4E1B"/>
    <w:rsid w:val="000F4E8A"/>
    <w:rsid w:val="000F56F4"/>
    <w:rsid w:val="000F5ABC"/>
    <w:rsid w:val="000F5D47"/>
    <w:rsid w:val="000F627E"/>
    <w:rsid w:val="000F63F3"/>
    <w:rsid w:val="000F6521"/>
    <w:rsid w:val="000F6CEC"/>
    <w:rsid w:val="000F7121"/>
    <w:rsid w:val="000F72DD"/>
    <w:rsid w:val="000F743C"/>
    <w:rsid w:val="000F7A96"/>
    <w:rsid w:val="000F7E50"/>
    <w:rsid w:val="001007F1"/>
    <w:rsid w:val="00100B46"/>
    <w:rsid w:val="00100BBE"/>
    <w:rsid w:val="00100F8E"/>
    <w:rsid w:val="00101821"/>
    <w:rsid w:val="0010185F"/>
    <w:rsid w:val="00102C89"/>
    <w:rsid w:val="00102D34"/>
    <w:rsid w:val="00102F4B"/>
    <w:rsid w:val="00102FE6"/>
    <w:rsid w:val="001031B3"/>
    <w:rsid w:val="00103D51"/>
    <w:rsid w:val="00103E57"/>
    <w:rsid w:val="00103EAE"/>
    <w:rsid w:val="00104024"/>
    <w:rsid w:val="001059B3"/>
    <w:rsid w:val="00105B0E"/>
    <w:rsid w:val="00105C03"/>
    <w:rsid w:val="00105D04"/>
    <w:rsid w:val="001062ED"/>
    <w:rsid w:val="00107881"/>
    <w:rsid w:val="001078E5"/>
    <w:rsid w:val="00107E2A"/>
    <w:rsid w:val="00110245"/>
    <w:rsid w:val="00110CA9"/>
    <w:rsid w:val="00110CB8"/>
    <w:rsid w:val="0011199C"/>
    <w:rsid w:val="00111C22"/>
    <w:rsid w:val="0011214F"/>
    <w:rsid w:val="0011229A"/>
    <w:rsid w:val="0011230C"/>
    <w:rsid w:val="001128D8"/>
    <w:rsid w:val="00112AB2"/>
    <w:rsid w:val="00112E1F"/>
    <w:rsid w:val="0011367C"/>
    <w:rsid w:val="00113832"/>
    <w:rsid w:val="00113CBB"/>
    <w:rsid w:val="00113DBA"/>
    <w:rsid w:val="00113FAD"/>
    <w:rsid w:val="00113FAF"/>
    <w:rsid w:val="0011498D"/>
    <w:rsid w:val="0011563C"/>
    <w:rsid w:val="00115648"/>
    <w:rsid w:val="00115EEC"/>
    <w:rsid w:val="001162C6"/>
    <w:rsid w:val="00116772"/>
    <w:rsid w:val="00116CB2"/>
    <w:rsid w:val="00116F12"/>
    <w:rsid w:val="001179B9"/>
    <w:rsid w:val="001179C3"/>
    <w:rsid w:val="00117B32"/>
    <w:rsid w:val="00117DAC"/>
    <w:rsid w:val="00117FC1"/>
    <w:rsid w:val="001200F5"/>
    <w:rsid w:val="0012017D"/>
    <w:rsid w:val="001209EF"/>
    <w:rsid w:val="001211C4"/>
    <w:rsid w:val="00121892"/>
    <w:rsid w:val="00121CB3"/>
    <w:rsid w:val="00122791"/>
    <w:rsid w:val="00122E14"/>
    <w:rsid w:val="00123888"/>
    <w:rsid w:val="001239A9"/>
    <w:rsid w:val="00123A6D"/>
    <w:rsid w:val="00124084"/>
    <w:rsid w:val="001240CA"/>
    <w:rsid w:val="00124222"/>
    <w:rsid w:val="00124722"/>
    <w:rsid w:val="00124C88"/>
    <w:rsid w:val="00124EAB"/>
    <w:rsid w:val="001251FA"/>
    <w:rsid w:val="0012535A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303AD"/>
    <w:rsid w:val="0013048C"/>
    <w:rsid w:val="00131A65"/>
    <w:rsid w:val="00131E4D"/>
    <w:rsid w:val="001326C5"/>
    <w:rsid w:val="00132926"/>
    <w:rsid w:val="0013299A"/>
    <w:rsid w:val="00132A0E"/>
    <w:rsid w:val="00132B3E"/>
    <w:rsid w:val="00132D2C"/>
    <w:rsid w:val="00133361"/>
    <w:rsid w:val="0013339D"/>
    <w:rsid w:val="00133554"/>
    <w:rsid w:val="0013404F"/>
    <w:rsid w:val="00134488"/>
    <w:rsid w:val="00134735"/>
    <w:rsid w:val="00134D12"/>
    <w:rsid w:val="0013500F"/>
    <w:rsid w:val="001350C0"/>
    <w:rsid w:val="0013587C"/>
    <w:rsid w:val="001359BF"/>
    <w:rsid w:val="00135AAE"/>
    <w:rsid w:val="001361B4"/>
    <w:rsid w:val="00136713"/>
    <w:rsid w:val="00136DFE"/>
    <w:rsid w:val="0013776F"/>
    <w:rsid w:val="00140264"/>
    <w:rsid w:val="00140287"/>
    <w:rsid w:val="00140323"/>
    <w:rsid w:val="0014059F"/>
    <w:rsid w:val="001406D8"/>
    <w:rsid w:val="00140AD0"/>
    <w:rsid w:val="00140FC5"/>
    <w:rsid w:val="001411AF"/>
    <w:rsid w:val="001412E1"/>
    <w:rsid w:val="00141315"/>
    <w:rsid w:val="0014139A"/>
    <w:rsid w:val="001416A4"/>
    <w:rsid w:val="00141C45"/>
    <w:rsid w:val="00141C56"/>
    <w:rsid w:val="001422A6"/>
    <w:rsid w:val="0014248F"/>
    <w:rsid w:val="0014250E"/>
    <w:rsid w:val="0014281D"/>
    <w:rsid w:val="001428A5"/>
    <w:rsid w:val="0014297D"/>
    <w:rsid w:val="00142EA1"/>
    <w:rsid w:val="00142EF3"/>
    <w:rsid w:val="00143513"/>
    <w:rsid w:val="00143785"/>
    <w:rsid w:val="00144474"/>
    <w:rsid w:val="0014455D"/>
    <w:rsid w:val="001446A9"/>
    <w:rsid w:val="00144E20"/>
    <w:rsid w:val="0014523C"/>
    <w:rsid w:val="0014632B"/>
    <w:rsid w:val="00146442"/>
    <w:rsid w:val="00146B05"/>
    <w:rsid w:val="0014703B"/>
    <w:rsid w:val="00147EAB"/>
    <w:rsid w:val="001501C0"/>
    <w:rsid w:val="00150671"/>
    <w:rsid w:val="001508A9"/>
    <w:rsid w:val="00150B41"/>
    <w:rsid w:val="00150FDB"/>
    <w:rsid w:val="00151079"/>
    <w:rsid w:val="0015144C"/>
    <w:rsid w:val="001517E4"/>
    <w:rsid w:val="0015190F"/>
    <w:rsid w:val="00151F1D"/>
    <w:rsid w:val="0015205D"/>
    <w:rsid w:val="001521AC"/>
    <w:rsid w:val="001522C8"/>
    <w:rsid w:val="001523A0"/>
    <w:rsid w:val="001529BE"/>
    <w:rsid w:val="00152E69"/>
    <w:rsid w:val="001534D2"/>
    <w:rsid w:val="001537A1"/>
    <w:rsid w:val="001538EB"/>
    <w:rsid w:val="00153B3B"/>
    <w:rsid w:val="00153DBC"/>
    <w:rsid w:val="00153DE7"/>
    <w:rsid w:val="001544D2"/>
    <w:rsid w:val="0015460F"/>
    <w:rsid w:val="001549A5"/>
    <w:rsid w:val="001549EE"/>
    <w:rsid w:val="00154E29"/>
    <w:rsid w:val="00155068"/>
    <w:rsid w:val="00155082"/>
    <w:rsid w:val="001557BD"/>
    <w:rsid w:val="00155AD3"/>
    <w:rsid w:val="00155E24"/>
    <w:rsid w:val="00155F30"/>
    <w:rsid w:val="00156335"/>
    <w:rsid w:val="001564D7"/>
    <w:rsid w:val="00157079"/>
    <w:rsid w:val="00157891"/>
    <w:rsid w:val="00160AF3"/>
    <w:rsid w:val="0016134E"/>
    <w:rsid w:val="00161ED8"/>
    <w:rsid w:val="0016213B"/>
    <w:rsid w:val="001621BB"/>
    <w:rsid w:val="001622DC"/>
    <w:rsid w:val="001624C3"/>
    <w:rsid w:val="00162E8D"/>
    <w:rsid w:val="001632C4"/>
    <w:rsid w:val="0016355D"/>
    <w:rsid w:val="00163DFC"/>
    <w:rsid w:val="001641B2"/>
    <w:rsid w:val="001643AC"/>
    <w:rsid w:val="00164777"/>
    <w:rsid w:val="00164C06"/>
    <w:rsid w:val="001652A5"/>
    <w:rsid w:val="00165439"/>
    <w:rsid w:val="0016556F"/>
    <w:rsid w:val="0016563E"/>
    <w:rsid w:val="001658F6"/>
    <w:rsid w:val="00165CF0"/>
    <w:rsid w:val="00166048"/>
    <w:rsid w:val="00166F33"/>
    <w:rsid w:val="00166F63"/>
    <w:rsid w:val="00166F6B"/>
    <w:rsid w:val="001673EF"/>
    <w:rsid w:val="0016781B"/>
    <w:rsid w:val="00167913"/>
    <w:rsid w:val="00167974"/>
    <w:rsid w:val="00170304"/>
    <w:rsid w:val="00170A03"/>
    <w:rsid w:val="00170CD2"/>
    <w:rsid w:val="00170E66"/>
    <w:rsid w:val="00171041"/>
    <w:rsid w:val="00171292"/>
    <w:rsid w:val="00171439"/>
    <w:rsid w:val="0017185F"/>
    <w:rsid w:val="00171861"/>
    <w:rsid w:val="001727D3"/>
    <w:rsid w:val="001729F9"/>
    <w:rsid w:val="0017380A"/>
    <w:rsid w:val="00173F44"/>
    <w:rsid w:val="00173FC9"/>
    <w:rsid w:val="00174058"/>
    <w:rsid w:val="00174467"/>
    <w:rsid w:val="00174917"/>
    <w:rsid w:val="00174A1C"/>
    <w:rsid w:val="00174EA3"/>
    <w:rsid w:val="00174FD9"/>
    <w:rsid w:val="0017517C"/>
    <w:rsid w:val="00175293"/>
    <w:rsid w:val="00175DCF"/>
    <w:rsid w:val="0017639A"/>
    <w:rsid w:val="00176778"/>
    <w:rsid w:val="001772A6"/>
    <w:rsid w:val="001772B5"/>
    <w:rsid w:val="001774B6"/>
    <w:rsid w:val="00177565"/>
    <w:rsid w:val="001779FE"/>
    <w:rsid w:val="00177CD7"/>
    <w:rsid w:val="0018045F"/>
    <w:rsid w:val="00180B99"/>
    <w:rsid w:val="00180F4D"/>
    <w:rsid w:val="001810EF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55AE"/>
    <w:rsid w:val="00185DED"/>
    <w:rsid w:val="0018659D"/>
    <w:rsid w:val="00186C39"/>
    <w:rsid w:val="00186ECF"/>
    <w:rsid w:val="00187253"/>
    <w:rsid w:val="00187BAC"/>
    <w:rsid w:val="00187D0C"/>
    <w:rsid w:val="00187DC8"/>
    <w:rsid w:val="00190F71"/>
    <w:rsid w:val="00191271"/>
    <w:rsid w:val="00191575"/>
    <w:rsid w:val="00191C69"/>
    <w:rsid w:val="00191DC5"/>
    <w:rsid w:val="0019238D"/>
    <w:rsid w:val="0019245F"/>
    <w:rsid w:val="001927BA"/>
    <w:rsid w:val="00193027"/>
    <w:rsid w:val="00193831"/>
    <w:rsid w:val="00193B20"/>
    <w:rsid w:val="00193BBC"/>
    <w:rsid w:val="00193E34"/>
    <w:rsid w:val="001944C6"/>
    <w:rsid w:val="001949D7"/>
    <w:rsid w:val="0019551F"/>
    <w:rsid w:val="00195ACA"/>
    <w:rsid w:val="00195CBF"/>
    <w:rsid w:val="00195F2C"/>
    <w:rsid w:val="00195FE4"/>
    <w:rsid w:val="001964B5"/>
    <w:rsid w:val="00196530"/>
    <w:rsid w:val="00196CFD"/>
    <w:rsid w:val="0019732B"/>
    <w:rsid w:val="001973C1"/>
    <w:rsid w:val="00197E88"/>
    <w:rsid w:val="001A0231"/>
    <w:rsid w:val="001A02A9"/>
    <w:rsid w:val="001A0317"/>
    <w:rsid w:val="001A1398"/>
    <w:rsid w:val="001A1674"/>
    <w:rsid w:val="001A176E"/>
    <w:rsid w:val="001A1C2D"/>
    <w:rsid w:val="001A2712"/>
    <w:rsid w:val="001A2B2C"/>
    <w:rsid w:val="001A3061"/>
    <w:rsid w:val="001A329E"/>
    <w:rsid w:val="001A3AA3"/>
    <w:rsid w:val="001A3AAA"/>
    <w:rsid w:val="001A3AE8"/>
    <w:rsid w:val="001A3CAC"/>
    <w:rsid w:val="001A4659"/>
    <w:rsid w:val="001A5049"/>
    <w:rsid w:val="001A5615"/>
    <w:rsid w:val="001A56FD"/>
    <w:rsid w:val="001A641B"/>
    <w:rsid w:val="001A6A41"/>
    <w:rsid w:val="001A6FC5"/>
    <w:rsid w:val="001A70FC"/>
    <w:rsid w:val="001A7F61"/>
    <w:rsid w:val="001B0114"/>
    <w:rsid w:val="001B02FE"/>
    <w:rsid w:val="001B0B1C"/>
    <w:rsid w:val="001B0C59"/>
    <w:rsid w:val="001B11F3"/>
    <w:rsid w:val="001B127D"/>
    <w:rsid w:val="001B2AAF"/>
    <w:rsid w:val="001B340E"/>
    <w:rsid w:val="001B3C91"/>
    <w:rsid w:val="001B3E6F"/>
    <w:rsid w:val="001B4355"/>
    <w:rsid w:val="001B5072"/>
    <w:rsid w:val="001B588E"/>
    <w:rsid w:val="001B588F"/>
    <w:rsid w:val="001B592F"/>
    <w:rsid w:val="001B6113"/>
    <w:rsid w:val="001B624A"/>
    <w:rsid w:val="001B691A"/>
    <w:rsid w:val="001B6A5D"/>
    <w:rsid w:val="001B6B7A"/>
    <w:rsid w:val="001B731F"/>
    <w:rsid w:val="001B787D"/>
    <w:rsid w:val="001B7889"/>
    <w:rsid w:val="001C01BB"/>
    <w:rsid w:val="001C0CCF"/>
    <w:rsid w:val="001C146A"/>
    <w:rsid w:val="001C14C8"/>
    <w:rsid w:val="001C194C"/>
    <w:rsid w:val="001C1999"/>
    <w:rsid w:val="001C2528"/>
    <w:rsid w:val="001C2E6B"/>
    <w:rsid w:val="001C35E4"/>
    <w:rsid w:val="001C4A00"/>
    <w:rsid w:val="001C51FF"/>
    <w:rsid w:val="001C527C"/>
    <w:rsid w:val="001C5E19"/>
    <w:rsid w:val="001C5E7C"/>
    <w:rsid w:val="001C7592"/>
    <w:rsid w:val="001C76C7"/>
    <w:rsid w:val="001C7981"/>
    <w:rsid w:val="001D028A"/>
    <w:rsid w:val="001D0872"/>
    <w:rsid w:val="001D0C02"/>
    <w:rsid w:val="001D1733"/>
    <w:rsid w:val="001D1D9C"/>
    <w:rsid w:val="001D2405"/>
    <w:rsid w:val="001D25F1"/>
    <w:rsid w:val="001D2893"/>
    <w:rsid w:val="001D3119"/>
    <w:rsid w:val="001D3361"/>
    <w:rsid w:val="001D3A62"/>
    <w:rsid w:val="001D3C46"/>
    <w:rsid w:val="001D41EF"/>
    <w:rsid w:val="001D482E"/>
    <w:rsid w:val="001D4A1B"/>
    <w:rsid w:val="001D4B03"/>
    <w:rsid w:val="001D4B72"/>
    <w:rsid w:val="001D4D21"/>
    <w:rsid w:val="001D5EE7"/>
    <w:rsid w:val="001D6341"/>
    <w:rsid w:val="001D6764"/>
    <w:rsid w:val="001D6E1F"/>
    <w:rsid w:val="001D738A"/>
    <w:rsid w:val="001D73A6"/>
    <w:rsid w:val="001D754B"/>
    <w:rsid w:val="001E053E"/>
    <w:rsid w:val="001E09A5"/>
    <w:rsid w:val="001E0C4D"/>
    <w:rsid w:val="001E167D"/>
    <w:rsid w:val="001E1994"/>
    <w:rsid w:val="001E1EE5"/>
    <w:rsid w:val="001E27DA"/>
    <w:rsid w:val="001E34B8"/>
    <w:rsid w:val="001E37D6"/>
    <w:rsid w:val="001E39D1"/>
    <w:rsid w:val="001E3F09"/>
    <w:rsid w:val="001E4473"/>
    <w:rsid w:val="001E4A4C"/>
    <w:rsid w:val="001E4EFA"/>
    <w:rsid w:val="001E55F7"/>
    <w:rsid w:val="001E56E5"/>
    <w:rsid w:val="001E6B1E"/>
    <w:rsid w:val="001E6B66"/>
    <w:rsid w:val="001E6D72"/>
    <w:rsid w:val="001E7021"/>
    <w:rsid w:val="001E7575"/>
    <w:rsid w:val="001F011C"/>
    <w:rsid w:val="001F0E2A"/>
    <w:rsid w:val="001F1AB8"/>
    <w:rsid w:val="001F2794"/>
    <w:rsid w:val="001F2EFF"/>
    <w:rsid w:val="001F3154"/>
    <w:rsid w:val="001F32BF"/>
    <w:rsid w:val="001F3418"/>
    <w:rsid w:val="001F3431"/>
    <w:rsid w:val="001F3D44"/>
    <w:rsid w:val="001F3DF2"/>
    <w:rsid w:val="001F457B"/>
    <w:rsid w:val="001F47EC"/>
    <w:rsid w:val="001F4A60"/>
    <w:rsid w:val="001F4C0A"/>
    <w:rsid w:val="001F5299"/>
    <w:rsid w:val="001F52E3"/>
    <w:rsid w:val="001F5D2B"/>
    <w:rsid w:val="001F5D3C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C60"/>
    <w:rsid w:val="001F7E9A"/>
    <w:rsid w:val="002003DE"/>
    <w:rsid w:val="00201285"/>
    <w:rsid w:val="00201A88"/>
    <w:rsid w:val="00201E47"/>
    <w:rsid w:val="00202662"/>
    <w:rsid w:val="00203579"/>
    <w:rsid w:val="00203A31"/>
    <w:rsid w:val="0020445C"/>
    <w:rsid w:val="0020447B"/>
    <w:rsid w:val="0020456C"/>
    <w:rsid w:val="00204875"/>
    <w:rsid w:val="00204A03"/>
    <w:rsid w:val="002051BB"/>
    <w:rsid w:val="00205A76"/>
    <w:rsid w:val="00205E49"/>
    <w:rsid w:val="00205FEC"/>
    <w:rsid w:val="0020607C"/>
    <w:rsid w:val="00206571"/>
    <w:rsid w:val="00206B15"/>
    <w:rsid w:val="00206FEC"/>
    <w:rsid w:val="0020765D"/>
    <w:rsid w:val="00207725"/>
    <w:rsid w:val="00207866"/>
    <w:rsid w:val="0020797E"/>
    <w:rsid w:val="00207C24"/>
    <w:rsid w:val="00207D92"/>
    <w:rsid w:val="0021000B"/>
    <w:rsid w:val="002100BE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F29"/>
    <w:rsid w:val="00212F59"/>
    <w:rsid w:val="0021354F"/>
    <w:rsid w:val="00213665"/>
    <w:rsid w:val="00213791"/>
    <w:rsid w:val="002139DB"/>
    <w:rsid w:val="00213E99"/>
    <w:rsid w:val="00213ED1"/>
    <w:rsid w:val="00214AEE"/>
    <w:rsid w:val="00214B26"/>
    <w:rsid w:val="002151D6"/>
    <w:rsid w:val="0021540A"/>
    <w:rsid w:val="002154A5"/>
    <w:rsid w:val="0021640D"/>
    <w:rsid w:val="00216839"/>
    <w:rsid w:val="00216973"/>
    <w:rsid w:val="00216D77"/>
    <w:rsid w:val="00216EC5"/>
    <w:rsid w:val="00216FF1"/>
    <w:rsid w:val="00217170"/>
    <w:rsid w:val="002175DD"/>
    <w:rsid w:val="002179CF"/>
    <w:rsid w:val="00217C9D"/>
    <w:rsid w:val="00217E72"/>
    <w:rsid w:val="00220305"/>
    <w:rsid w:val="00220366"/>
    <w:rsid w:val="0022137A"/>
    <w:rsid w:val="002214D0"/>
    <w:rsid w:val="00221827"/>
    <w:rsid w:val="00221D2C"/>
    <w:rsid w:val="00222118"/>
    <w:rsid w:val="002236B8"/>
    <w:rsid w:val="00223A0A"/>
    <w:rsid w:val="00223F7D"/>
    <w:rsid w:val="00224047"/>
    <w:rsid w:val="00224846"/>
    <w:rsid w:val="0022493B"/>
    <w:rsid w:val="00224E68"/>
    <w:rsid w:val="00225873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1A7"/>
    <w:rsid w:val="00230552"/>
    <w:rsid w:val="00230AF6"/>
    <w:rsid w:val="00231024"/>
    <w:rsid w:val="00231754"/>
    <w:rsid w:val="0023186F"/>
    <w:rsid w:val="002320B1"/>
    <w:rsid w:val="0023240A"/>
    <w:rsid w:val="00233014"/>
    <w:rsid w:val="002331CF"/>
    <w:rsid w:val="00233680"/>
    <w:rsid w:val="002338D8"/>
    <w:rsid w:val="00233BBB"/>
    <w:rsid w:val="00233BF5"/>
    <w:rsid w:val="002363E2"/>
    <w:rsid w:val="00236621"/>
    <w:rsid w:val="00236756"/>
    <w:rsid w:val="002367C3"/>
    <w:rsid w:val="00236824"/>
    <w:rsid w:val="00236B20"/>
    <w:rsid w:val="00236DFF"/>
    <w:rsid w:val="00236E30"/>
    <w:rsid w:val="0023755B"/>
    <w:rsid w:val="00237C05"/>
    <w:rsid w:val="00237C41"/>
    <w:rsid w:val="00237DAE"/>
    <w:rsid w:val="00237DF7"/>
    <w:rsid w:val="00237F8D"/>
    <w:rsid w:val="00237FAA"/>
    <w:rsid w:val="002406B2"/>
    <w:rsid w:val="00242899"/>
    <w:rsid w:val="002429E7"/>
    <w:rsid w:val="002431CC"/>
    <w:rsid w:val="00243388"/>
    <w:rsid w:val="002433F7"/>
    <w:rsid w:val="002435BF"/>
    <w:rsid w:val="002440A4"/>
    <w:rsid w:val="00244CC2"/>
    <w:rsid w:val="00244D4B"/>
    <w:rsid w:val="00245D5E"/>
    <w:rsid w:val="0024627B"/>
    <w:rsid w:val="00246761"/>
    <w:rsid w:val="00247383"/>
    <w:rsid w:val="0024767A"/>
    <w:rsid w:val="0024768A"/>
    <w:rsid w:val="002478A7"/>
    <w:rsid w:val="002478E5"/>
    <w:rsid w:val="00247A56"/>
    <w:rsid w:val="00247A7A"/>
    <w:rsid w:val="00247E19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223D"/>
    <w:rsid w:val="002531FA"/>
    <w:rsid w:val="00253901"/>
    <w:rsid w:val="002539FB"/>
    <w:rsid w:val="00253FFD"/>
    <w:rsid w:val="002540A9"/>
    <w:rsid w:val="00254136"/>
    <w:rsid w:val="002541A0"/>
    <w:rsid w:val="00254319"/>
    <w:rsid w:val="00254575"/>
    <w:rsid w:val="00254891"/>
    <w:rsid w:val="00254A7E"/>
    <w:rsid w:val="00254D73"/>
    <w:rsid w:val="0025672B"/>
    <w:rsid w:val="00256967"/>
    <w:rsid w:val="00256F23"/>
    <w:rsid w:val="00256FCD"/>
    <w:rsid w:val="00257034"/>
    <w:rsid w:val="002572FE"/>
    <w:rsid w:val="00257A94"/>
    <w:rsid w:val="00257EE3"/>
    <w:rsid w:val="00260230"/>
    <w:rsid w:val="0026045F"/>
    <w:rsid w:val="00260EFF"/>
    <w:rsid w:val="002610B7"/>
    <w:rsid w:val="00261243"/>
    <w:rsid w:val="002613B2"/>
    <w:rsid w:val="002614E1"/>
    <w:rsid w:val="002623EA"/>
    <w:rsid w:val="002623F4"/>
    <w:rsid w:val="00262551"/>
    <w:rsid w:val="0026277C"/>
    <w:rsid w:val="00262BBD"/>
    <w:rsid w:val="00263A09"/>
    <w:rsid w:val="00264435"/>
    <w:rsid w:val="00264EFD"/>
    <w:rsid w:val="002652E4"/>
    <w:rsid w:val="00265362"/>
    <w:rsid w:val="0026559D"/>
    <w:rsid w:val="00265831"/>
    <w:rsid w:val="00266172"/>
    <w:rsid w:val="0026662F"/>
    <w:rsid w:val="00266F2B"/>
    <w:rsid w:val="00270081"/>
    <w:rsid w:val="00270241"/>
    <w:rsid w:val="0027047C"/>
    <w:rsid w:val="002705BF"/>
    <w:rsid w:val="00270994"/>
    <w:rsid w:val="00270B4A"/>
    <w:rsid w:val="00271224"/>
    <w:rsid w:val="002712D1"/>
    <w:rsid w:val="00271D9D"/>
    <w:rsid w:val="002724BC"/>
    <w:rsid w:val="002724D6"/>
    <w:rsid w:val="002729F4"/>
    <w:rsid w:val="00272CE4"/>
    <w:rsid w:val="0027316F"/>
    <w:rsid w:val="00273323"/>
    <w:rsid w:val="0027358F"/>
    <w:rsid w:val="0027376C"/>
    <w:rsid w:val="00273D70"/>
    <w:rsid w:val="00273D9B"/>
    <w:rsid w:val="0027413B"/>
    <w:rsid w:val="002742B5"/>
    <w:rsid w:val="00274493"/>
    <w:rsid w:val="00274F12"/>
    <w:rsid w:val="002762FA"/>
    <w:rsid w:val="002766DE"/>
    <w:rsid w:val="00276A8C"/>
    <w:rsid w:val="00276B97"/>
    <w:rsid w:val="00276BC4"/>
    <w:rsid w:val="00277041"/>
    <w:rsid w:val="002778B8"/>
    <w:rsid w:val="00277B4D"/>
    <w:rsid w:val="00277CAF"/>
    <w:rsid w:val="00277DA8"/>
    <w:rsid w:val="00280193"/>
    <w:rsid w:val="002807E8"/>
    <w:rsid w:val="00280D7E"/>
    <w:rsid w:val="00280FDB"/>
    <w:rsid w:val="0028155F"/>
    <w:rsid w:val="00281910"/>
    <w:rsid w:val="002819E3"/>
    <w:rsid w:val="002821B1"/>
    <w:rsid w:val="002826FC"/>
    <w:rsid w:val="00282C94"/>
    <w:rsid w:val="00282D91"/>
    <w:rsid w:val="00282FDE"/>
    <w:rsid w:val="002836CE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6208"/>
    <w:rsid w:val="00286D91"/>
    <w:rsid w:val="00286E1C"/>
    <w:rsid w:val="00286FBE"/>
    <w:rsid w:val="002871D1"/>
    <w:rsid w:val="00287213"/>
    <w:rsid w:val="00287ADE"/>
    <w:rsid w:val="00287E50"/>
    <w:rsid w:val="002901E3"/>
    <w:rsid w:val="002906B1"/>
    <w:rsid w:val="00290767"/>
    <w:rsid w:val="00290C88"/>
    <w:rsid w:val="002911CC"/>
    <w:rsid w:val="002911EB"/>
    <w:rsid w:val="00291316"/>
    <w:rsid w:val="002918FE"/>
    <w:rsid w:val="002919E1"/>
    <w:rsid w:val="00291D2E"/>
    <w:rsid w:val="002920E6"/>
    <w:rsid w:val="00292239"/>
    <w:rsid w:val="00292801"/>
    <w:rsid w:val="00292A6F"/>
    <w:rsid w:val="0029334A"/>
    <w:rsid w:val="00293D2F"/>
    <w:rsid w:val="0029451C"/>
    <w:rsid w:val="00294F99"/>
    <w:rsid w:val="00295365"/>
    <w:rsid w:val="0029596C"/>
    <w:rsid w:val="00295E9C"/>
    <w:rsid w:val="002961CD"/>
    <w:rsid w:val="0029702E"/>
    <w:rsid w:val="00297213"/>
    <w:rsid w:val="00297E32"/>
    <w:rsid w:val="002A011C"/>
    <w:rsid w:val="002A080C"/>
    <w:rsid w:val="002A08AA"/>
    <w:rsid w:val="002A08E6"/>
    <w:rsid w:val="002A0C0B"/>
    <w:rsid w:val="002A0EA7"/>
    <w:rsid w:val="002A0EF7"/>
    <w:rsid w:val="002A1F5B"/>
    <w:rsid w:val="002A25A8"/>
    <w:rsid w:val="002A3BE8"/>
    <w:rsid w:val="002A3D42"/>
    <w:rsid w:val="002A3F0E"/>
    <w:rsid w:val="002A47AF"/>
    <w:rsid w:val="002A4981"/>
    <w:rsid w:val="002A4C1E"/>
    <w:rsid w:val="002A4C26"/>
    <w:rsid w:val="002A5035"/>
    <w:rsid w:val="002A593A"/>
    <w:rsid w:val="002A6070"/>
    <w:rsid w:val="002A6423"/>
    <w:rsid w:val="002A64AC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0F6"/>
    <w:rsid w:val="002B27B6"/>
    <w:rsid w:val="002B2ECE"/>
    <w:rsid w:val="002B3286"/>
    <w:rsid w:val="002B3617"/>
    <w:rsid w:val="002B38ED"/>
    <w:rsid w:val="002B3E56"/>
    <w:rsid w:val="002B408E"/>
    <w:rsid w:val="002B40DE"/>
    <w:rsid w:val="002B4617"/>
    <w:rsid w:val="002B46FC"/>
    <w:rsid w:val="002B4C3D"/>
    <w:rsid w:val="002B58A6"/>
    <w:rsid w:val="002B5E36"/>
    <w:rsid w:val="002B6372"/>
    <w:rsid w:val="002B6567"/>
    <w:rsid w:val="002B66DD"/>
    <w:rsid w:val="002B66F9"/>
    <w:rsid w:val="002B67BA"/>
    <w:rsid w:val="002B6921"/>
    <w:rsid w:val="002B6B76"/>
    <w:rsid w:val="002B7089"/>
    <w:rsid w:val="002B76C1"/>
    <w:rsid w:val="002B7FEB"/>
    <w:rsid w:val="002C11DC"/>
    <w:rsid w:val="002C1A4B"/>
    <w:rsid w:val="002C1FF7"/>
    <w:rsid w:val="002C2072"/>
    <w:rsid w:val="002C218D"/>
    <w:rsid w:val="002C2764"/>
    <w:rsid w:val="002C282A"/>
    <w:rsid w:val="002C2AFB"/>
    <w:rsid w:val="002C35DC"/>
    <w:rsid w:val="002C36A4"/>
    <w:rsid w:val="002C3F6A"/>
    <w:rsid w:val="002C40D0"/>
    <w:rsid w:val="002C454D"/>
    <w:rsid w:val="002C563E"/>
    <w:rsid w:val="002C56D2"/>
    <w:rsid w:val="002C56F7"/>
    <w:rsid w:val="002C602C"/>
    <w:rsid w:val="002C60E9"/>
    <w:rsid w:val="002C6FAA"/>
    <w:rsid w:val="002C6FEA"/>
    <w:rsid w:val="002C71C5"/>
    <w:rsid w:val="002C73E9"/>
    <w:rsid w:val="002D00E7"/>
    <w:rsid w:val="002D0200"/>
    <w:rsid w:val="002D04B6"/>
    <w:rsid w:val="002D0520"/>
    <w:rsid w:val="002D05F3"/>
    <w:rsid w:val="002D0ADB"/>
    <w:rsid w:val="002D0D1E"/>
    <w:rsid w:val="002D0D92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44C7"/>
    <w:rsid w:val="002D494B"/>
    <w:rsid w:val="002D4DE3"/>
    <w:rsid w:val="002D4F3C"/>
    <w:rsid w:val="002D5466"/>
    <w:rsid w:val="002D5635"/>
    <w:rsid w:val="002D5648"/>
    <w:rsid w:val="002D5825"/>
    <w:rsid w:val="002D5881"/>
    <w:rsid w:val="002D5F50"/>
    <w:rsid w:val="002D627B"/>
    <w:rsid w:val="002D66A7"/>
    <w:rsid w:val="002D66EE"/>
    <w:rsid w:val="002D6B3E"/>
    <w:rsid w:val="002D6D16"/>
    <w:rsid w:val="002D744E"/>
    <w:rsid w:val="002D7FEB"/>
    <w:rsid w:val="002E0255"/>
    <w:rsid w:val="002E0A87"/>
    <w:rsid w:val="002E0B64"/>
    <w:rsid w:val="002E1187"/>
    <w:rsid w:val="002E1392"/>
    <w:rsid w:val="002E16CB"/>
    <w:rsid w:val="002E1F12"/>
    <w:rsid w:val="002E232E"/>
    <w:rsid w:val="002E2460"/>
    <w:rsid w:val="002E24AA"/>
    <w:rsid w:val="002E2FEC"/>
    <w:rsid w:val="002E3DD1"/>
    <w:rsid w:val="002E40EE"/>
    <w:rsid w:val="002E41F9"/>
    <w:rsid w:val="002E44F8"/>
    <w:rsid w:val="002E5069"/>
    <w:rsid w:val="002E587C"/>
    <w:rsid w:val="002E5BE5"/>
    <w:rsid w:val="002E6C66"/>
    <w:rsid w:val="002E6D88"/>
    <w:rsid w:val="002E6E94"/>
    <w:rsid w:val="002F0003"/>
    <w:rsid w:val="002F0A73"/>
    <w:rsid w:val="002F0B4C"/>
    <w:rsid w:val="002F1099"/>
    <w:rsid w:val="002F112C"/>
    <w:rsid w:val="002F120B"/>
    <w:rsid w:val="002F14A4"/>
    <w:rsid w:val="002F159A"/>
    <w:rsid w:val="002F1E7A"/>
    <w:rsid w:val="002F1FEA"/>
    <w:rsid w:val="002F2135"/>
    <w:rsid w:val="002F2AFF"/>
    <w:rsid w:val="002F2D45"/>
    <w:rsid w:val="002F3010"/>
    <w:rsid w:val="002F33F7"/>
    <w:rsid w:val="002F37EB"/>
    <w:rsid w:val="002F39E5"/>
    <w:rsid w:val="002F48A6"/>
    <w:rsid w:val="002F4CF7"/>
    <w:rsid w:val="002F4E5F"/>
    <w:rsid w:val="002F5538"/>
    <w:rsid w:val="002F5732"/>
    <w:rsid w:val="002F5820"/>
    <w:rsid w:val="002F6251"/>
    <w:rsid w:val="002F6269"/>
    <w:rsid w:val="002F7312"/>
    <w:rsid w:val="002F7483"/>
    <w:rsid w:val="002F764C"/>
    <w:rsid w:val="002F777E"/>
    <w:rsid w:val="0030036A"/>
    <w:rsid w:val="00300504"/>
    <w:rsid w:val="0030068E"/>
    <w:rsid w:val="0030077B"/>
    <w:rsid w:val="00300B87"/>
    <w:rsid w:val="00301175"/>
    <w:rsid w:val="003012BA"/>
    <w:rsid w:val="00301389"/>
    <w:rsid w:val="003013AF"/>
    <w:rsid w:val="0030181F"/>
    <w:rsid w:val="00301C23"/>
    <w:rsid w:val="00301E17"/>
    <w:rsid w:val="00302595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09"/>
    <w:rsid w:val="00305A25"/>
    <w:rsid w:val="00305C51"/>
    <w:rsid w:val="00305FB1"/>
    <w:rsid w:val="00306056"/>
    <w:rsid w:val="0030614A"/>
    <w:rsid w:val="00307C1A"/>
    <w:rsid w:val="00307CD3"/>
    <w:rsid w:val="00307CFE"/>
    <w:rsid w:val="00310042"/>
    <w:rsid w:val="0031027A"/>
    <w:rsid w:val="00310334"/>
    <w:rsid w:val="003103EA"/>
    <w:rsid w:val="003119FA"/>
    <w:rsid w:val="00312262"/>
    <w:rsid w:val="0031252B"/>
    <w:rsid w:val="00312E78"/>
    <w:rsid w:val="003134FD"/>
    <w:rsid w:val="003139B5"/>
    <w:rsid w:val="00313C24"/>
    <w:rsid w:val="00313FC0"/>
    <w:rsid w:val="0031427B"/>
    <w:rsid w:val="0031437F"/>
    <w:rsid w:val="00314BEA"/>
    <w:rsid w:val="003157B2"/>
    <w:rsid w:val="00315833"/>
    <w:rsid w:val="00315B72"/>
    <w:rsid w:val="00316717"/>
    <w:rsid w:val="003170AB"/>
    <w:rsid w:val="0031740B"/>
    <w:rsid w:val="003177A7"/>
    <w:rsid w:val="0031788C"/>
    <w:rsid w:val="003179CB"/>
    <w:rsid w:val="0031FF0D"/>
    <w:rsid w:val="00320204"/>
    <w:rsid w:val="0032032F"/>
    <w:rsid w:val="003205ED"/>
    <w:rsid w:val="0032097B"/>
    <w:rsid w:val="00320C04"/>
    <w:rsid w:val="0032139D"/>
    <w:rsid w:val="0032183D"/>
    <w:rsid w:val="00321B4B"/>
    <w:rsid w:val="00321D26"/>
    <w:rsid w:val="003223D0"/>
    <w:rsid w:val="003224FD"/>
    <w:rsid w:val="00322B66"/>
    <w:rsid w:val="00322D67"/>
    <w:rsid w:val="003230A3"/>
    <w:rsid w:val="0032361C"/>
    <w:rsid w:val="003239E5"/>
    <w:rsid w:val="00324341"/>
    <w:rsid w:val="00324890"/>
    <w:rsid w:val="00324CA3"/>
    <w:rsid w:val="0032503D"/>
    <w:rsid w:val="0032514D"/>
    <w:rsid w:val="003259BE"/>
    <w:rsid w:val="003259ED"/>
    <w:rsid w:val="00326077"/>
    <w:rsid w:val="0032621E"/>
    <w:rsid w:val="00326A03"/>
    <w:rsid w:val="00326C33"/>
    <w:rsid w:val="00327605"/>
    <w:rsid w:val="003277FD"/>
    <w:rsid w:val="00330305"/>
    <w:rsid w:val="003316A7"/>
    <w:rsid w:val="00331738"/>
    <w:rsid w:val="003320AB"/>
    <w:rsid w:val="003320E3"/>
    <w:rsid w:val="00332884"/>
    <w:rsid w:val="00332998"/>
    <w:rsid w:val="00332E59"/>
    <w:rsid w:val="00332F66"/>
    <w:rsid w:val="00333C32"/>
    <w:rsid w:val="00334095"/>
    <w:rsid w:val="003347C4"/>
    <w:rsid w:val="00334AFA"/>
    <w:rsid w:val="00334BE4"/>
    <w:rsid w:val="0033528D"/>
    <w:rsid w:val="003352D7"/>
    <w:rsid w:val="00335930"/>
    <w:rsid w:val="00335A9A"/>
    <w:rsid w:val="00335C10"/>
    <w:rsid w:val="003365C0"/>
    <w:rsid w:val="00337AEC"/>
    <w:rsid w:val="00337C6A"/>
    <w:rsid w:val="00340145"/>
    <w:rsid w:val="00340621"/>
    <w:rsid w:val="0034181C"/>
    <w:rsid w:val="003418EB"/>
    <w:rsid w:val="00341B7D"/>
    <w:rsid w:val="00342006"/>
    <w:rsid w:val="00342306"/>
    <w:rsid w:val="00342EBA"/>
    <w:rsid w:val="00342F5A"/>
    <w:rsid w:val="003434AB"/>
    <w:rsid w:val="003435FF"/>
    <w:rsid w:val="003437B9"/>
    <w:rsid w:val="00343A04"/>
    <w:rsid w:val="00343CB9"/>
    <w:rsid w:val="0034436F"/>
    <w:rsid w:val="00344ADF"/>
    <w:rsid w:val="00344C10"/>
    <w:rsid w:val="00344C4C"/>
    <w:rsid w:val="00345077"/>
    <w:rsid w:val="00345B55"/>
    <w:rsid w:val="00345FED"/>
    <w:rsid w:val="003464F4"/>
    <w:rsid w:val="00346A87"/>
    <w:rsid w:val="003479D0"/>
    <w:rsid w:val="003504FA"/>
    <w:rsid w:val="00350BCA"/>
    <w:rsid w:val="00351266"/>
    <w:rsid w:val="0035163F"/>
    <w:rsid w:val="00351970"/>
    <w:rsid w:val="003519BC"/>
    <w:rsid w:val="00351B83"/>
    <w:rsid w:val="00351EC4"/>
    <w:rsid w:val="00351F4B"/>
    <w:rsid w:val="003522CC"/>
    <w:rsid w:val="003526E1"/>
    <w:rsid w:val="00352857"/>
    <w:rsid w:val="00352BE8"/>
    <w:rsid w:val="00352D59"/>
    <w:rsid w:val="00353637"/>
    <w:rsid w:val="00353916"/>
    <w:rsid w:val="00353985"/>
    <w:rsid w:val="00353AD9"/>
    <w:rsid w:val="003546F1"/>
    <w:rsid w:val="00354CD8"/>
    <w:rsid w:val="00354F1A"/>
    <w:rsid w:val="0035510E"/>
    <w:rsid w:val="00355C2B"/>
    <w:rsid w:val="00356C27"/>
    <w:rsid w:val="00357355"/>
    <w:rsid w:val="00357471"/>
    <w:rsid w:val="003574AF"/>
    <w:rsid w:val="0035766C"/>
    <w:rsid w:val="0036019B"/>
    <w:rsid w:val="003601F8"/>
    <w:rsid w:val="00360ACA"/>
    <w:rsid w:val="00360D3A"/>
    <w:rsid w:val="00360FE1"/>
    <w:rsid w:val="003615F4"/>
    <w:rsid w:val="003616CC"/>
    <w:rsid w:val="0036172B"/>
    <w:rsid w:val="0036173D"/>
    <w:rsid w:val="00361C19"/>
    <w:rsid w:val="003628EC"/>
    <w:rsid w:val="00362C6E"/>
    <w:rsid w:val="00363480"/>
    <w:rsid w:val="0036385C"/>
    <w:rsid w:val="00363926"/>
    <w:rsid w:val="00363930"/>
    <w:rsid w:val="00363947"/>
    <w:rsid w:val="00363C3C"/>
    <w:rsid w:val="00364B2B"/>
    <w:rsid w:val="00364BD7"/>
    <w:rsid w:val="00364E5E"/>
    <w:rsid w:val="00364F00"/>
    <w:rsid w:val="00365181"/>
    <w:rsid w:val="0036650F"/>
    <w:rsid w:val="003667EC"/>
    <w:rsid w:val="00367387"/>
    <w:rsid w:val="00367571"/>
    <w:rsid w:val="0036781B"/>
    <w:rsid w:val="00367847"/>
    <w:rsid w:val="00367A42"/>
    <w:rsid w:val="0037026F"/>
    <w:rsid w:val="00370842"/>
    <w:rsid w:val="00370BD5"/>
    <w:rsid w:val="00371D8C"/>
    <w:rsid w:val="00371DB2"/>
    <w:rsid w:val="00371FAB"/>
    <w:rsid w:val="003720B8"/>
    <w:rsid w:val="003721D4"/>
    <w:rsid w:val="00372322"/>
    <w:rsid w:val="0037276F"/>
    <w:rsid w:val="00372BED"/>
    <w:rsid w:val="00372D0D"/>
    <w:rsid w:val="00372F22"/>
    <w:rsid w:val="00373308"/>
    <w:rsid w:val="00373B89"/>
    <w:rsid w:val="00373DC4"/>
    <w:rsid w:val="003742F7"/>
    <w:rsid w:val="00374C74"/>
    <w:rsid w:val="0037508C"/>
    <w:rsid w:val="003753F5"/>
    <w:rsid w:val="003758B9"/>
    <w:rsid w:val="00375D76"/>
    <w:rsid w:val="00376817"/>
    <w:rsid w:val="00376BEF"/>
    <w:rsid w:val="00376C64"/>
    <w:rsid w:val="0037717D"/>
    <w:rsid w:val="003773C4"/>
    <w:rsid w:val="0037764B"/>
    <w:rsid w:val="00377914"/>
    <w:rsid w:val="00380082"/>
    <w:rsid w:val="003800E6"/>
    <w:rsid w:val="00380325"/>
    <w:rsid w:val="003804DA"/>
    <w:rsid w:val="00381498"/>
    <w:rsid w:val="003817EC"/>
    <w:rsid w:val="003819D8"/>
    <w:rsid w:val="003823C2"/>
    <w:rsid w:val="00382536"/>
    <w:rsid w:val="003825F9"/>
    <w:rsid w:val="00382B74"/>
    <w:rsid w:val="0038449F"/>
    <w:rsid w:val="00384BC3"/>
    <w:rsid w:val="003856F6"/>
    <w:rsid w:val="00385DF8"/>
    <w:rsid w:val="00385E4A"/>
    <w:rsid w:val="00386621"/>
    <w:rsid w:val="0038686A"/>
    <w:rsid w:val="003868CD"/>
    <w:rsid w:val="00386DA2"/>
    <w:rsid w:val="0038727C"/>
    <w:rsid w:val="00387297"/>
    <w:rsid w:val="00387BE8"/>
    <w:rsid w:val="0039075C"/>
    <w:rsid w:val="00390FEB"/>
    <w:rsid w:val="003919E4"/>
    <w:rsid w:val="00392A93"/>
    <w:rsid w:val="00392E24"/>
    <w:rsid w:val="00393043"/>
    <w:rsid w:val="00393DAF"/>
    <w:rsid w:val="00393F7E"/>
    <w:rsid w:val="00394093"/>
    <w:rsid w:val="00394224"/>
    <w:rsid w:val="0039469D"/>
    <w:rsid w:val="00394CF3"/>
    <w:rsid w:val="00395492"/>
    <w:rsid w:val="00395996"/>
    <w:rsid w:val="00395A70"/>
    <w:rsid w:val="0039616B"/>
    <w:rsid w:val="003962A6"/>
    <w:rsid w:val="00396C39"/>
    <w:rsid w:val="00396DC0"/>
    <w:rsid w:val="0039758B"/>
    <w:rsid w:val="0039761A"/>
    <w:rsid w:val="003978A0"/>
    <w:rsid w:val="003A0390"/>
    <w:rsid w:val="003A0717"/>
    <w:rsid w:val="003A12E9"/>
    <w:rsid w:val="003A14AA"/>
    <w:rsid w:val="003A1CD0"/>
    <w:rsid w:val="003A2278"/>
    <w:rsid w:val="003A2CC9"/>
    <w:rsid w:val="003A37A2"/>
    <w:rsid w:val="003A38CB"/>
    <w:rsid w:val="003A3B72"/>
    <w:rsid w:val="003A3CF5"/>
    <w:rsid w:val="003A3DEF"/>
    <w:rsid w:val="003A41A5"/>
    <w:rsid w:val="003A4A08"/>
    <w:rsid w:val="003A5250"/>
    <w:rsid w:val="003A5395"/>
    <w:rsid w:val="003A5813"/>
    <w:rsid w:val="003A59E2"/>
    <w:rsid w:val="003A5F11"/>
    <w:rsid w:val="003A6CE2"/>
    <w:rsid w:val="003A7453"/>
    <w:rsid w:val="003A76C8"/>
    <w:rsid w:val="003A7F98"/>
    <w:rsid w:val="003B0250"/>
    <w:rsid w:val="003B0314"/>
    <w:rsid w:val="003B057D"/>
    <w:rsid w:val="003B0669"/>
    <w:rsid w:val="003B0890"/>
    <w:rsid w:val="003B10DA"/>
    <w:rsid w:val="003B16FF"/>
    <w:rsid w:val="003B1754"/>
    <w:rsid w:val="003B1C34"/>
    <w:rsid w:val="003B228A"/>
    <w:rsid w:val="003B2CFD"/>
    <w:rsid w:val="003B2F5C"/>
    <w:rsid w:val="003B33D4"/>
    <w:rsid w:val="003B467D"/>
    <w:rsid w:val="003B498B"/>
    <w:rsid w:val="003B4C47"/>
    <w:rsid w:val="003B4CC3"/>
    <w:rsid w:val="003B54A1"/>
    <w:rsid w:val="003B576B"/>
    <w:rsid w:val="003B61B4"/>
    <w:rsid w:val="003B629B"/>
    <w:rsid w:val="003B649F"/>
    <w:rsid w:val="003B714E"/>
    <w:rsid w:val="003B7A07"/>
    <w:rsid w:val="003C01FC"/>
    <w:rsid w:val="003C02C2"/>
    <w:rsid w:val="003C07BF"/>
    <w:rsid w:val="003C104E"/>
    <w:rsid w:val="003C13D7"/>
    <w:rsid w:val="003C1588"/>
    <w:rsid w:val="003C256A"/>
    <w:rsid w:val="003C277F"/>
    <w:rsid w:val="003C2C6C"/>
    <w:rsid w:val="003C3887"/>
    <w:rsid w:val="003C3F4A"/>
    <w:rsid w:val="003C4D8C"/>
    <w:rsid w:val="003C4EC4"/>
    <w:rsid w:val="003C504D"/>
    <w:rsid w:val="003C5496"/>
    <w:rsid w:val="003C59D9"/>
    <w:rsid w:val="003C5C7C"/>
    <w:rsid w:val="003C5F62"/>
    <w:rsid w:val="003C60B9"/>
    <w:rsid w:val="003C6509"/>
    <w:rsid w:val="003C67FB"/>
    <w:rsid w:val="003C698C"/>
    <w:rsid w:val="003C7226"/>
    <w:rsid w:val="003C7434"/>
    <w:rsid w:val="003C75A4"/>
    <w:rsid w:val="003C76EE"/>
    <w:rsid w:val="003C7889"/>
    <w:rsid w:val="003C7AC6"/>
    <w:rsid w:val="003C7CC4"/>
    <w:rsid w:val="003D0BE3"/>
    <w:rsid w:val="003D1C87"/>
    <w:rsid w:val="003D1E8A"/>
    <w:rsid w:val="003D2201"/>
    <w:rsid w:val="003D3473"/>
    <w:rsid w:val="003D387B"/>
    <w:rsid w:val="003D3972"/>
    <w:rsid w:val="003D3CD5"/>
    <w:rsid w:val="003D4657"/>
    <w:rsid w:val="003D5909"/>
    <w:rsid w:val="003D5BB7"/>
    <w:rsid w:val="003D61EB"/>
    <w:rsid w:val="003D67BF"/>
    <w:rsid w:val="003D6F48"/>
    <w:rsid w:val="003D77A6"/>
    <w:rsid w:val="003D7D34"/>
    <w:rsid w:val="003D7E20"/>
    <w:rsid w:val="003E0499"/>
    <w:rsid w:val="003E0663"/>
    <w:rsid w:val="003E0E59"/>
    <w:rsid w:val="003E1148"/>
    <w:rsid w:val="003E12AB"/>
    <w:rsid w:val="003E14C1"/>
    <w:rsid w:val="003E1539"/>
    <w:rsid w:val="003E1557"/>
    <w:rsid w:val="003E1E65"/>
    <w:rsid w:val="003E20A9"/>
    <w:rsid w:val="003E277E"/>
    <w:rsid w:val="003E2CC8"/>
    <w:rsid w:val="003E3108"/>
    <w:rsid w:val="003E3156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562"/>
    <w:rsid w:val="003E671D"/>
    <w:rsid w:val="003E6A60"/>
    <w:rsid w:val="003E6EC3"/>
    <w:rsid w:val="003E713C"/>
    <w:rsid w:val="003E76A3"/>
    <w:rsid w:val="003E77E2"/>
    <w:rsid w:val="003F041A"/>
    <w:rsid w:val="003F09BE"/>
    <w:rsid w:val="003F0C30"/>
    <w:rsid w:val="003F0EFD"/>
    <w:rsid w:val="003F1795"/>
    <w:rsid w:val="003F22A4"/>
    <w:rsid w:val="003F2580"/>
    <w:rsid w:val="003F2B39"/>
    <w:rsid w:val="003F2C87"/>
    <w:rsid w:val="003F302C"/>
    <w:rsid w:val="003F3DBE"/>
    <w:rsid w:val="003F484B"/>
    <w:rsid w:val="003F4CD8"/>
    <w:rsid w:val="003F4EBB"/>
    <w:rsid w:val="003F4FDD"/>
    <w:rsid w:val="003F52B1"/>
    <w:rsid w:val="003F57E5"/>
    <w:rsid w:val="003F59A8"/>
    <w:rsid w:val="003F6219"/>
    <w:rsid w:val="003F6DBE"/>
    <w:rsid w:val="003F7361"/>
    <w:rsid w:val="003F79AF"/>
    <w:rsid w:val="00400355"/>
    <w:rsid w:val="0040059E"/>
    <w:rsid w:val="004006C2"/>
    <w:rsid w:val="004007A7"/>
    <w:rsid w:val="00400B3B"/>
    <w:rsid w:val="00400C45"/>
    <w:rsid w:val="00400DE1"/>
    <w:rsid w:val="004011DF"/>
    <w:rsid w:val="004015D9"/>
    <w:rsid w:val="00401A6E"/>
    <w:rsid w:val="00401B23"/>
    <w:rsid w:val="00402095"/>
    <w:rsid w:val="00402EBE"/>
    <w:rsid w:val="004033E0"/>
    <w:rsid w:val="00403E9B"/>
    <w:rsid w:val="0040408A"/>
    <w:rsid w:val="0040442A"/>
    <w:rsid w:val="00404BDC"/>
    <w:rsid w:val="004050BE"/>
    <w:rsid w:val="0040511A"/>
    <w:rsid w:val="00405E0F"/>
    <w:rsid w:val="004061E9"/>
    <w:rsid w:val="0040680D"/>
    <w:rsid w:val="0040707E"/>
    <w:rsid w:val="00407566"/>
    <w:rsid w:val="004078D6"/>
    <w:rsid w:val="004078E1"/>
    <w:rsid w:val="00407B83"/>
    <w:rsid w:val="0041002A"/>
    <w:rsid w:val="00410045"/>
    <w:rsid w:val="00410668"/>
    <w:rsid w:val="00410EF3"/>
    <w:rsid w:val="00410F10"/>
    <w:rsid w:val="00411A11"/>
    <w:rsid w:val="00411D39"/>
    <w:rsid w:val="00411E03"/>
    <w:rsid w:val="00412590"/>
    <w:rsid w:val="0041281F"/>
    <w:rsid w:val="00412945"/>
    <w:rsid w:val="00412A1E"/>
    <w:rsid w:val="00413042"/>
    <w:rsid w:val="0041364B"/>
    <w:rsid w:val="00413689"/>
    <w:rsid w:val="00414354"/>
    <w:rsid w:val="0041452A"/>
    <w:rsid w:val="00414611"/>
    <w:rsid w:val="00414A5F"/>
    <w:rsid w:val="0041549C"/>
    <w:rsid w:val="00415590"/>
    <w:rsid w:val="00415B22"/>
    <w:rsid w:val="00415BA5"/>
    <w:rsid w:val="00415C3C"/>
    <w:rsid w:val="00415C9E"/>
    <w:rsid w:val="00415EFE"/>
    <w:rsid w:val="004165BD"/>
    <w:rsid w:val="004167C5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BF7"/>
    <w:rsid w:val="00424484"/>
    <w:rsid w:val="00425769"/>
    <w:rsid w:val="00425DB1"/>
    <w:rsid w:val="0042692C"/>
    <w:rsid w:val="00427D5C"/>
    <w:rsid w:val="00427DCA"/>
    <w:rsid w:val="00427E6E"/>
    <w:rsid w:val="004306A7"/>
    <w:rsid w:val="00430A57"/>
    <w:rsid w:val="00430B8A"/>
    <w:rsid w:val="00431216"/>
    <w:rsid w:val="0043301B"/>
    <w:rsid w:val="004336C2"/>
    <w:rsid w:val="004345D1"/>
    <w:rsid w:val="00434BB0"/>
    <w:rsid w:val="00435BD2"/>
    <w:rsid w:val="00435F00"/>
    <w:rsid w:val="004363FF"/>
    <w:rsid w:val="00436491"/>
    <w:rsid w:val="00436AEF"/>
    <w:rsid w:val="00436BB3"/>
    <w:rsid w:val="0043717A"/>
    <w:rsid w:val="00437E2C"/>
    <w:rsid w:val="00437F27"/>
    <w:rsid w:val="00440063"/>
    <w:rsid w:val="00440203"/>
    <w:rsid w:val="004404EC"/>
    <w:rsid w:val="004410F7"/>
    <w:rsid w:val="0044150B"/>
    <w:rsid w:val="00441A52"/>
    <w:rsid w:val="00441AC8"/>
    <w:rsid w:val="00442831"/>
    <w:rsid w:val="004428F9"/>
    <w:rsid w:val="00442B0B"/>
    <w:rsid w:val="00442CC5"/>
    <w:rsid w:val="00442F6B"/>
    <w:rsid w:val="00443114"/>
    <w:rsid w:val="00443838"/>
    <w:rsid w:val="00443930"/>
    <w:rsid w:val="00443A05"/>
    <w:rsid w:val="00443C6F"/>
    <w:rsid w:val="00443D08"/>
    <w:rsid w:val="0044483A"/>
    <w:rsid w:val="0044579B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1117"/>
    <w:rsid w:val="004516A3"/>
    <w:rsid w:val="004518B0"/>
    <w:rsid w:val="00451F45"/>
    <w:rsid w:val="0045237B"/>
    <w:rsid w:val="004525B4"/>
    <w:rsid w:val="0045283D"/>
    <w:rsid w:val="0045290C"/>
    <w:rsid w:val="00452DA0"/>
    <w:rsid w:val="004531F4"/>
    <w:rsid w:val="0045376D"/>
    <w:rsid w:val="0045382F"/>
    <w:rsid w:val="0045385B"/>
    <w:rsid w:val="00453B69"/>
    <w:rsid w:val="00453EE0"/>
    <w:rsid w:val="00453F68"/>
    <w:rsid w:val="0045451E"/>
    <w:rsid w:val="004547A8"/>
    <w:rsid w:val="004549F2"/>
    <w:rsid w:val="00455047"/>
    <w:rsid w:val="0045573B"/>
    <w:rsid w:val="004557B6"/>
    <w:rsid w:val="00456089"/>
    <w:rsid w:val="004563EF"/>
    <w:rsid w:val="004564D5"/>
    <w:rsid w:val="004566E0"/>
    <w:rsid w:val="004569F1"/>
    <w:rsid w:val="00456DAE"/>
    <w:rsid w:val="0045755F"/>
    <w:rsid w:val="00457B0E"/>
    <w:rsid w:val="00457D77"/>
    <w:rsid w:val="00457DF4"/>
    <w:rsid w:val="00457E47"/>
    <w:rsid w:val="00460396"/>
    <w:rsid w:val="004603A1"/>
    <w:rsid w:val="00460A55"/>
    <w:rsid w:val="00460F35"/>
    <w:rsid w:val="0046154F"/>
    <w:rsid w:val="00461994"/>
    <w:rsid w:val="00461C7F"/>
    <w:rsid w:val="00461CE2"/>
    <w:rsid w:val="00461D92"/>
    <w:rsid w:val="00461F68"/>
    <w:rsid w:val="0046201C"/>
    <w:rsid w:val="004623D9"/>
    <w:rsid w:val="00462B76"/>
    <w:rsid w:val="0046372C"/>
    <w:rsid w:val="00463DC4"/>
    <w:rsid w:val="00463EAD"/>
    <w:rsid w:val="00465401"/>
    <w:rsid w:val="004657BE"/>
    <w:rsid w:val="004659E5"/>
    <w:rsid w:val="0046631C"/>
    <w:rsid w:val="00467309"/>
    <w:rsid w:val="004677D3"/>
    <w:rsid w:val="00467BA8"/>
    <w:rsid w:val="0047036F"/>
    <w:rsid w:val="0047175F"/>
    <w:rsid w:val="004717EE"/>
    <w:rsid w:val="004719D9"/>
    <w:rsid w:val="00471EB5"/>
    <w:rsid w:val="0047265D"/>
    <w:rsid w:val="004729A4"/>
    <w:rsid w:val="00472C99"/>
    <w:rsid w:val="00472D21"/>
    <w:rsid w:val="00472D2B"/>
    <w:rsid w:val="004732B2"/>
    <w:rsid w:val="0047350F"/>
    <w:rsid w:val="00473EAF"/>
    <w:rsid w:val="004746F4"/>
    <w:rsid w:val="00474754"/>
    <w:rsid w:val="00474885"/>
    <w:rsid w:val="00474960"/>
    <w:rsid w:val="004750F8"/>
    <w:rsid w:val="00475970"/>
    <w:rsid w:val="00475F4F"/>
    <w:rsid w:val="00476285"/>
    <w:rsid w:val="00476593"/>
    <w:rsid w:val="004766AF"/>
    <w:rsid w:val="00476784"/>
    <w:rsid w:val="00476871"/>
    <w:rsid w:val="00477186"/>
    <w:rsid w:val="0047751E"/>
    <w:rsid w:val="00477DA1"/>
    <w:rsid w:val="004801B9"/>
    <w:rsid w:val="004804F3"/>
    <w:rsid w:val="00481A3C"/>
    <w:rsid w:val="00481C13"/>
    <w:rsid w:val="0048218E"/>
    <w:rsid w:val="00482642"/>
    <w:rsid w:val="004827F8"/>
    <w:rsid w:val="00482D50"/>
    <w:rsid w:val="00482F4A"/>
    <w:rsid w:val="004831C6"/>
    <w:rsid w:val="004834B6"/>
    <w:rsid w:val="00483526"/>
    <w:rsid w:val="00483A64"/>
    <w:rsid w:val="00483BD9"/>
    <w:rsid w:val="00483BEA"/>
    <w:rsid w:val="004847E5"/>
    <w:rsid w:val="0048485A"/>
    <w:rsid w:val="0048510F"/>
    <w:rsid w:val="00485204"/>
    <w:rsid w:val="00485722"/>
    <w:rsid w:val="004860AE"/>
    <w:rsid w:val="00486702"/>
    <w:rsid w:val="00486969"/>
    <w:rsid w:val="00486CA3"/>
    <w:rsid w:val="00486CA9"/>
    <w:rsid w:val="004871C8"/>
    <w:rsid w:val="0048750C"/>
    <w:rsid w:val="00487753"/>
    <w:rsid w:val="00487B5A"/>
    <w:rsid w:val="00490A7A"/>
    <w:rsid w:val="00490E49"/>
    <w:rsid w:val="00491531"/>
    <w:rsid w:val="00491A87"/>
    <w:rsid w:val="00491DFF"/>
    <w:rsid w:val="00491ECF"/>
    <w:rsid w:val="00491FB4"/>
    <w:rsid w:val="0049207F"/>
    <w:rsid w:val="00492FA8"/>
    <w:rsid w:val="004932FA"/>
    <w:rsid w:val="00493699"/>
    <w:rsid w:val="00493C04"/>
    <w:rsid w:val="00493E2F"/>
    <w:rsid w:val="00494245"/>
    <w:rsid w:val="00494322"/>
    <w:rsid w:val="004944B0"/>
    <w:rsid w:val="004952FB"/>
    <w:rsid w:val="00495ED7"/>
    <w:rsid w:val="00495F4E"/>
    <w:rsid w:val="00496CAA"/>
    <w:rsid w:val="0049784A"/>
    <w:rsid w:val="00497E7A"/>
    <w:rsid w:val="004A0062"/>
    <w:rsid w:val="004A0390"/>
    <w:rsid w:val="004A03E2"/>
    <w:rsid w:val="004A13D9"/>
    <w:rsid w:val="004A1658"/>
    <w:rsid w:val="004A1ADF"/>
    <w:rsid w:val="004A2083"/>
    <w:rsid w:val="004A25C1"/>
    <w:rsid w:val="004A297D"/>
    <w:rsid w:val="004A2B32"/>
    <w:rsid w:val="004A2ED4"/>
    <w:rsid w:val="004A359D"/>
    <w:rsid w:val="004A3A99"/>
    <w:rsid w:val="004A3F45"/>
    <w:rsid w:val="004A4083"/>
    <w:rsid w:val="004A475C"/>
    <w:rsid w:val="004A49FC"/>
    <w:rsid w:val="004A4BCE"/>
    <w:rsid w:val="004A4D4A"/>
    <w:rsid w:val="004A520C"/>
    <w:rsid w:val="004A5239"/>
    <w:rsid w:val="004A53B6"/>
    <w:rsid w:val="004A5492"/>
    <w:rsid w:val="004A605E"/>
    <w:rsid w:val="004A625F"/>
    <w:rsid w:val="004A6929"/>
    <w:rsid w:val="004A6B89"/>
    <w:rsid w:val="004A6E48"/>
    <w:rsid w:val="004A7BCF"/>
    <w:rsid w:val="004B0165"/>
    <w:rsid w:val="004B05B5"/>
    <w:rsid w:val="004B084F"/>
    <w:rsid w:val="004B093F"/>
    <w:rsid w:val="004B1463"/>
    <w:rsid w:val="004B2034"/>
    <w:rsid w:val="004B22D5"/>
    <w:rsid w:val="004B283C"/>
    <w:rsid w:val="004B295E"/>
    <w:rsid w:val="004B2E30"/>
    <w:rsid w:val="004B316E"/>
    <w:rsid w:val="004B3315"/>
    <w:rsid w:val="004B3D68"/>
    <w:rsid w:val="004B4C39"/>
    <w:rsid w:val="004B4CE3"/>
    <w:rsid w:val="004B4D0F"/>
    <w:rsid w:val="004B4E9B"/>
    <w:rsid w:val="004B4FE2"/>
    <w:rsid w:val="004B5443"/>
    <w:rsid w:val="004B5700"/>
    <w:rsid w:val="004B60CF"/>
    <w:rsid w:val="004B6A25"/>
    <w:rsid w:val="004B6E62"/>
    <w:rsid w:val="004B79AD"/>
    <w:rsid w:val="004C10CE"/>
    <w:rsid w:val="004C122C"/>
    <w:rsid w:val="004C1855"/>
    <w:rsid w:val="004C1B23"/>
    <w:rsid w:val="004C244A"/>
    <w:rsid w:val="004C2645"/>
    <w:rsid w:val="004C2D04"/>
    <w:rsid w:val="004C33DE"/>
    <w:rsid w:val="004C3445"/>
    <w:rsid w:val="004C3981"/>
    <w:rsid w:val="004C4411"/>
    <w:rsid w:val="004C5238"/>
    <w:rsid w:val="004C54BB"/>
    <w:rsid w:val="004C5F8A"/>
    <w:rsid w:val="004C60C6"/>
    <w:rsid w:val="004C63C4"/>
    <w:rsid w:val="004C6856"/>
    <w:rsid w:val="004C7B64"/>
    <w:rsid w:val="004C7CE0"/>
    <w:rsid w:val="004C7F46"/>
    <w:rsid w:val="004D044D"/>
    <w:rsid w:val="004D0513"/>
    <w:rsid w:val="004D0560"/>
    <w:rsid w:val="004D0F44"/>
    <w:rsid w:val="004D2427"/>
    <w:rsid w:val="004D26D9"/>
    <w:rsid w:val="004D305F"/>
    <w:rsid w:val="004D3295"/>
    <w:rsid w:val="004D3EEB"/>
    <w:rsid w:val="004D468A"/>
    <w:rsid w:val="004D4C0C"/>
    <w:rsid w:val="004D4F1C"/>
    <w:rsid w:val="004D5E63"/>
    <w:rsid w:val="004D60F5"/>
    <w:rsid w:val="004D61F6"/>
    <w:rsid w:val="004D7218"/>
    <w:rsid w:val="004E015B"/>
    <w:rsid w:val="004E0211"/>
    <w:rsid w:val="004E08C9"/>
    <w:rsid w:val="004E091F"/>
    <w:rsid w:val="004E11AA"/>
    <w:rsid w:val="004E12B6"/>
    <w:rsid w:val="004E13E1"/>
    <w:rsid w:val="004E13E6"/>
    <w:rsid w:val="004E1CE6"/>
    <w:rsid w:val="004E20D9"/>
    <w:rsid w:val="004E21DE"/>
    <w:rsid w:val="004E2B33"/>
    <w:rsid w:val="004E2EF9"/>
    <w:rsid w:val="004E2F3B"/>
    <w:rsid w:val="004E3B5B"/>
    <w:rsid w:val="004E452A"/>
    <w:rsid w:val="004E5110"/>
    <w:rsid w:val="004E57A9"/>
    <w:rsid w:val="004E58A1"/>
    <w:rsid w:val="004E668F"/>
    <w:rsid w:val="004E7260"/>
    <w:rsid w:val="004E760C"/>
    <w:rsid w:val="004E7C35"/>
    <w:rsid w:val="004F24FA"/>
    <w:rsid w:val="004F2F9A"/>
    <w:rsid w:val="004F315E"/>
    <w:rsid w:val="004F35C8"/>
    <w:rsid w:val="004F3CE6"/>
    <w:rsid w:val="004F3F4F"/>
    <w:rsid w:val="004F4560"/>
    <w:rsid w:val="004F51DB"/>
    <w:rsid w:val="004F548F"/>
    <w:rsid w:val="004F54F7"/>
    <w:rsid w:val="004F5FA0"/>
    <w:rsid w:val="004F682B"/>
    <w:rsid w:val="004F6F71"/>
    <w:rsid w:val="004F77F9"/>
    <w:rsid w:val="004F7988"/>
    <w:rsid w:val="004F7FE9"/>
    <w:rsid w:val="004F7FF5"/>
    <w:rsid w:val="005004C2"/>
    <w:rsid w:val="00500A9A"/>
    <w:rsid w:val="005010CA"/>
    <w:rsid w:val="0050122F"/>
    <w:rsid w:val="005014FE"/>
    <w:rsid w:val="005017C6"/>
    <w:rsid w:val="00502C49"/>
    <w:rsid w:val="00502EB4"/>
    <w:rsid w:val="00503373"/>
    <w:rsid w:val="0050462C"/>
    <w:rsid w:val="005049A4"/>
    <w:rsid w:val="00504C86"/>
    <w:rsid w:val="00504D7A"/>
    <w:rsid w:val="00504DD4"/>
    <w:rsid w:val="00504E99"/>
    <w:rsid w:val="00504FEE"/>
    <w:rsid w:val="0050524C"/>
    <w:rsid w:val="0050643C"/>
    <w:rsid w:val="00506D74"/>
    <w:rsid w:val="0050718E"/>
    <w:rsid w:val="005102F6"/>
    <w:rsid w:val="005103EF"/>
    <w:rsid w:val="00510668"/>
    <w:rsid w:val="00510BF3"/>
    <w:rsid w:val="0051178B"/>
    <w:rsid w:val="00511A71"/>
    <w:rsid w:val="00511D8A"/>
    <w:rsid w:val="00512739"/>
    <w:rsid w:val="005128F8"/>
    <w:rsid w:val="00512D32"/>
    <w:rsid w:val="00512E1D"/>
    <w:rsid w:val="00512ECA"/>
    <w:rsid w:val="005131E8"/>
    <w:rsid w:val="005133A1"/>
    <w:rsid w:val="00513F99"/>
    <w:rsid w:val="00514D0E"/>
    <w:rsid w:val="00515911"/>
    <w:rsid w:val="0051593C"/>
    <w:rsid w:val="00515AFA"/>
    <w:rsid w:val="00515FFD"/>
    <w:rsid w:val="005160C1"/>
    <w:rsid w:val="00516209"/>
    <w:rsid w:val="00516381"/>
    <w:rsid w:val="005163FD"/>
    <w:rsid w:val="00516613"/>
    <w:rsid w:val="00516F11"/>
    <w:rsid w:val="00517131"/>
    <w:rsid w:val="0051751E"/>
    <w:rsid w:val="0051770C"/>
    <w:rsid w:val="005203E0"/>
    <w:rsid w:val="00520CB0"/>
    <w:rsid w:val="0052179D"/>
    <w:rsid w:val="00521918"/>
    <w:rsid w:val="00523188"/>
    <w:rsid w:val="0052381B"/>
    <w:rsid w:val="00523935"/>
    <w:rsid w:val="005241C2"/>
    <w:rsid w:val="00525059"/>
    <w:rsid w:val="0052559C"/>
    <w:rsid w:val="005255C7"/>
    <w:rsid w:val="005259E3"/>
    <w:rsid w:val="00525B63"/>
    <w:rsid w:val="00525C31"/>
    <w:rsid w:val="00526ADF"/>
    <w:rsid w:val="00527214"/>
    <w:rsid w:val="005278AF"/>
    <w:rsid w:val="00527AC8"/>
    <w:rsid w:val="00527BE2"/>
    <w:rsid w:val="00530518"/>
    <w:rsid w:val="005307C4"/>
    <w:rsid w:val="00530E60"/>
    <w:rsid w:val="0053114C"/>
    <w:rsid w:val="00531461"/>
    <w:rsid w:val="005317AD"/>
    <w:rsid w:val="005318A6"/>
    <w:rsid w:val="00532BBC"/>
    <w:rsid w:val="00532E1E"/>
    <w:rsid w:val="00532F25"/>
    <w:rsid w:val="00532F69"/>
    <w:rsid w:val="00533748"/>
    <w:rsid w:val="00533A1B"/>
    <w:rsid w:val="00533AF8"/>
    <w:rsid w:val="00533EB2"/>
    <w:rsid w:val="00534197"/>
    <w:rsid w:val="005344A0"/>
    <w:rsid w:val="00534D7D"/>
    <w:rsid w:val="00534FD4"/>
    <w:rsid w:val="00535046"/>
    <w:rsid w:val="00535146"/>
    <w:rsid w:val="005353F4"/>
    <w:rsid w:val="005356FB"/>
    <w:rsid w:val="00535D86"/>
    <w:rsid w:val="005361E5"/>
    <w:rsid w:val="005361F4"/>
    <w:rsid w:val="0053676F"/>
    <w:rsid w:val="00536795"/>
    <w:rsid w:val="00536BD3"/>
    <w:rsid w:val="00536C95"/>
    <w:rsid w:val="00537C88"/>
    <w:rsid w:val="00537E41"/>
    <w:rsid w:val="005400C7"/>
    <w:rsid w:val="0054035D"/>
    <w:rsid w:val="0054090D"/>
    <w:rsid w:val="00540B47"/>
    <w:rsid w:val="00540CF3"/>
    <w:rsid w:val="00541105"/>
    <w:rsid w:val="00541CF1"/>
    <w:rsid w:val="0054308E"/>
    <w:rsid w:val="00543AF8"/>
    <w:rsid w:val="00543D10"/>
    <w:rsid w:val="00543E3A"/>
    <w:rsid w:val="005443E5"/>
    <w:rsid w:val="0054465F"/>
    <w:rsid w:val="00544A29"/>
    <w:rsid w:val="005454E0"/>
    <w:rsid w:val="00545819"/>
    <w:rsid w:val="0054596F"/>
    <w:rsid w:val="00545BA0"/>
    <w:rsid w:val="00546879"/>
    <w:rsid w:val="00546FEF"/>
    <w:rsid w:val="00547783"/>
    <w:rsid w:val="00547B24"/>
    <w:rsid w:val="00547E8F"/>
    <w:rsid w:val="00551B24"/>
    <w:rsid w:val="005522FE"/>
    <w:rsid w:val="005524BC"/>
    <w:rsid w:val="0055289C"/>
    <w:rsid w:val="005529C1"/>
    <w:rsid w:val="00553AD3"/>
    <w:rsid w:val="00553E26"/>
    <w:rsid w:val="00553E63"/>
    <w:rsid w:val="0055413C"/>
    <w:rsid w:val="00554201"/>
    <w:rsid w:val="00554998"/>
    <w:rsid w:val="00554BB3"/>
    <w:rsid w:val="0055544A"/>
    <w:rsid w:val="00556006"/>
    <w:rsid w:val="005560CA"/>
    <w:rsid w:val="005568F1"/>
    <w:rsid w:val="00556D4B"/>
    <w:rsid w:val="00556E84"/>
    <w:rsid w:val="00557380"/>
    <w:rsid w:val="005574D2"/>
    <w:rsid w:val="005576D4"/>
    <w:rsid w:val="00557B4D"/>
    <w:rsid w:val="00557C62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949"/>
    <w:rsid w:val="00563BC0"/>
    <w:rsid w:val="00563EC0"/>
    <w:rsid w:val="0056403D"/>
    <w:rsid w:val="005640E0"/>
    <w:rsid w:val="005648C9"/>
    <w:rsid w:val="00565717"/>
    <w:rsid w:val="00565A85"/>
    <w:rsid w:val="00566B84"/>
    <w:rsid w:val="00566DCE"/>
    <w:rsid w:val="00567393"/>
    <w:rsid w:val="0056757E"/>
    <w:rsid w:val="0056773F"/>
    <w:rsid w:val="00567785"/>
    <w:rsid w:val="00567B56"/>
    <w:rsid w:val="00567D2D"/>
    <w:rsid w:val="00567FCD"/>
    <w:rsid w:val="0057008E"/>
    <w:rsid w:val="0057076B"/>
    <w:rsid w:val="005707E8"/>
    <w:rsid w:val="00570CC6"/>
    <w:rsid w:val="00570D55"/>
    <w:rsid w:val="0057106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A62"/>
    <w:rsid w:val="00576816"/>
    <w:rsid w:val="00577B1F"/>
    <w:rsid w:val="005800DA"/>
    <w:rsid w:val="005802A8"/>
    <w:rsid w:val="0058056C"/>
    <w:rsid w:val="00580783"/>
    <w:rsid w:val="00581357"/>
    <w:rsid w:val="00581362"/>
    <w:rsid w:val="005814D9"/>
    <w:rsid w:val="0058170A"/>
    <w:rsid w:val="0058175C"/>
    <w:rsid w:val="005817D9"/>
    <w:rsid w:val="00581F03"/>
    <w:rsid w:val="00582566"/>
    <w:rsid w:val="005838AE"/>
    <w:rsid w:val="0058413D"/>
    <w:rsid w:val="00585390"/>
    <w:rsid w:val="00585581"/>
    <w:rsid w:val="00585A84"/>
    <w:rsid w:val="00585CD6"/>
    <w:rsid w:val="00586661"/>
    <w:rsid w:val="00586767"/>
    <w:rsid w:val="0058691C"/>
    <w:rsid w:val="00586D3C"/>
    <w:rsid w:val="00586F5C"/>
    <w:rsid w:val="00587139"/>
    <w:rsid w:val="005874F6"/>
    <w:rsid w:val="00587690"/>
    <w:rsid w:val="00587BB5"/>
    <w:rsid w:val="00587C06"/>
    <w:rsid w:val="005908F7"/>
    <w:rsid w:val="00590E9A"/>
    <w:rsid w:val="00591262"/>
    <w:rsid w:val="00591382"/>
    <w:rsid w:val="005918AA"/>
    <w:rsid w:val="00591B4B"/>
    <w:rsid w:val="00592367"/>
    <w:rsid w:val="00592492"/>
    <w:rsid w:val="005926A1"/>
    <w:rsid w:val="00592704"/>
    <w:rsid w:val="0059276F"/>
    <w:rsid w:val="00592F46"/>
    <w:rsid w:val="0059324A"/>
    <w:rsid w:val="005934B1"/>
    <w:rsid w:val="005938F1"/>
    <w:rsid w:val="00593910"/>
    <w:rsid w:val="00593ED6"/>
    <w:rsid w:val="00594088"/>
    <w:rsid w:val="00594183"/>
    <w:rsid w:val="00594340"/>
    <w:rsid w:val="00594739"/>
    <w:rsid w:val="0059503A"/>
    <w:rsid w:val="005956F0"/>
    <w:rsid w:val="005959DC"/>
    <w:rsid w:val="00595B48"/>
    <w:rsid w:val="00595DA7"/>
    <w:rsid w:val="005962F1"/>
    <w:rsid w:val="005964DB"/>
    <w:rsid w:val="00596661"/>
    <w:rsid w:val="00596AF7"/>
    <w:rsid w:val="00597259"/>
    <w:rsid w:val="00597494"/>
    <w:rsid w:val="0059787D"/>
    <w:rsid w:val="00597C4D"/>
    <w:rsid w:val="00597E5A"/>
    <w:rsid w:val="005A0012"/>
    <w:rsid w:val="005A087F"/>
    <w:rsid w:val="005A0D7A"/>
    <w:rsid w:val="005A0DDD"/>
    <w:rsid w:val="005A15D7"/>
    <w:rsid w:val="005A1A65"/>
    <w:rsid w:val="005A1C0F"/>
    <w:rsid w:val="005A1C89"/>
    <w:rsid w:val="005A2B7F"/>
    <w:rsid w:val="005A2CB7"/>
    <w:rsid w:val="005A31F7"/>
    <w:rsid w:val="005A323D"/>
    <w:rsid w:val="005A32C1"/>
    <w:rsid w:val="005A3458"/>
    <w:rsid w:val="005A36AB"/>
    <w:rsid w:val="005A3831"/>
    <w:rsid w:val="005A3A17"/>
    <w:rsid w:val="005A406A"/>
    <w:rsid w:val="005A5346"/>
    <w:rsid w:val="005A6006"/>
    <w:rsid w:val="005A60DC"/>
    <w:rsid w:val="005A616A"/>
    <w:rsid w:val="005A64F9"/>
    <w:rsid w:val="005A65E9"/>
    <w:rsid w:val="005A6D44"/>
    <w:rsid w:val="005A7377"/>
    <w:rsid w:val="005A75A0"/>
    <w:rsid w:val="005A79F5"/>
    <w:rsid w:val="005B01A0"/>
    <w:rsid w:val="005B0945"/>
    <w:rsid w:val="005B14AE"/>
    <w:rsid w:val="005B1785"/>
    <w:rsid w:val="005B24B7"/>
    <w:rsid w:val="005B2507"/>
    <w:rsid w:val="005B267B"/>
    <w:rsid w:val="005B277F"/>
    <w:rsid w:val="005B2B68"/>
    <w:rsid w:val="005B2C12"/>
    <w:rsid w:val="005B3560"/>
    <w:rsid w:val="005B3A8C"/>
    <w:rsid w:val="005B3DD8"/>
    <w:rsid w:val="005B415B"/>
    <w:rsid w:val="005B498D"/>
    <w:rsid w:val="005B4FF2"/>
    <w:rsid w:val="005B5040"/>
    <w:rsid w:val="005B56FD"/>
    <w:rsid w:val="005B5C13"/>
    <w:rsid w:val="005B5DC8"/>
    <w:rsid w:val="005B627B"/>
    <w:rsid w:val="005B63A8"/>
    <w:rsid w:val="005B640F"/>
    <w:rsid w:val="005B707D"/>
    <w:rsid w:val="005B74E0"/>
    <w:rsid w:val="005B7A42"/>
    <w:rsid w:val="005C0302"/>
    <w:rsid w:val="005C0B8D"/>
    <w:rsid w:val="005C1754"/>
    <w:rsid w:val="005C1D69"/>
    <w:rsid w:val="005C2168"/>
    <w:rsid w:val="005C240D"/>
    <w:rsid w:val="005C24F3"/>
    <w:rsid w:val="005C2668"/>
    <w:rsid w:val="005C29D0"/>
    <w:rsid w:val="005C2B7D"/>
    <w:rsid w:val="005C3945"/>
    <w:rsid w:val="005C3A2C"/>
    <w:rsid w:val="005C411B"/>
    <w:rsid w:val="005C4E0A"/>
    <w:rsid w:val="005C59FC"/>
    <w:rsid w:val="005C6013"/>
    <w:rsid w:val="005C60DD"/>
    <w:rsid w:val="005C62B2"/>
    <w:rsid w:val="005C65A0"/>
    <w:rsid w:val="005C65C3"/>
    <w:rsid w:val="005C6C21"/>
    <w:rsid w:val="005C6FD0"/>
    <w:rsid w:val="005C769C"/>
    <w:rsid w:val="005C79E9"/>
    <w:rsid w:val="005C7C88"/>
    <w:rsid w:val="005D00C4"/>
    <w:rsid w:val="005D01F3"/>
    <w:rsid w:val="005D02A7"/>
    <w:rsid w:val="005D0509"/>
    <w:rsid w:val="005D0712"/>
    <w:rsid w:val="005D07D9"/>
    <w:rsid w:val="005D0A24"/>
    <w:rsid w:val="005D0D16"/>
    <w:rsid w:val="005D122D"/>
    <w:rsid w:val="005D1E59"/>
    <w:rsid w:val="005D2080"/>
    <w:rsid w:val="005D237F"/>
    <w:rsid w:val="005D2512"/>
    <w:rsid w:val="005D2B1D"/>
    <w:rsid w:val="005D2DCB"/>
    <w:rsid w:val="005D4BA7"/>
    <w:rsid w:val="005D4D68"/>
    <w:rsid w:val="005D506F"/>
    <w:rsid w:val="005D50C1"/>
    <w:rsid w:val="005D5648"/>
    <w:rsid w:val="005D609F"/>
    <w:rsid w:val="005D69F0"/>
    <w:rsid w:val="005D736A"/>
    <w:rsid w:val="005D7B1E"/>
    <w:rsid w:val="005E0242"/>
    <w:rsid w:val="005E0361"/>
    <w:rsid w:val="005E0B60"/>
    <w:rsid w:val="005E19D2"/>
    <w:rsid w:val="005E1D1D"/>
    <w:rsid w:val="005E1DA2"/>
    <w:rsid w:val="005E1F2A"/>
    <w:rsid w:val="005E1F86"/>
    <w:rsid w:val="005E2330"/>
    <w:rsid w:val="005E2492"/>
    <w:rsid w:val="005E2982"/>
    <w:rsid w:val="005E2E50"/>
    <w:rsid w:val="005E38A2"/>
    <w:rsid w:val="005E4224"/>
    <w:rsid w:val="005E4623"/>
    <w:rsid w:val="005E4970"/>
    <w:rsid w:val="005E4BFA"/>
    <w:rsid w:val="005E50E8"/>
    <w:rsid w:val="005E5314"/>
    <w:rsid w:val="005E53D2"/>
    <w:rsid w:val="005E65EA"/>
    <w:rsid w:val="005E6CA1"/>
    <w:rsid w:val="005E6D7C"/>
    <w:rsid w:val="005E7021"/>
    <w:rsid w:val="005E72FC"/>
    <w:rsid w:val="005E7CCC"/>
    <w:rsid w:val="005E7E9A"/>
    <w:rsid w:val="005F219A"/>
    <w:rsid w:val="005F3065"/>
    <w:rsid w:val="005F326F"/>
    <w:rsid w:val="005F33DB"/>
    <w:rsid w:val="005F367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5320"/>
    <w:rsid w:val="005F56D8"/>
    <w:rsid w:val="005F5C34"/>
    <w:rsid w:val="005F6239"/>
    <w:rsid w:val="005F6389"/>
    <w:rsid w:val="005F67D8"/>
    <w:rsid w:val="005F68B2"/>
    <w:rsid w:val="005F6AC8"/>
    <w:rsid w:val="005F7412"/>
    <w:rsid w:val="005F7676"/>
    <w:rsid w:val="005F7D0A"/>
    <w:rsid w:val="0060081C"/>
    <w:rsid w:val="00600BE8"/>
    <w:rsid w:val="006016B7"/>
    <w:rsid w:val="00601890"/>
    <w:rsid w:val="00601B22"/>
    <w:rsid w:val="00601C40"/>
    <w:rsid w:val="0060259C"/>
    <w:rsid w:val="00602715"/>
    <w:rsid w:val="00602955"/>
    <w:rsid w:val="00602B63"/>
    <w:rsid w:val="00603173"/>
    <w:rsid w:val="00603764"/>
    <w:rsid w:val="00603B82"/>
    <w:rsid w:val="006044F5"/>
    <w:rsid w:val="006046A4"/>
    <w:rsid w:val="00604F55"/>
    <w:rsid w:val="00604FFB"/>
    <w:rsid w:val="006057C8"/>
    <w:rsid w:val="00605907"/>
    <w:rsid w:val="0060593D"/>
    <w:rsid w:val="00605C57"/>
    <w:rsid w:val="006061A1"/>
    <w:rsid w:val="006065A2"/>
    <w:rsid w:val="006069F1"/>
    <w:rsid w:val="00606A33"/>
    <w:rsid w:val="00606B4F"/>
    <w:rsid w:val="00610A07"/>
    <w:rsid w:val="00610ECA"/>
    <w:rsid w:val="0061105F"/>
    <w:rsid w:val="006110DD"/>
    <w:rsid w:val="0061110A"/>
    <w:rsid w:val="0061119C"/>
    <w:rsid w:val="006116F0"/>
    <w:rsid w:val="006126E0"/>
    <w:rsid w:val="00612C57"/>
    <w:rsid w:val="00612D4A"/>
    <w:rsid w:val="00613258"/>
    <w:rsid w:val="00613295"/>
    <w:rsid w:val="0061398A"/>
    <w:rsid w:val="00613A61"/>
    <w:rsid w:val="0061452B"/>
    <w:rsid w:val="006158A4"/>
    <w:rsid w:val="00616258"/>
    <w:rsid w:val="006163B2"/>
    <w:rsid w:val="0061645D"/>
    <w:rsid w:val="0061647E"/>
    <w:rsid w:val="006166DD"/>
    <w:rsid w:val="00616706"/>
    <w:rsid w:val="00616A84"/>
    <w:rsid w:val="00616FF5"/>
    <w:rsid w:val="0061750D"/>
    <w:rsid w:val="00617E0D"/>
    <w:rsid w:val="00617EE3"/>
    <w:rsid w:val="00617F89"/>
    <w:rsid w:val="00621923"/>
    <w:rsid w:val="00621CA8"/>
    <w:rsid w:val="00621EEC"/>
    <w:rsid w:val="006224BA"/>
    <w:rsid w:val="00622866"/>
    <w:rsid w:val="006228E1"/>
    <w:rsid w:val="006228F1"/>
    <w:rsid w:val="006229C3"/>
    <w:rsid w:val="00622B54"/>
    <w:rsid w:val="00623657"/>
    <w:rsid w:val="0062376A"/>
    <w:rsid w:val="00623FC4"/>
    <w:rsid w:val="006244DC"/>
    <w:rsid w:val="00624E27"/>
    <w:rsid w:val="00625069"/>
    <w:rsid w:val="00625099"/>
    <w:rsid w:val="006250A2"/>
    <w:rsid w:val="006253D7"/>
    <w:rsid w:val="0062571F"/>
    <w:rsid w:val="00625E3B"/>
    <w:rsid w:val="00625E75"/>
    <w:rsid w:val="00625F6F"/>
    <w:rsid w:val="0062604A"/>
    <w:rsid w:val="006260EA"/>
    <w:rsid w:val="0062623C"/>
    <w:rsid w:val="0062630B"/>
    <w:rsid w:val="00626326"/>
    <w:rsid w:val="00626B2C"/>
    <w:rsid w:val="00626E94"/>
    <w:rsid w:val="00626FCE"/>
    <w:rsid w:val="006279C8"/>
    <w:rsid w:val="00630189"/>
    <w:rsid w:val="00631EBE"/>
    <w:rsid w:val="00632763"/>
    <w:rsid w:val="00632A7A"/>
    <w:rsid w:val="0063333E"/>
    <w:rsid w:val="00633E30"/>
    <w:rsid w:val="00633EB1"/>
    <w:rsid w:val="006342AB"/>
    <w:rsid w:val="006348AC"/>
    <w:rsid w:val="00634D6D"/>
    <w:rsid w:val="00635136"/>
    <w:rsid w:val="006353A9"/>
    <w:rsid w:val="00635425"/>
    <w:rsid w:val="0063545C"/>
    <w:rsid w:val="00635CA3"/>
    <w:rsid w:val="006366C8"/>
    <w:rsid w:val="006371A8"/>
    <w:rsid w:val="00637940"/>
    <w:rsid w:val="00637B63"/>
    <w:rsid w:val="006401DE"/>
    <w:rsid w:val="006402DD"/>
    <w:rsid w:val="00640A97"/>
    <w:rsid w:val="00641106"/>
    <w:rsid w:val="0064114F"/>
    <w:rsid w:val="006413CE"/>
    <w:rsid w:val="006419D7"/>
    <w:rsid w:val="00641BA1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71F2"/>
    <w:rsid w:val="00647388"/>
    <w:rsid w:val="006476B0"/>
    <w:rsid w:val="006478DE"/>
    <w:rsid w:val="00647A73"/>
    <w:rsid w:val="00650F70"/>
    <w:rsid w:val="00651A0E"/>
    <w:rsid w:val="00651AB2"/>
    <w:rsid w:val="00651D7B"/>
    <w:rsid w:val="00651E76"/>
    <w:rsid w:val="00652C9B"/>
    <w:rsid w:val="00652F95"/>
    <w:rsid w:val="00653CEE"/>
    <w:rsid w:val="0065467A"/>
    <w:rsid w:val="00654B79"/>
    <w:rsid w:val="00654C71"/>
    <w:rsid w:val="00654EB0"/>
    <w:rsid w:val="006551DE"/>
    <w:rsid w:val="0065575C"/>
    <w:rsid w:val="00655785"/>
    <w:rsid w:val="00655B23"/>
    <w:rsid w:val="00655BA1"/>
    <w:rsid w:val="00655CC6"/>
    <w:rsid w:val="00655EE9"/>
    <w:rsid w:val="00655F9E"/>
    <w:rsid w:val="00656203"/>
    <w:rsid w:val="006573E0"/>
    <w:rsid w:val="006575F4"/>
    <w:rsid w:val="00657BFD"/>
    <w:rsid w:val="00657D4B"/>
    <w:rsid w:val="00657F3A"/>
    <w:rsid w:val="00660087"/>
    <w:rsid w:val="0066095C"/>
    <w:rsid w:val="00660E8D"/>
    <w:rsid w:val="00661140"/>
    <w:rsid w:val="00661975"/>
    <w:rsid w:val="0066276A"/>
    <w:rsid w:val="00662EAE"/>
    <w:rsid w:val="00663876"/>
    <w:rsid w:val="0066387D"/>
    <w:rsid w:val="00663B59"/>
    <w:rsid w:val="0066488A"/>
    <w:rsid w:val="006651FB"/>
    <w:rsid w:val="0066588C"/>
    <w:rsid w:val="006658A6"/>
    <w:rsid w:val="006659AD"/>
    <w:rsid w:val="006663CB"/>
    <w:rsid w:val="00666418"/>
    <w:rsid w:val="00666DD3"/>
    <w:rsid w:val="00667A85"/>
    <w:rsid w:val="00670011"/>
    <w:rsid w:val="0067003B"/>
    <w:rsid w:val="006700BD"/>
    <w:rsid w:val="00670633"/>
    <w:rsid w:val="00670CDD"/>
    <w:rsid w:val="00670D7A"/>
    <w:rsid w:val="00670E5E"/>
    <w:rsid w:val="00671105"/>
    <w:rsid w:val="00671169"/>
    <w:rsid w:val="00671803"/>
    <w:rsid w:val="006719BB"/>
    <w:rsid w:val="00671A20"/>
    <w:rsid w:val="0067232F"/>
    <w:rsid w:val="00672AD5"/>
    <w:rsid w:val="0067307E"/>
    <w:rsid w:val="00673839"/>
    <w:rsid w:val="00673F1B"/>
    <w:rsid w:val="006740EF"/>
    <w:rsid w:val="00675887"/>
    <w:rsid w:val="00675BBA"/>
    <w:rsid w:val="00675E45"/>
    <w:rsid w:val="00676369"/>
    <w:rsid w:val="006763E4"/>
    <w:rsid w:val="00676920"/>
    <w:rsid w:val="00676A76"/>
    <w:rsid w:val="00676C14"/>
    <w:rsid w:val="00677384"/>
    <w:rsid w:val="006773A8"/>
    <w:rsid w:val="006805B3"/>
    <w:rsid w:val="0068156B"/>
    <w:rsid w:val="006818D1"/>
    <w:rsid w:val="00681C37"/>
    <w:rsid w:val="00682335"/>
    <w:rsid w:val="00682542"/>
    <w:rsid w:val="00682621"/>
    <w:rsid w:val="0068276E"/>
    <w:rsid w:val="00682AD0"/>
    <w:rsid w:val="00682D6F"/>
    <w:rsid w:val="006830CC"/>
    <w:rsid w:val="00683369"/>
    <w:rsid w:val="0068359B"/>
    <w:rsid w:val="00683697"/>
    <w:rsid w:val="00683717"/>
    <w:rsid w:val="006838B9"/>
    <w:rsid w:val="00683C49"/>
    <w:rsid w:val="00683D93"/>
    <w:rsid w:val="00684298"/>
    <w:rsid w:val="006842C6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EEB"/>
    <w:rsid w:val="006875DC"/>
    <w:rsid w:val="00687B20"/>
    <w:rsid w:val="0069031B"/>
    <w:rsid w:val="00690736"/>
    <w:rsid w:val="006907A2"/>
    <w:rsid w:val="006907C2"/>
    <w:rsid w:val="00690F57"/>
    <w:rsid w:val="006910F2"/>
    <w:rsid w:val="00691219"/>
    <w:rsid w:val="00691C63"/>
    <w:rsid w:val="0069214C"/>
    <w:rsid w:val="00692302"/>
    <w:rsid w:val="00692927"/>
    <w:rsid w:val="0069299D"/>
    <w:rsid w:val="00692CF9"/>
    <w:rsid w:val="00692F41"/>
    <w:rsid w:val="00693671"/>
    <w:rsid w:val="00693C80"/>
    <w:rsid w:val="00693D77"/>
    <w:rsid w:val="00693DEA"/>
    <w:rsid w:val="00693DF3"/>
    <w:rsid w:val="00693F72"/>
    <w:rsid w:val="00694183"/>
    <w:rsid w:val="006944C8"/>
    <w:rsid w:val="006947AF"/>
    <w:rsid w:val="006947F5"/>
    <w:rsid w:val="00694B04"/>
    <w:rsid w:val="00695023"/>
    <w:rsid w:val="00695C74"/>
    <w:rsid w:val="00695C8C"/>
    <w:rsid w:val="006965D7"/>
    <w:rsid w:val="006973BE"/>
    <w:rsid w:val="00697ED8"/>
    <w:rsid w:val="006A0280"/>
    <w:rsid w:val="006A04FD"/>
    <w:rsid w:val="006A0824"/>
    <w:rsid w:val="006A09D0"/>
    <w:rsid w:val="006A0E56"/>
    <w:rsid w:val="006A1072"/>
    <w:rsid w:val="006A1193"/>
    <w:rsid w:val="006A14D0"/>
    <w:rsid w:val="006A19DB"/>
    <w:rsid w:val="006A21F8"/>
    <w:rsid w:val="006A260E"/>
    <w:rsid w:val="006A270E"/>
    <w:rsid w:val="006A3031"/>
    <w:rsid w:val="006A32DF"/>
    <w:rsid w:val="006A3373"/>
    <w:rsid w:val="006A3BB3"/>
    <w:rsid w:val="006A3D57"/>
    <w:rsid w:val="006A43FB"/>
    <w:rsid w:val="006A4F9D"/>
    <w:rsid w:val="006A605C"/>
    <w:rsid w:val="006A62A9"/>
    <w:rsid w:val="006A6D20"/>
    <w:rsid w:val="006A7451"/>
    <w:rsid w:val="006A7D7C"/>
    <w:rsid w:val="006B00BF"/>
    <w:rsid w:val="006B060B"/>
    <w:rsid w:val="006B106B"/>
    <w:rsid w:val="006B123E"/>
    <w:rsid w:val="006B19AB"/>
    <w:rsid w:val="006B21B0"/>
    <w:rsid w:val="006B2471"/>
    <w:rsid w:val="006B269F"/>
    <w:rsid w:val="006B2B8F"/>
    <w:rsid w:val="006B2F9C"/>
    <w:rsid w:val="006B3022"/>
    <w:rsid w:val="006B33F9"/>
    <w:rsid w:val="006B36C7"/>
    <w:rsid w:val="006B37DD"/>
    <w:rsid w:val="006B4146"/>
    <w:rsid w:val="006B5C9C"/>
    <w:rsid w:val="006B5CB8"/>
    <w:rsid w:val="006B5E55"/>
    <w:rsid w:val="006B5F16"/>
    <w:rsid w:val="006B6452"/>
    <w:rsid w:val="006B673A"/>
    <w:rsid w:val="006B67BF"/>
    <w:rsid w:val="006B6E71"/>
    <w:rsid w:val="006B73F5"/>
    <w:rsid w:val="006B796A"/>
    <w:rsid w:val="006C065B"/>
    <w:rsid w:val="006C084A"/>
    <w:rsid w:val="006C0EDE"/>
    <w:rsid w:val="006C1082"/>
    <w:rsid w:val="006C12C6"/>
    <w:rsid w:val="006C1C07"/>
    <w:rsid w:val="006C1D63"/>
    <w:rsid w:val="006C28E6"/>
    <w:rsid w:val="006C30E0"/>
    <w:rsid w:val="006C3B60"/>
    <w:rsid w:val="006C3FBF"/>
    <w:rsid w:val="006C45AB"/>
    <w:rsid w:val="006C4FB4"/>
    <w:rsid w:val="006C572B"/>
    <w:rsid w:val="006C5D5C"/>
    <w:rsid w:val="006C63EB"/>
    <w:rsid w:val="006C6526"/>
    <w:rsid w:val="006C6859"/>
    <w:rsid w:val="006C6C78"/>
    <w:rsid w:val="006C7B9B"/>
    <w:rsid w:val="006D0892"/>
    <w:rsid w:val="006D10FC"/>
    <w:rsid w:val="006D118B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157"/>
    <w:rsid w:val="006D3D02"/>
    <w:rsid w:val="006D48CA"/>
    <w:rsid w:val="006D4CAB"/>
    <w:rsid w:val="006D5702"/>
    <w:rsid w:val="006D5B82"/>
    <w:rsid w:val="006D60BB"/>
    <w:rsid w:val="006D631F"/>
    <w:rsid w:val="006D6809"/>
    <w:rsid w:val="006D6C86"/>
    <w:rsid w:val="006D7346"/>
    <w:rsid w:val="006D78F1"/>
    <w:rsid w:val="006D7F35"/>
    <w:rsid w:val="006E0703"/>
    <w:rsid w:val="006E0DD9"/>
    <w:rsid w:val="006E1017"/>
    <w:rsid w:val="006E1553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5243"/>
    <w:rsid w:val="006E55E0"/>
    <w:rsid w:val="006E592D"/>
    <w:rsid w:val="006E6249"/>
    <w:rsid w:val="006E687F"/>
    <w:rsid w:val="006E6DF6"/>
    <w:rsid w:val="006E7FAC"/>
    <w:rsid w:val="006F009B"/>
    <w:rsid w:val="006F054A"/>
    <w:rsid w:val="006F0619"/>
    <w:rsid w:val="006F108D"/>
    <w:rsid w:val="006F163B"/>
    <w:rsid w:val="006F171D"/>
    <w:rsid w:val="006F1991"/>
    <w:rsid w:val="006F2558"/>
    <w:rsid w:val="006F29E8"/>
    <w:rsid w:val="006F2DD5"/>
    <w:rsid w:val="006F2F92"/>
    <w:rsid w:val="006F359F"/>
    <w:rsid w:val="006F389A"/>
    <w:rsid w:val="006F4586"/>
    <w:rsid w:val="006F6C2D"/>
    <w:rsid w:val="006F7481"/>
    <w:rsid w:val="006F7A7B"/>
    <w:rsid w:val="006F7F18"/>
    <w:rsid w:val="0070076C"/>
    <w:rsid w:val="007009D9"/>
    <w:rsid w:val="00700C4B"/>
    <w:rsid w:val="00701251"/>
    <w:rsid w:val="0070134C"/>
    <w:rsid w:val="00702013"/>
    <w:rsid w:val="00702792"/>
    <w:rsid w:val="00702A7D"/>
    <w:rsid w:val="00703060"/>
    <w:rsid w:val="0070364B"/>
    <w:rsid w:val="007039B5"/>
    <w:rsid w:val="00704068"/>
    <w:rsid w:val="0070499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8C2"/>
    <w:rsid w:val="00706E13"/>
    <w:rsid w:val="00707037"/>
    <w:rsid w:val="00707801"/>
    <w:rsid w:val="007108B0"/>
    <w:rsid w:val="007108BA"/>
    <w:rsid w:val="007109CC"/>
    <w:rsid w:val="007109CE"/>
    <w:rsid w:val="00710FAA"/>
    <w:rsid w:val="00711125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D9E"/>
    <w:rsid w:val="00715438"/>
    <w:rsid w:val="007162D9"/>
    <w:rsid w:val="00716523"/>
    <w:rsid w:val="0071734E"/>
    <w:rsid w:val="00717997"/>
    <w:rsid w:val="00717ABD"/>
    <w:rsid w:val="00717C2F"/>
    <w:rsid w:val="00717C3F"/>
    <w:rsid w:val="00717C68"/>
    <w:rsid w:val="00717D5D"/>
    <w:rsid w:val="00721185"/>
    <w:rsid w:val="007211DD"/>
    <w:rsid w:val="00721E4B"/>
    <w:rsid w:val="007224C1"/>
    <w:rsid w:val="0072296E"/>
    <w:rsid w:val="007233C6"/>
    <w:rsid w:val="007233D1"/>
    <w:rsid w:val="007234BD"/>
    <w:rsid w:val="00723528"/>
    <w:rsid w:val="007238F9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229"/>
    <w:rsid w:val="00727A01"/>
    <w:rsid w:val="00727E5B"/>
    <w:rsid w:val="00727F82"/>
    <w:rsid w:val="007307BA"/>
    <w:rsid w:val="0073105B"/>
    <w:rsid w:val="00731350"/>
    <w:rsid w:val="00731504"/>
    <w:rsid w:val="0073152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55EE"/>
    <w:rsid w:val="00735B47"/>
    <w:rsid w:val="007372A5"/>
    <w:rsid w:val="00737A19"/>
    <w:rsid w:val="00737E0C"/>
    <w:rsid w:val="0074148D"/>
    <w:rsid w:val="0074242F"/>
    <w:rsid w:val="00742BB0"/>
    <w:rsid w:val="00742E19"/>
    <w:rsid w:val="00743828"/>
    <w:rsid w:val="00743915"/>
    <w:rsid w:val="00743B3A"/>
    <w:rsid w:val="00744686"/>
    <w:rsid w:val="00744C10"/>
    <w:rsid w:val="00745276"/>
    <w:rsid w:val="00745366"/>
    <w:rsid w:val="00745D14"/>
    <w:rsid w:val="00745F12"/>
    <w:rsid w:val="00746055"/>
    <w:rsid w:val="0074610F"/>
    <w:rsid w:val="0074628E"/>
    <w:rsid w:val="00746E8E"/>
    <w:rsid w:val="00746EAF"/>
    <w:rsid w:val="00747635"/>
    <w:rsid w:val="00747A98"/>
    <w:rsid w:val="00747C8A"/>
    <w:rsid w:val="007501E5"/>
    <w:rsid w:val="0075055D"/>
    <w:rsid w:val="0075099C"/>
    <w:rsid w:val="0075126C"/>
    <w:rsid w:val="0075127B"/>
    <w:rsid w:val="00751FDC"/>
    <w:rsid w:val="007520A3"/>
    <w:rsid w:val="007523BC"/>
    <w:rsid w:val="00752945"/>
    <w:rsid w:val="00752F90"/>
    <w:rsid w:val="00753CE2"/>
    <w:rsid w:val="00753ECB"/>
    <w:rsid w:val="00753ED6"/>
    <w:rsid w:val="00754396"/>
    <w:rsid w:val="007548CE"/>
    <w:rsid w:val="00754924"/>
    <w:rsid w:val="00754C52"/>
    <w:rsid w:val="00754DC2"/>
    <w:rsid w:val="00754F4C"/>
    <w:rsid w:val="00755358"/>
    <w:rsid w:val="007553E6"/>
    <w:rsid w:val="007556EE"/>
    <w:rsid w:val="00755DE1"/>
    <w:rsid w:val="0075620F"/>
    <w:rsid w:val="0075638C"/>
    <w:rsid w:val="0075691F"/>
    <w:rsid w:val="007570F1"/>
    <w:rsid w:val="0075720C"/>
    <w:rsid w:val="0075722A"/>
    <w:rsid w:val="00757AAD"/>
    <w:rsid w:val="00757C01"/>
    <w:rsid w:val="00757C35"/>
    <w:rsid w:val="007601D8"/>
    <w:rsid w:val="007604E0"/>
    <w:rsid w:val="00760552"/>
    <w:rsid w:val="00760AEA"/>
    <w:rsid w:val="0076122B"/>
    <w:rsid w:val="0076183E"/>
    <w:rsid w:val="00761B67"/>
    <w:rsid w:val="0076280D"/>
    <w:rsid w:val="00762B32"/>
    <w:rsid w:val="00763FFA"/>
    <w:rsid w:val="00764874"/>
    <w:rsid w:val="00764956"/>
    <w:rsid w:val="00764A8E"/>
    <w:rsid w:val="00764AA8"/>
    <w:rsid w:val="00764C70"/>
    <w:rsid w:val="00764EB6"/>
    <w:rsid w:val="0076524C"/>
    <w:rsid w:val="007660F9"/>
    <w:rsid w:val="007661C8"/>
    <w:rsid w:val="00766E61"/>
    <w:rsid w:val="007671FA"/>
    <w:rsid w:val="007673F2"/>
    <w:rsid w:val="00767995"/>
    <w:rsid w:val="00767A8B"/>
    <w:rsid w:val="007702B9"/>
    <w:rsid w:val="00770453"/>
    <w:rsid w:val="007705B8"/>
    <w:rsid w:val="00770B18"/>
    <w:rsid w:val="00771203"/>
    <w:rsid w:val="0077149B"/>
    <w:rsid w:val="00771596"/>
    <w:rsid w:val="00771B2D"/>
    <w:rsid w:val="00771C9D"/>
    <w:rsid w:val="00771D8A"/>
    <w:rsid w:val="00771EEC"/>
    <w:rsid w:val="007720FC"/>
    <w:rsid w:val="00772368"/>
    <w:rsid w:val="007725E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9DA"/>
    <w:rsid w:val="00774AE1"/>
    <w:rsid w:val="00774D5F"/>
    <w:rsid w:val="0077500F"/>
    <w:rsid w:val="00775FB5"/>
    <w:rsid w:val="00776C89"/>
    <w:rsid w:val="00776EB9"/>
    <w:rsid w:val="00777438"/>
    <w:rsid w:val="00780475"/>
    <w:rsid w:val="007808B3"/>
    <w:rsid w:val="0078195C"/>
    <w:rsid w:val="00781C80"/>
    <w:rsid w:val="0078264F"/>
    <w:rsid w:val="00782AC3"/>
    <w:rsid w:val="007830C3"/>
    <w:rsid w:val="00783357"/>
    <w:rsid w:val="00783D85"/>
    <w:rsid w:val="00783F44"/>
    <w:rsid w:val="00783F9D"/>
    <w:rsid w:val="00784073"/>
    <w:rsid w:val="007840B3"/>
    <w:rsid w:val="00784364"/>
    <w:rsid w:val="00784AA6"/>
    <w:rsid w:val="00784F2C"/>
    <w:rsid w:val="007856BE"/>
    <w:rsid w:val="00785D87"/>
    <w:rsid w:val="00785FFD"/>
    <w:rsid w:val="00786DED"/>
    <w:rsid w:val="0078710F"/>
    <w:rsid w:val="007876C1"/>
    <w:rsid w:val="00787AEF"/>
    <w:rsid w:val="0079009C"/>
    <w:rsid w:val="0079013C"/>
    <w:rsid w:val="0079019A"/>
    <w:rsid w:val="0079080F"/>
    <w:rsid w:val="00790FC7"/>
    <w:rsid w:val="007910A2"/>
    <w:rsid w:val="007922E5"/>
    <w:rsid w:val="00792307"/>
    <w:rsid w:val="00792855"/>
    <w:rsid w:val="00792931"/>
    <w:rsid w:val="00792C37"/>
    <w:rsid w:val="00792E70"/>
    <w:rsid w:val="00793403"/>
    <w:rsid w:val="007937E4"/>
    <w:rsid w:val="00793A04"/>
    <w:rsid w:val="0079571D"/>
    <w:rsid w:val="00795EE5"/>
    <w:rsid w:val="007968AA"/>
    <w:rsid w:val="007971FE"/>
    <w:rsid w:val="007973AD"/>
    <w:rsid w:val="00797D1A"/>
    <w:rsid w:val="007A00D8"/>
    <w:rsid w:val="007A07FA"/>
    <w:rsid w:val="007A08C9"/>
    <w:rsid w:val="007A08E9"/>
    <w:rsid w:val="007A0D19"/>
    <w:rsid w:val="007A10CF"/>
    <w:rsid w:val="007A1D13"/>
    <w:rsid w:val="007A22E9"/>
    <w:rsid w:val="007A2760"/>
    <w:rsid w:val="007A2C47"/>
    <w:rsid w:val="007A2DED"/>
    <w:rsid w:val="007A312C"/>
    <w:rsid w:val="007A32FF"/>
    <w:rsid w:val="007A3329"/>
    <w:rsid w:val="007A34FB"/>
    <w:rsid w:val="007A38EC"/>
    <w:rsid w:val="007A3E94"/>
    <w:rsid w:val="007A40B6"/>
    <w:rsid w:val="007A42FB"/>
    <w:rsid w:val="007A4571"/>
    <w:rsid w:val="007A5B64"/>
    <w:rsid w:val="007A5DD5"/>
    <w:rsid w:val="007A5E54"/>
    <w:rsid w:val="007A69B0"/>
    <w:rsid w:val="007A7321"/>
    <w:rsid w:val="007A791F"/>
    <w:rsid w:val="007A7A57"/>
    <w:rsid w:val="007B01A8"/>
    <w:rsid w:val="007B0224"/>
    <w:rsid w:val="007B0ABC"/>
    <w:rsid w:val="007B0B46"/>
    <w:rsid w:val="007B0E97"/>
    <w:rsid w:val="007B16CA"/>
    <w:rsid w:val="007B23F4"/>
    <w:rsid w:val="007B2B91"/>
    <w:rsid w:val="007B3323"/>
    <w:rsid w:val="007B333A"/>
    <w:rsid w:val="007B3AA1"/>
    <w:rsid w:val="007B3D9E"/>
    <w:rsid w:val="007B43FA"/>
    <w:rsid w:val="007B5B41"/>
    <w:rsid w:val="007B679F"/>
    <w:rsid w:val="007B6F91"/>
    <w:rsid w:val="007B7AF9"/>
    <w:rsid w:val="007C0206"/>
    <w:rsid w:val="007C021D"/>
    <w:rsid w:val="007C0DD9"/>
    <w:rsid w:val="007C1391"/>
    <w:rsid w:val="007C13F4"/>
    <w:rsid w:val="007C179B"/>
    <w:rsid w:val="007C17B1"/>
    <w:rsid w:val="007C25AE"/>
    <w:rsid w:val="007C29CD"/>
    <w:rsid w:val="007C2D99"/>
    <w:rsid w:val="007C301E"/>
    <w:rsid w:val="007C3045"/>
    <w:rsid w:val="007C3873"/>
    <w:rsid w:val="007C3AA3"/>
    <w:rsid w:val="007C40A8"/>
    <w:rsid w:val="007C43B0"/>
    <w:rsid w:val="007C46C4"/>
    <w:rsid w:val="007C506E"/>
    <w:rsid w:val="007C5104"/>
    <w:rsid w:val="007C5EA2"/>
    <w:rsid w:val="007C611C"/>
    <w:rsid w:val="007C6177"/>
    <w:rsid w:val="007C7017"/>
    <w:rsid w:val="007C71CA"/>
    <w:rsid w:val="007C7266"/>
    <w:rsid w:val="007D00C6"/>
    <w:rsid w:val="007D01D7"/>
    <w:rsid w:val="007D0676"/>
    <w:rsid w:val="007D0706"/>
    <w:rsid w:val="007D0838"/>
    <w:rsid w:val="007D0995"/>
    <w:rsid w:val="007D17A7"/>
    <w:rsid w:val="007D1C5A"/>
    <w:rsid w:val="007D2039"/>
    <w:rsid w:val="007D2850"/>
    <w:rsid w:val="007D2991"/>
    <w:rsid w:val="007D2C7F"/>
    <w:rsid w:val="007D2EB4"/>
    <w:rsid w:val="007D3036"/>
    <w:rsid w:val="007D345E"/>
    <w:rsid w:val="007D35E5"/>
    <w:rsid w:val="007D36C7"/>
    <w:rsid w:val="007D3AD9"/>
    <w:rsid w:val="007D3B90"/>
    <w:rsid w:val="007D3C3A"/>
    <w:rsid w:val="007D4570"/>
    <w:rsid w:val="007D4AAA"/>
    <w:rsid w:val="007D67AB"/>
    <w:rsid w:val="007D6903"/>
    <w:rsid w:val="007D6960"/>
    <w:rsid w:val="007D6C2D"/>
    <w:rsid w:val="007D6E21"/>
    <w:rsid w:val="007D74A9"/>
    <w:rsid w:val="007E1D19"/>
    <w:rsid w:val="007E2645"/>
    <w:rsid w:val="007E29FB"/>
    <w:rsid w:val="007E2A1B"/>
    <w:rsid w:val="007E2BB4"/>
    <w:rsid w:val="007E2D4D"/>
    <w:rsid w:val="007E2E74"/>
    <w:rsid w:val="007E33BB"/>
    <w:rsid w:val="007E3AB8"/>
    <w:rsid w:val="007E3ACC"/>
    <w:rsid w:val="007E47AB"/>
    <w:rsid w:val="007E4844"/>
    <w:rsid w:val="007E4AF3"/>
    <w:rsid w:val="007E6496"/>
    <w:rsid w:val="007E66A1"/>
    <w:rsid w:val="007E70C4"/>
    <w:rsid w:val="007E70ED"/>
    <w:rsid w:val="007E7286"/>
    <w:rsid w:val="007F02E5"/>
    <w:rsid w:val="007F06AB"/>
    <w:rsid w:val="007F08D0"/>
    <w:rsid w:val="007F09C8"/>
    <w:rsid w:val="007F0C88"/>
    <w:rsid w:val="007F111F"/>
    <w:rsid w:val="007F1AD6"/>
    <w:rsid w:val="007F1B3D"/>
    <w:rsid w:val="007F26C6"/>
    <w:rsid w:val="007F29C7"/>
    <w:rsid w:val="007F2E0C"/>
    <w:rsid w:val="007F30E8"/>
    <w:rsid w:val="007F3B53"/>
    <w:rsid w:val="007F4112"/>
    <w:rsid w:val="007F4A0C"/>
    <w:rsid w:val="007F51CA"/>
    <w:rsid w:val="007F5692"/>
    <w:rsid w:val="007F595A"/>
    <w:rsid w:val="007F5DCA"/>
    <w:rsid w:val="007F5E5F"/>
    <w:rsid w:val="007F60E7"/>
    <w:rsid w:val="007F620E"/>
    <w:rsid w:val="007F6864"/>
    <w:rsid w:val="007F6C28"/>
    <w:rsid w:val="007F710C"/>
    <w:rsid w:val="007F75D2"/>
    <w:rsid w:val="007F7625"/>
    <w:rsid w:val="007F7A8E"/>
    <w:rsid w:val="007F7D51"/>
    <w:rsid w:val="007F7DEA"/>
    <w:rsid w:val="0080073C"/>
    <w:rsid w:val="00800C58"/>
    <w:rsid w:val="00801C5E"/>
    <w:rsid w:val="00802552"/>
    <w:rsid w:val="00802BA9"/>
    <w:rsid w:val="00802BF1"/>
    <w:rsid w:val="008031A0"/>
    <w:rsid w:val="008031FD"/>
    <w:rsid w:val="008033C6"/>
    <w:rsid w:val="00803424"/>
    <w:rsid w:val="00803483"/>
    <w:rsid w:val="008036D3"/>
    <w:rsid w:val="00803954"/>
    <w:rsid w:val="00803AF6"/>
    <w:rsid w:val="00803E21"/>
    <w:rsid w:val="0080426C"/>
    <w:rsid w:val="008043D8"/>
    <w:rsid w:val="008043EA"/>
    <w:rsid w:val="0080444E"/>
    <w:rsid w:val="0080482F"/>
    <w:rsid w:val="00804951"/>
    <w:rsid w:val="00805939"/>
    <w:rsid w:val="00805EB8"/>
    <w:rsid w:val="00806139"/>
    <w:rsid w:val="0080689F"/>
    <w:rsid w:val="00806C70"/>
    <w:rsid w:val="00806F90"/>
    <w:rsid w:val="008073A3"/>
    <w:rsid w:val="00807E45"/>
    <w:rsid w:val="008101F2"/>
    <w:rsid w:val="008104EF"/>
    <w:rsid w:val="00810527"/>
    <w:rsid w:val="00810964"/>
    <w:rsid w:val="00810DFD"/>
    <w:rsid w:val="008114F8"/>
    <w:rsid w:val="00812536"/>
    <w:rsid w:val="00812A30"/>
    <w:rsid w:val="00812F1D"/>
    <w:rsid w:val="00812F3A"/>
    <w:rsid w:val="00812FEF"/>
    <w:rsid w:val="00813662"/>
    <w:rsid w:val="00813809"/>
    <w:rsid w:val="008138D6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523"/>
    <w:rsid w:val="00817D67"/>
    <w:rsid w:val="00820216"/>
    <w:rsid w:val="00821131"/>
    <w:rsid w:val="008215A0"/>
    <w:rsid w:val="008219A8"/>
    <w:rsid w:val="00821BFA"/>
    <w:rsid w:val="00821EC9"/>
    <w:rsid w:val="0082211B"/>
    <w:rsid w:val="008226EF"/>
    <w:rsid w:val="00822B6D"/>
    <w:rsid w:val="00822DDC"/>
    <w:rsid w:val="00822E4A"/>
    <w:rsid w:val="008230EE"/>
    <w:rsid w:val="00823110"/>
    <w:rsid w:val="008231C8"/>
    <w:rsid w:val="00823A25"/>
    <w:rsid w:val="008244E2"/>
    <w:rsid w:val="00824735"/>
    <w:rsid w:val="00824CD1"/>
    <w:rsid w:val="00825082"/>
    <w:rsid w:val="008250A4"/>
    <w:rsid w:val="008252D9"/>
    <w:rsid w:val="00825369"/>
    <w:rsid w:val="008253A0"/>
    <w:rsid w:val="00825540"/>
    <w:rsid w:val="008256D4"/>
    <w:rsid w:val="00825772"/>
    <w:rsid w:val="00825E96"/>
    <w:rsid w:val="00825F82"/>
    <w:rsid w:val="00825FDD"/>
    <w:rsid w:val="0082663C"/>
    <w:rsid w:val="00826E50"/>
    <w:rsid w:val="00826F5D"/>
    <w:rsid w:val="0083158F"/>
    <w:rsid w:val="008317EB"/>
    <w:rsid w:val="00831988"/>
    <w:rsid w:val="0083295E"/>
    <w:rsid w:val="00832A4C"/>
    <w:rsid w:val="00832BCE"/>
    <w:rsid w:val="00832E08"/>
    <w:rsid w:val="0083335B"/>
    <w:rsid w:val="00833373"/>
    <w:rsid w:val="00833903"/>
    <w:rsid w:val="0083456F"/>
    <w:rsid w:val="00834AC2"/>
    <w:rsid w:val="00836AB5"/>
    <w:rsid w:val="00836C45"/>
    <w:rsid w:val="0083708C"/>
    <w:rsid w:val="008370DA"/>
    <w:rsid w:val="0083729D"/>
    <w:rsid w:val="008400C1"/>
    <w:rsid w:val="00840605"/>
    <w:rsid w:val="008407C5"/>
    <w:rsid w:val="00841314"/>
    <w:rsid w:val="00841947"/>
    <w:rsid w:val="00841A2D"/>
    <w:rsid w:val="00841F95"/>
    <w:rsid w:val="00842651"/>
    <w:rsid w:val="00843168"/>
    <w:rsid w:val="008431C2"/>
    <w:rsid w:val="008432D6"/>
    <w:rsid w:val="0084477B"/>
    <w:rsid w:val="00844F7F"/>
    <w:rsid w:val="00845FAA"/>
    <w:rsid w:val="00845FFE"/>
    <w:rsid w:val="00846A58"/>
    <w:rsid w:val="00847839"/>
    <w:rsid w:val="00847933"/>
    <w:rsid w:val="00847E0C"/>
    <w:rsid w:val="00850298"/>
    <w:rsid w:val="008506C8"/>
    <w:rsid w:val="00850B72"/>
    <w:rsid w:val="00850C76"/>
    <w:rsid w:val="00851528"/>
    <w:rsid w:val="0085233E"/>
    <w:rsid w:val="0085253B"/>
    <w:rsid w:val="0085422B"/>
    <w:rsid w:val="00854F91"/>
    <w:rsid w:val="00855E3F"/>
    <w:rsid w:val="00855E54"/>
    <w:rsid w:val="00855F32"/>
    <w:rsid w:val="008560E7"/>
    <w:rsid w:val="00856189"/>
    <w:rsid w:val="008561F5"/>
    <w:rsid w:val="00856365"/>
    <w:rsid w:val="008563ED"/>
    <w:rsid w:val="00856AE3"/>
    <w:rsid w:val="00856F57"/>
    <w:rsid w:val="00857023"/>
    <w:rsid w:val="00857A75"/>
    <w:rsid w:val="00860098"/>
    <w:rsid w:val="008601CE"/>
    <w:rsid w:val="00860731"/>
    <w:rsid w:val="00860D26"/>
    <w:rsid w:val="0086135F"/>
    <w:rsid w:val="008613F0"/>
    <w:rsid w:val="008615F8"/>
    <w:rsid w:val="00861DD5"/>
    <w:rsid w:val="008621D4"/>
    <w:rsid w:val="0086283D"/>
    <w:rsid w:val="00862DD9"/>
    <w:rsid w:val="008636A0"/>
    <w:rsid w:val="00863989"/>
    <w:rsid w:val="00863E93"/>
    <w:rsid w:val="00864220"/>
    <w:rsid w:val="0086435E"/>
    <w:rsid w:val="008643BB"/>
    <w:rsid w:val="00864A19"/>
    <w:rsid w:val="00864EAF"/>
    <w:rsid w:val="00864F9D"/>
    <w:rsid w:val="008650B8"/>
    <w:rsid w:val="00865201"/>
    <w:rsid w:val="0086530F"/>
    <w:rsid w:val="00865538"/>
    <w:rsid w:val="00865DC9"/>
    <w:rsid w:val="00866E11"/>
    <w:rsid w:val="008670B2"/>
    <w:rsid w:val="00867221"/>
    <w:rsid w:val="008673C5"/>
    <w:rsid w:val="0086741C"/>
    <w:rsid w:val="00867480"/>
    <w:rsid w:val="00867569"/>
    <w:rsid w:val="00867685"/>
    <w:rsid w:val="00867F38"/>
    <w:rsid w:val="00870221"/>
    <w:rsid w:val="00870305"/>
    <w:rsid w:val="0087031A"/>
    <w:rsid w:val="00870760"/>
    <w:rsid w:val="008708F6"/>
    <w:rsid w:val="00870DD3"/>
    <w:rsid w:val="00871107"/>
    <w:rsid w:val="00871388"/>
    <w:rsid w:val="0087176A"/>
    <w:rsid w:val="00871D49"/>
    <w:rsid w:val="00872718"/>
    <w:rsid w:val="00872BEC"/>
    <w:rsid w:val="00872D4B"/>
    <w:rsid w:val="00872E9A"/>
    <w:rsid w:val="008742A4"/>
    <w:rsid w:val="00874829"/>
    <w:rsid w:val="008751F9"/>
    <w:rsid w:val="008752E0"/>
    <w:rsid w:val="00875353"/>
    <w:rsid w:val="00875764"/>
    <w:rsid w:val="00875C93"/>
    <w:rsid w:val="008763B3"/>
    <w:rsid w:val="00877053"/>
    <w:rsid w:val="0087762D"/>
    <w:rsid w:val="00877D2F"/>
    <w:rsid w:val="00877D8E"/>
    <w:rsid w:val="008804F3"/>
    <w:rsid w:val="00880CCB"/>
    <w:rsid w:val="00880D7B"/>
    <w:rsid w:val="00881243"/>
    <w:rsid w:val="008817D1"/>
    <w:rsid w:val="00881964"/>
    <w:rsid w:val="00881C99"/>
    <w:rsid w:val="0088217F"/>
    <w:rsid w:val="00882489"/>
    <w:rsid w:val="00882A41"/>
    <w:rsid w:val="00882EE5"/>
    <w:rsid w:val="008833F3"/>
    <w:rsid w:val="008836B4"/>
    <w:rsid w:val="00883803"/>
    <w:rsid w:val="00883966"/>
    <w:rsid w:val="008839DB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58FF"/>
    <w:rsid w:val="00886354"/>
    <w:rsid w:val="008869DE"/>
    <w:rsid w:val="00886B9C"/>
    <w:rsid w:val="00886C93"/>
    <w:rsid w:val="008871C2"/>
    <w:rsid w:val="0088785E"/>
    <w:rsid w:val="00887BD0"/>
    <w:rsid w:val="0089036C"/>
    <w:rsid w:val="00890477"/>
    <w:rsid w:val="0089075D"/>
    <w:rsid w:val="0089080B"/>
    <w:rsid w:val="00891021"/>
    <w:rsid w:val="00891052"/>
    <w:rsid w:val="00891B34"/>
    <w:rsid w:val="00892065"/>
    <w:rsid w:val="008925D2"/>
    <w:rsid w:val="00892AC4"/>
    <w:rsid w:val="0089369E"/>
    <w:rsid w:val="008948D8"/>
    <w:rsid w:val="00894C9C"/>
    <w:rsid w:val="00894CDD"/>
    <w:rsid w:val="00895488"/>
    <w:rsid w:val="008955FE"/>
    <w:rsid w:val="0089583D"/>
    <w:rsid w:val="0089606D"/>
    <w:rsid w:val="008963D4"/>
    <w:rsid w:val="00896F20"/>
    <w:rsid w:val="00897322"/>
    <w:rsid w:val="00897378"/>
    <w:rsid w:val="00897605"/>
    <w:rsid w:val="0089769F"/>
    <w:rsid w:val="00897FB4"/>
    <w:rsid w:val="008A07BE"/>
    <w:rsid w:val="008A07DF"/>
    <w:rsid w:val="008A07ED"/>
    <w:rsid w:val="008A0A1D"/>
    <w:rsid w:val="008A0E0E"/>
    <w:rsid w:val="008A1EFA"/>
    <w:rsid w:val="008A1F74"/>
    <w:rsid w:val="008A2478"/>
    <w:rsid w:val="008A2837"/>
    <w:rsid w:val="008A2A11"/>
    <w:rsid w:val="008A340A"/>
    <w:rsid w:val="008A3C5F"/>
    <w:rsid w:val="008A3C74"/>
    <w:rsid w:val="008A3D46"/>
    <w:rsid w:val="008A3E3A"/>
    <w:rsid w:val="008A42A0"/>
    <w:rsid w:val="008A4339"/>
    <w:rsid w:val="008A4A9D"/>
    <w:rsid w:val="008A4DB7"/>
    <w:rsid w:val="008A51B4"/>
    <w:rsid w:val="008A5424"/>
    <w:rsid w:val="008A5B1A"/>
    <w:rsid w:val="008A660C"/>
    <w:rsid w:val="008A6662"/>
    <w:rsid w:val="008A6863"/>
    <w:rsid w:val="008A68E9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124A"/>
    <w:rsid w:val="008B15FF"/>
    <w:rsid w:val="008B1B36"/>
    <w:rsid w:val="008B2424"/>
    <w:rsid w:val="008B30F0"/>
    <w:rsid w:val="008B35A7"/>
    <w:rsid w:val="008B399C"/>
    <w:rsid w:val="008B3A54"/>
    <w:rsid w:val="008B3B82"/>
    <w:rsid w:val="008B3E58"/>
    <w:rsid w:val="008B4046"/>
    <w:rsid w:val="008B477F"/>
    <w:rsid w:val="008B4D69"/>
    <w:rsid w:val="008B51AB"/>
    <w:rsid w:val="008B527C"/>
    <w:rsid w:val="008B5483"/>
    <w:rsid w:val="008B57BF"/>
    <w:rsid w:val="008B593E"/>
    <w:rsid w:val="008B5B90"/>
    <w:rsid w:val="008B5CAC"/>
    <w:rsid w:val="008B5F36"/>
    <w:rsid w:val="008B6501"/>
    <w:rsid w:val="008B66D0"/>
    <w:rsid w:val="008B6786"/>
    <w:rsid w:val="008B68DF"/>
    <w:rsid w:val="008B6BBB"/>
    <w:rsid w:val="008B6C9A"/>
    <w:rsid w:val="008B72C6"/>
    <w:rsid w:val="008B7799"/>
    <w:rsid w:val="008B7C79"/>
    <w:rsid w:val="008B7C9E"/>
    <w:rsid w:val="008B7CB8"/>
    <w:rsid w:val="008C09A0"/>
    <w:rsid w:val="008C0C48"/>
    <w:rsid w:val="008C121F"/>
    <w:rsid w:val="008C1454"/>
    <w:rsid w:val="008C1BD0"/>
    <w:rsid w:val="008C2036"/>
    <w:rsid w:val="008C25D3"/>
    <w:rsid w:val="008C317A"/>
    <w:rsid w:val="008C349B"/>
    <w:rsid w:val="008C34F0"/>
    <w:rsid w:val="008C361D"/>
    <w:rsid w:val="008C3708"/>
    <w:rsid w:val="008C3E7D"/>
    <w:rsid w:val="008C3FFF"/>
    <w:rsid w:val="008C4025"/>
    <w:rsid w:val="008C4650"/>
    <w:rsid w:val="008C4BF2"/>
    <w:rsid w:val="008C5077"/>
    <w:rsid w:val="008C5356"/>
    <w:rsid w:val="008C560F"/>
    <w:rsid w:val="008C5797"/>
    <w:rsid w:val="008C67A9"/>
    <w:rsid w:val="008C69E3"/>
    <w:rsid w:val="008C6B1F"/>
    <w:rsid w:val="008C6FDD"/>
    <w:rsid w:val="008C6FE5"/>
    <w:rsid w:val="008C7227"/>
    <w:rsid w:val="008C7E00"/>
    <w:rsid w:val="008C7E34"/>
    <w:rsid w:val="008D0311"/>
    <w:rsid w:val="008D0340"/>
    <w:rsid w:val="008D0D1F"/>
    <w:rsid w:val="008D17C6"/>
    <w:rsid w:val="008D1AC3"/>
    <w:rsid w:val="008D2274"/>
    <w:rsid w:val="008D2603"/>
    <w:rsid w:val="008D2748"/>
    <w:rsid w:val="008D2BDB"/>
    <w:rsid w:val="008D2DC8"/>
    <w:rsid w:val="008D2F97"/>
    <w:rsid w:val="008D30C1"/>
    <w:rsid w:val="008D339F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7048"/>
    <w:rsid w:val="008E07EA"/>
    <w:rsid w:val="008E0B0C"/>
    <w:rsid w:val="008E0CB9"/>
    <w:rsid w:val="008E17AB"/>
    <w:rsid w:val="008E1916"/>
    <w:rsid w:val="008E1A6C"/>
    <w:rsid w:val="008E1B94"/>
    <w:rsid w:val="008E1D8F"/>
    <w:rsid w:val="008E2501"/>
    <w:rsid w:val="008E2545"/>
    <w:rsid w:val="008E254D"/>
    <w:rsid w:val="008E2A55"/>
    <w:rsid w:val="008E324A"/>
    <w:rsid w:val="008E3674"/>
    <w:rsid w:val="008E3D70"/>
    <w:rsid w:val="008E4C36"/>
    <w:rsid w:val="008E4DD4"/>
    <w:rsid w:val="008E52C4"/>
    <w:rsid w:val="008E5552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F0B87"/>
    <w:rsid w:val="008F120C"/>
    <w:rsid w:val="008F1D02"/>
    <w:rsid w:val="008F1DF7"/>
    <w:rsid w:val="008F1F64"/>
    <w:rsid w:val="008F1FD8"/>
    <w:rsid w:val="008F2324"/>
    <w:rsid w:val="008F23D8"/>
    <w:rsid w:val="008F2F89"/>
    <w:rsid w:val="008F3018"/>
    <w:rsid w:val="008F3275"/>
    <w:rsid w:val="008F349C"/>
    <w:rsid w:val="008F3559"/>
    <w:rsid w:val="008F3DC1"/>
    <w:rsid w:val="008F45AF"/>
    <w:rsid w:val="008F4651"/>
    <w:rsid w:val="008F501F"/>
    <w:rsid w:val="008F50D1"/>
    <w:rsid w:val="008F52C2"/>
    <w:rsid w:val="008F53FB"/>
    <w:rsid w:val="008F55BC"/>
    <w:rsid w:val="008F6E43"/>
    <w:rsid w:val="008F721C"/>
    <w:rsid w:val="008F7542"/>
    <w:rsid w:val="008F761B"/>
    <w:rsid w:val="008F772F"/>
    <w:rsid w:val="009003D1"/>
    <w:rsid w:val="00900569"/>
    <w:rsid w:val="00900629"/>
    <w:rsid w:val="00900B69"/>
    <w:rsid w:val="00901B16"/>
    <w:rsid w:val="009023FF"/>
    <w:rsid w:val="00903435"/>
    <w:rsid w:val="00903D46"/>
    <w:rsid w:val="009042E8"/>
    <w:rsid w:val="0090469B"/>
    <w:rsid w:val="00904AEF"/>
    <w:rsid w:val="009055E2"/>
    <w:rsid w:val="009055E7"/>
    <w:rsid w:val="00905745"/>
    <w:rsid w:val="009057F6"/>
    <w:rsid w:val="0090584D"/>
    <w:rsid w:val="00905921"/>
    <w:rsid w:val="00905D60"/>
    <w:rsid w:val="00905FE4"/>
    <w:rsid w:val="009060FC"/>
    <w:rsid w:val="00906569"/>
    <w:rsid w:val="00906999"/>
    <w:rsid w:val="00906C15"/>
    <w:rsid w:val="0090713A"/>
    <w:rsid w:val="009074D5"/>
    <w:rsid w:val="00907CC4"/>
    <w:rsid w:val="009109B8"/>
    <w:rsid w:val="00910F61"/>
    <w:rsid w:val="009110BC"/>
    <w:rsid w:val="009116D4"/>
    <w:rsid w:val="00911BDC"/>
    <w:rsid w:val="00912731"/>
    <w:rsid w:val="00912A49"/>
    <w:rsid w:val="00912BC9"/>
    <w:rsid w:val="009133DC"/>
    <w:rsid w:val="00913BD1"/>
    <w:rsid w:val="00913D28"/>
    <w:rsid w:val="00914641"/>
    <w:rsid w:val="00914C90"/>
    <w:rsid w:val="0091536F"/>
    <w:rsid w:val="00915552"/>
    <w:rsid w:val="00915AAB"/>
    <w:rsid w:val="00915CDE"/>
    <w:rsid w:val="00916075"/>
    <w:rsid w:val="0091662E"/>
    <w:rsid w:val="0091692C"/>
    <w:rsid w:val="00916F0B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0D1"/>
    <w:rsid w:val="009225E0"/>
    <w:rsid w:val="00922C41"/>
    <w:rsid w:val="00923493"/>
    <w:rsid w:val="0092395E"/>
    <w:rsid w:val="009239F6"/>
    <w:rsid w:val="009241C6"/>
    <w:rsid w:val="009258C4"/>
    <w:rsid w:val="00925C33"/>
    <w:rsid w:val="00926713"/>
    <w:rsid w:val="00927343"/>
    <w:rsid w:val="00927A47"/>
    <w:rsid w:val="00927C7B"/>
    <w:rsid w:val="009303D0"/>
    <w:rsid w:val="009303EB"/>
    <w:rsid w:val="00930B8C"/>
    <w:rsid w:val="0093121C"/>
    <w:rsid w:val="00931269"/>
    <w:rsid w:val="00931817"/>
    <w:rsid w:val="009318B7"/>
    <w:rsid w:val="009319F5"/>
    <w:rsid w:val="00931C28"/>
    <w:rsid w:val="00931C4C"/>
    <w:rsid w:val="00932434"/>
    <w:rsid w:val="009324BA"/>
    <w:rsid w:val="00932AA2"/>
    <w:rsid w:val="00932D0D"/>
    <w:rsid w:val="009333F2"/>
    <w:rsid w:val="0093353D"/>
    <w:rsid w:val="00934E14"/>
    <w:rsid w:val="00934FCE"/>
    <w:rsid w:val="009351A9"/>
    <w:rsid w:val="00935350"/>
    <w:rsid w:val="009354FE"/>
    <w:rsid w:val="0093576B"/>
    <w:rsid w:val="00936BBC"/>
    <w:rsid w:val="00936D9A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143C"/>
    <w:rsid w:val="00941F41"/>
    <w:rsid w:val="00942109"/>
    <w:rsid w:val="00942557"/>
    <w:rsid w:val="00942E0A"/>
    <w:rsid w:val="00943BEA"/>
    <w:rsid w:val="00943D15"/>
    <w:rsid w:val="00944277"/>
    <w:rsid w:val="00944785"/>
    <w:rsid w:val="009449D1"/>
    <w:rsid w:val="00944CD0"/>
    <w:rsid w:val="00944E65"/>
    <w:rsid w:val="009458C8"/>
    <w:rsid w:val="00945906"/>
    <w:rsid w:val="009459A1"/>
    <w:rsid w:val="0094602D"/>
    <w:rsid w:val="00946489"/>
    <w:rsid w:val="00946559"/>
    <w:rsid w:val="0094672C"/>
    <w:rsid w:val="00946759"/>
    <w:rsid w:val="009467F8"/>
    <w:rsid w:val="00946B23"/>
    <w:rsid w:val="00946BBD"/>
    <w:rsid w:val="00946C26"/>
    <w:rsid w:val="00946CCB"/>
    <w:rsid w:val="00946F34"/>
    <w:rsid w:val="009470BF"/>
    <w:rsid w:val="0094730A"/>
    <w:rsid w:val="00947643"/>
    <w:rsid w:val="0094785D"/>
    <w:rsid w:val="00947BCB"/>
    <w:rsid w:val="00947C40"/>
    <w:rsid w:val="00947E2F"/>
    <w:rsid w:val="009504F2"/>
    <w:rsid w:val="00950D7A"/>
    <w:rsid w:val="009514D7"/>
    <w:rsid w:val="00951929"/>
    <w:rsid w:val="00951970"/>
    <w:rsid w:val="00951A99"/>
    <w:rsid w:val="00951B41"/>
    <w:rsid w:val="00951BB4"/>
    <w:rsid w:val="009521F0"/>
    <w:rsid w:val="00952862"/>
    <w:rsid w:val="00952962"/>
    <w:rsid w:val="009531E2"/>
    <w:rsid w:val="009532A2"/>
    <w:rsid w:val="00953483"/>
    <w:rsid w:val="009534E6"/>
    <w:rsid w:val="0095365D"/>
    <w:rsid w:val="00953666"/>
    <w:rsid w:val="00953C55"/>
    <w:rsid w:val="00953C8F"/>
    <w:rsid w:val="0095423A"/>
    <w:rsid w:val="00955280"/>
    <w:rsid w:val="00955379"/>
    <w:rsid w:val="009554D8"/>
    <w:rsid w:val="0095592E"/>
    <w:rsid w:val="00955A1B"/>
    <w:rsid w:val="0095602E"/>
    <w:rsid w:val="009562FB"/>
    <w:rsid w:val="0095697F"/>
    <w:rsid w:val="00956CF8"/>
    <w:rsid w:val="00957049"/>
    <w:rsid w:val="00957180"/>
    <w:rsid w:val="00957E89"/>
    <w:rsid w:val="0096001E"/>
    <w:rsid w:val="009600EB"/>
    <w:rsid w:val="00960514"/>
    <w:rsid w:val="00960581"/>
    <w:rsid w:val="00960F18"/>
    <w:rsid w:val="009615EA"/>
    <w:rsid w:val="00961774"/>
    <w:rsid w:val="00962492"/>
    <w:rsid w:val="0096276D"/>
    <w:rsid w:val="00962C03"/>
    <w:rsid w:val="00963AD4"/>
    <w:rsid w:val="009642E7"/>
    <w:rsid w:val="009644BC"/>
    <w:rsid w:val="009648A8"/>
    <w:rsid w:val="00964D27"/>
    <w:rsid w:val="0096589F"/>
    <w:rsid w:val="0096591A"/>
    <w:rsid w:val="009663D9"/>
    <w:rsid w:val="0096681F"/>
    <w:rsid w:val="00966A98"/>
    <w:rsid w:val="00966E74"/>
    <w:rsid w:val="0096747D"/>
    <w:rsid w:val="0097073B"/>
    <w:rsid w:val="00970C00"/>
    <w:rsid w:val="009711B6"/>
    <w:rsid w:val="00971955"/>
    <w:rsid w:val="00971A96"/>
    <w:rsid w:val="0097262F"/>
    <w:rsid w:val="00972634"/>
    <w:rsid w:val="00972773"/>
    <w:rsid w:val="0097279D"/>
    <w:rsid w:val="009729E0"/>
    <w:rsid w:val="00972AF0"/>
    <w:rsid w:val="00972EB1"/>
    <w:rsid w:val="00972FD2"/>
    <w:rsid w:val="0097315A"/>
    <w:rsid w:val="0097317B"/>
    <w:rsid w:val="0097335B"/>
    <w:rsid w:val="009743D2"/>
    <w:rsid w:val="00974470"/>
    <w:rsid w:val="00974686"/>
    <w:rsid w:val="0097471A"/>
    <w:rsid w:val="00974B98"/>
    <w:rsid w:val="00974D9F"/>
    <w:rsid w:val="0097547C"/>
    <w:rsid w:val="009754BC"/>
    <w:rsid w:val="00975AE8"/>
    <w:rsid w:val="00975C97"/>
    <w:rsid w:val="00975E10"/>
    <w:rsid w:val="009766B0"/>
    <w:rsid w:val="00976941"/>
    <w:rsid w:val="00976C49"/>
    <w:rsid w:val="00976DAA"/>
    <w:rsid w:val="00976F29"/>
    <w:rsid w:val="00977118"/>
    <w:rsid w:val="00977B3A"/>
    <w:rsid w:val="009801C7"/>
    <w:rsid w:val="00980765"/>
    <w:rsid w:val="009809E3"/>
    <w:rsid w:val="009811A4"/>
    <w:rsid w:val="0098167C"/>
    <w:rsid w:val="00982D10"/>
    <w:rsid w:val="00983207"/>
    <w:rsid w:val="0098359C"/>
    <w:rsid w:val="00983873"/>
    <w:rsid w:val="0098398D"/>
    <w:rsid w:val="009839E6"/>
    <w:rsid w:val="00983DF8"/>
    <w:rsid w:val="009847F0"/>
    <w:rsid w:val="00985779"/>
    <w:rsid w:val="00985798"/>
    <w:rsid w:val="009862A5"/>
    <w:rsid w:val="00986443"/>
    <w:rsid w:val="009869DB"/>
    <w:rsid w:val="00987084"/>
    <w:rsid w:val="009872F1"/>
    <w:rsid w:val="00987504"/>
    <w:rsid w:val="00987514"/>
    <w:rsid w:val="00987909"/>
    <w:rsid w:val="00987C81"/>
    <w:rsid w:val="009902A6"/>
    <w:rsid w:val="00990598"/>
    <w:rsid w:val="009907A2"/>
    <w:rsid w:val="009908F6"/>
    <w:rsid w:val="00990ED7"/>
    <w:rsid w:val="00991A59"/>
    <w:rsid w:val="00991A9E"/>
    <w:rsid w:val="00991BA0"/>
    <w:rsid w:val="00991E4B"/>
    <w:rsid w:val="00991FCC"/>
    <w:rsid w:val="00992039"/>
    <w:rsid w:val="00992194"/>
    <w:rsid w:val="0099257D"/>
    <w:rsid w:val="00992BC4"/>
    <w:rsid w:val="00993E0E"/>
    <w:rsid w:val="00994458"/>
    <w:rsid w:val="009945C7"/>
    <w:rsid w:val="00995A54"/>
    <w:rsid w:val="00995ACD"/>
    <w:rsid w:val="00995DAF"/>
    <w:rsid w:val="00995FE4"/>
    <w:rsid w:val="00996182"/>
    <w:rsid w:val="0099659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53A"/>
    <w:rsid w:val="009A279B"/>
    <w:rsid w:val="009A27CF"/>
    <w:rsid w:val="009A2FCC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606"/>
    <w:rsid w:val="009A6EB6"/>
    <w:rsid w:val="009A789F"/>
    <w:rsid w:val="009A7B9B"/>
    <w:rsid w:val="009A7E36"/>
    <w:rsid w:val="009A7E3B"/>
    <w:rsid w:val="009A7E4B"/>
    <w:rsid w:val="009B07A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223F"/>
    <w:rsid w:val="009B2AD6"/>
    <w:rsid w:val="009B34C2"/>
    <w:rsid w:val="009B3BF8"/>
    <w:rsid w:val="009B42CE"/>
    <w:rsid w:val="009B499B"/>
    <w:rsid w:val="009B4C5E"/>
    <w:rsid w:val="009B5DF4"/>
    <w:rsid w:val="009B5EEB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E42"/>
    <w:rsid w:val="009C2FD1"/>
    <w:rsid w:val="009C4352"/>
    <w:rsid w:val="009C4674"/>
    <w:rsid w:val="009C50DE"/>
    <w:rsid w:val="009C5414"/>
    <w:rsid w:val="009C5A6E"/>
    <w:rsid w:val="009C6190"/>
    <w:rsid w:val="009C63A9"/>
    <w:rsid w:val="009C64FD"/>
    <w:rsid w:val="009C69A5"/>
    <w:rsid w:val="009C6A7F"/>
    <w:rsid w:val="009C6C13"/>
    <w:rsid w:val="009C6C4E"/>
    <w:rsid w:val="009C715C"/>
    <w:rsid w:val="009C75CB"/>
    <w:rsid w:val="009C783F"/>
    <w:rsid w:val="009C7AB5"/>
    <w:rsid w:val="009C7E50"/>
    <w:rsid w:val="009D033A"/>
    <w:rsid w:val="009D03E6"/>
    <w:rsid w:val="009D0871"/>
    <w:rsid w:val="009D108A"/>
    <w:rsid w:val="009D1C54"/>
    <w:rsid w:val="009D2605"/>
    <w:rsid w:val="009D28C9"/>
    <w:rsid w:val="009D2D06"/>
    <w:rsid w:val="009D32A9"/>
    <w:rsid w:val="009D36B2"/>
    <w:rsid w:val="009D38E7"/>
    <w:rsid w:val="009D4242"/>
    <w:rsid w:val="009D44E7"/>
    <w:rsid w:val="009D5564"/>
    <w:rsid w:val="009D56B7"/>
    <w:rsid w:val="009D61FB"/>
    <w:rsid w:val="009D693A"/>
    <w:rsid w:val="009D6AAA"/>
    <w:rsid w:val="009D74DE"/>
    <w:rsid w:val="009D76CA"/>
    <w:rsid w:val="009D7955"/>
    <w:rsid w:val="009E064A"/>
    <w:rsid w:val="009E0770"/>
    <w:rsid w:val="009E091F"/>
    <w:rsid w:val="009E0E8E"/>
    <w:rsid w:val="009E1246"/>
    <w:rsid w:val="009E1AD9"/>
    <w:rsid w:val="009E20E9"/>
    <w:rsid w:val="009E2531"/>
    <w:rsid w:val="009E3174"/>
    <w:rsid w:val="009E3234"/>
    <w:rsid w:val="009E34FC"/>
    <w:rsid w:val="009E3A05"/>
    <w:rsid w:val="009E4019"/>
    <w:rsid w:val="009E494A"/>
    <w:rsid w:val="009E506D"/>
    <w:rsid w:val="009E56EC"/>
    <w:rsid w:val="009E5C91"/>
    <w:rsid w:val="009E617A"/>
    <w:rsid w:val="009E7027"/>
    <w:rsid w:val="009E79E2"/>
    <w:rsid w:val="009E7FB9"/>
    <w:rsid w:val="009F01D9"/>
    <w:rsid w:val="009F07A7"/>
    <w:rsid w:val="009F0AB7"/>
    <w:rsid w:val="009F0ABA"/>
    <w:rsid w:val="009F0C68"/>
    <w:rsid w:val="009F1309"/>
    <w:rsid w:val="009F18BF"/>
    <w:rsid w:val="009F1970"/>
    <w:rsid w:val="009F25CE"/>
    <w:rsid w:val="009F3456"/>
    <w:rsid w:val="009F38DD"/>
    <w:rsid w:val="009F3D85"/>
    <w:rsid w:val="009F4181"/>
    <w:rsid w:val="009F42A2"/>
    <w:rsid w:val="009F42B4"/>
    <w:rsid w:val="009F43B0"/>
    <w:rsid w:val="009F4FE4"/>
    <w:rsid w:val="009F5211"/>
    <w:rsid w:val="009F5219"/>
    <w:rsid w:val="009F5335"/>
    <w:rsid w:val="009F5D6F"/>
    <w:rsid w:val="009F5E61"/>
    <w:rsid w:val="009F6226"/>
    <w:rsid w:val="009F6AE4"/>
    <w:rsid w:val="009F6C6F"/>
    <w:rsid w:val="009F75DD"/>
    <w:rsid w:val="009F7A94"/>
    <w:rsid w:val="00A00094"/>
    <w:rsid w:val="00A0063B"/>
    <w:rsid w:val="00A00A3C"/>
    <w:rsid w:val="00A010E5"/>
    <w:rsid w:val="00A01202"/>
    <w:rsid w:val="00A013A1"/>
    <w:rsid w:val="00A01441"/>
    <w:rsid w:val="00A01B7D"/>
    <w:rsid w:val="00A01C70"/>
    <w:rsid w:val="00A01C9E"/>
    <w:rsid w:val="00A0358D"/>
    <w:rsid w:val="00A03999"/>
    <w:rsid w:val="00A03BBD"/>
    <w:rsid w:val="00A0409F"/>
    <w:rsid w:val="00A044D5"/>
    <w:rsid w:val="00A049C1"/>
    <w:rsid w:val="00A04B0E"/>
    <w:rsid w:val="00A050E2"/>
    <w:rsid w:val="00A05169"/>
    <w:rsid w:val="00A05681"/>
    <w:rsid w:val="00A05733"/>
    <w:rsid w:val="00A05C64"/>
    <w:rsid w:val="00A063B5"/>
    <w:rsid w:val="00A069D5"/>
    <w:rsid w:val="00A07547"/>
    <w:rsid w:val="00A075D1"/>
    <w:rsid w:val="00A103B0"/>
    <w:rsid w:val="00A10DDB"/>
    <w:rsid w:val="00A1108E"/>
    <w:rsid w:val="00A110ED"/>
    <w:rsid w:val="00A125C4"/>
    <w:rsid w:val="00A12622"/>
    <w:rsid w:val="00A127F1"/>
    <w:rsid w:val="00A12D43"/>
    <w:rsid w:val="00A12D4B"/>
    <w:rsid w:val="00A1307C"/>
    <w:rsid w:val="00A13407"/>
    <w:rsid w:val="00A13AF6"/>
    <w:rsid w:val="00A140FF"/>
    <w:rsid w:val="00A14398"/>
    <w:rsid w:val="00A14480"/>
    <w:rsid w:val="00A14C35"/>
    <w:rsid w:val="00A15C5A"/>
    <w:rsid w:val="00A15CCC"/>
    <w:rsid w:val="00A15DBD"/>
    <w:rsid w:val="00A1611A"/>
    <w:rsid w:val="00A16E6B"/>
    <w:rsid w:val="00A17166"/>
    <w:rsid w:val="00A1746B"/>
    <w:rsid w:val="00A17693"/>
    <w:rsid w:val="00A17BA6"/>
    <w:rsid w:val="00A2013A"/>
    <w:rsid w:val="00A20176"/>
    <w:rsid w:val="00A2056F"/>
    <w:rsid w:val="00A207B0"/>
    <w:rsid w:val="00A21D07"/>
    <w:rsid w:val="00A21F40"/>
    <w:rsid w:val="00A224AB"/>
    <w:rsid w:val="00A22978"/>
    <w:rsid w:val="00A22A71"/>
    <w:rsid w:val="00A22E1B"/>
    <w:rsid w:val="00A22F96"/>
    <w:rsid w:val="00A23630"/>
    <w:rsid w:val="00A23653"/>
    <w:rsid w:val="00A23B5C"/>
    <w:rsid w:val="00A23D36"/>
    <w:rsid w:val="00A24180"/>
    <w:rsid w:val="00A24A80"/>
    <w:rsid w:val="00A24A83"/>
    <w:rsid w:val="00A24CF3"/>
    <w:rsid w:val="00A24DFA"/>
    <w:rsid w:val="00A25633"/>
    <w:rsid w:val="00A266DB"/>
    <w:rsid w:val="00A26A01"/>
    <w:rsid w:val="00A26E4C"/>
    <w:rsid w:val="00A272EF"/>
    <w:rsid w:val="00A273A1"/>
    <w:rsid w:val="00A27462"/>
    <w:rsid w:val="00A3039D"/>
    <w:rsid w:val="00A30D9C"/>
    <w:rsid w:val="00A31161"/>
    <w:rsid w:val="00A32054"/>
    <w:rsid w:val="00A3288A"/>
    <w:rsid w:val="00A33296"/>
    <w:rsid w:val="00A33FDA"/>
    <w:rsid w:val="00A342A4"/>
    <w:rsid w:val="00A349EB"/>
    <w:rsid w:val="00A35144"/>
    <w:rsid w:val="00A358A0"/>
    <w:rsid w:val="00A35A00"/>
    <w:rsid w:val="00A35AFD"/>
    <w:rsid w:val="00A35C88"/>
    <w:rsid w:val="00A362F7"/>
    <w:rsid w:val="00A36C2E"/>
    <w:rsid w:val="00A36E82"/>
    <w:rsid w:val="00A37E25"/>
    <w:rsid w:val="00A4061B"/>
    <w:rsid w:val="00A40634"/>
    <w:rsid w:val="00A406BE"/>
    <w:rsid w:val="00A40B77"/>
    <w:rsid w:val="00A41519"/>
    <w:rsid w:val="00A419D1"/>
    <w:rsid w:val="00A41CF8"/>
    <w:rsid w:val="00A428E8"/>
    <w:rsid w:val="00A42A69"/>
    <w:rsid w:val="00A436B2"/>
    <w:rsid w:val="00A437D7"/>
    <w:rsid w:val="00A439D0"/>
    <w:rsid w:val="00A4414C"/>
    <w:rsid w:val="00A44273"/>
    <w:rsid w:val="00A44AE5"/>
    <w:rsid w:val="00A45489"/>
    <w:rsid w:val="00A45A2D"/>
    <w:rsid w:val="00A45BA0"/>
    <w:rsid w:val="00A45C1C"/>
    <w:rsid w:val="00A45EB6"/>
    <w:rsid w:val="00A45EFD"/>
    <w:rsid w:val="00A46858"/>
    <w:rsid w:val="00A46920"/>
    <w:rsid w:val="00A46DA4"/>
    <w:rsid w:val="00A470F5"/>
    <w:rsid w:val="00A472E4"/>
    <w:rsid w:val="00A473C0"/>
    <w:rsid w:val="00A475F8"/>
    <w:rsid w:val="00A4797E"/>
    <w:rsid w:val="00A5093C"/>
    <w:rsid w:val="00A50D7E"/>
    <w:rsid w:val="00A51E98"/>
    <w:rsid w:val="00A51EA2"/>
    <w:rsid w:val="00A52B45"/>
    <w:rsid w:val="00A53139"/>
    <w:rsid w:val="00A5395E"/>
    <w:rsid w:val="00A53AD9"/>
    <w:rsid w:val="00A54104"/>
    <w:rsid w:val="00A54171"/>
    <w:rsid w:val="00A55020"/>
    <w:rsid w:val="00A552ED"/>
    <w:rsid w:val="00A557E6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60731"/>
    <w:rsid w:val="00A60F93"/>
    <w:rsid w:val="00A61096"/>
    <w:rsid w:val="00A61621"/>
    <w:rsid w:val="00A61628"/>
    <w:rsid w:val="00A628F6"/>
    <w:rsid w:val="00A62F1F"/>
    <w:rsid w:val="00A63C61"/>
    <w:rsid w:val="00A63D79"/>
    <w:rsid w:val="00A64240"/>
    <w:rsid w:val="00A64D3A"/>
    <w:rsid w:val="00A6501A"/>
    <w:rsid w:val="00A655E0"/>
    <w:rsid w:val="00A65677"/>
    <w:rsid w:val="00A659EB"/>
    <w:rsid w:val="00A65EC0"/>
    <w:rsid w:val="00A65F51"/>
    <w:rsid w:val="00A66943"/>
    <w:rsid w:val="00A6707B"/>
    <w:rsid w:val="00A6739B"/>
    <w:rsid w:val="00A6789C"/>
    <w:rsid w:val="00A67C5E"/>
    <w:rsid w:val="00A67CD9"/>
    <w:rsid w:val="00A67EE3"/>
    <w:rsid w:val="00A701AF"/>
    <w:rsid w:val="00A70464"/>
    <w:rsid w:val="00A70655"/>
    <w:rsid w:val="00A71231"/>
    <w:rsid w:val="00A71292"/>
    <w:rsid w:val="00A71775"/>
    <w:rsid w:val="00A71778"/>
    <w:rsid w:val="00A71B83"/>
    <w:rsid w:val="00A71F1C"/>
    <w:rsid w:val="00A731EB"/>
    <w:rsid w:val="00A7419C"/>
    <w:rsid w:val="00A748E7"/>
    <w:rsid w:val="00A749F2"/>
    <w:rsid w:val="00A74B29"/>
    <w:rsid w:val="00A74D0F"/>
    <w:rsid w:val="00A74FFC"/>
    <w:rsid w:val="00A75869"/>
    <w:rsid w:val="00A766A7"/>
    <w:rsid w:val="00A76CCB"/>
    <w:rsid w:val="00A7720E"/>
    <w:rsid w:val="00A77419"/>
    <w:rsid w:val="00A77537"/>
    <w:rsid w:val="00A7779D"/>
    <w:rsid w:val="00A7784E"/>
    <w:rsid w:val="00A77866"/>
    <w:rsid w:val="00A77BB2"/>
    <w:rsid w:val="00A8043B"/>
    <w:rsid w:val="00A8056E"/>
    <w:rsid w:val="00A809B0"/>
    <w:rsid w:val="00A81357"/>
    <w:rsid w:val="00A81755"/>
    <w:rsid w:val="00A81780"/>
    <w:rsid w:val="00A81938"/>
    <w:rsid w:val="00A81BF7"/>
    <w:rsid w:val="00A8214D"/>
    <w:rsid w:val="00A82234"/>
    <w:rsid w:val="00A82BE9"/>
    <w:rsid w:val="00A83099"/>
    <w:rsid w:val="00A840AC"/>
    <w:rsid w:val="00A842C2"/>
    <w:rsid w:val="00A84979"/>
    <w:rsid w:val="00A85064"/>
    <w:rsid w:val="00A8520C"/>
    <w:rsid w:val="00A85AD0"/>
    <w:rsid w:val="00A85BB8"/>
    <w:rsid w:val="00A85FD8"/>
    <w:rsid w:val="00A86151"/>
    <w:rsid w:val="00A8628D"/>
    <w:rsid w:val="00A86817"/>
    <w:rsid w:val="00A86CC3"/>
    <w:rsid w:val="00A87406"/>
    <w:rsid w:val="00A878DE"/>
    <w:rsid w:val="00A87927"/>
    <w:rsid w:val="00A90669"/>
    <w:rsid w:val="00A90AE2"/>
    <w:rsid w:val="00A90E19"/>
    <w:rsid w:val="00A90FDA"/>
    <w:rsid w:val="00A91246"/>
    <w:rsid w:val="00A92327"/>
    <w:rsid w:val="00A92505"/>
    <w:rsid w:val="00A926F8"/>
    <w:rsid w:val="00A92EC9"/>
    <w:rsid w:val="00A93C5C"/>
    <w:rsid w:val="00A94013"/>
    <w:rsid w:val="00A94A97"/>
    <w:rsid w:val="00A94AE6"/>
    <w:rsid w:val="00A9569C"/>
    <w:rsid w:val="00A956DC"/>
    <w:rsid w:val="00A95BF5"/>
    <w:rsid w:val="00A96066"/>
    <w:rsid w:val="00A96589"/>
    <w:rsid w:val="00A9686B"/>
    <w:rsid w:val="00A96FCF"/>
    <w:rsid w:val="00A9707A"/>
    <w:rsid w:val="00A97E52"/>
    <w:rsid w:val="00AA0343"/>
    <w:rsid w:val="00AA040E"/>
    <w:rsid w:val="00AA0DC5"/>
    <w:rsid w:val="00AA0F32"/>
    <w:rsid w:val="00AA1691"/>
    <w:rsid w:val="00AA1B3D"/>
    <w:rsid w:val="00AA2260"/>
    <w:rsid w:val="00AA2998"/>
    <w:rsid w:val="00AA2C40"/>
    <w:rsid w:val="00AA43B4"/>
    <w:rsid w:val="00AA44E0"/>
    <w:rsid w:val="00AA456B"/>
    <w:rsid w:val="00AA4732"/>
    <w:rsid w:val="00AA47E0"/>
    <w:rsid w:val="00AA49BD"/>
    <w:rsid w:val="00AA4B2A"/>
    <w:rsid w:val="00AA4DD9"/>
    <w:rsid w:val="00AA54B7"/>
    <w:rsid w:val="00AA5ABD"/>
    <w:rsid w:val="00AA5F19"/>
    <w:rsid w:val="00AA6A4F"/>
    <w:rsid w:val="00AA72B8"/>
    <w:rsid w:val="00AA78B5"/>
    <w:rsid w:val="00AA7FC6"/>
    <w:rsid w:val="00AB17F6"/>
    <w:rsid w:val="00AB212B"/>
    <w:rsid w:val="00AB357D"/>
    <w:rsid w:val="00AB37EE"/>
    <w:rsid w:val="00AB3EDC"/>
    <w:rsid w:val="00AB4754"/>
    <w:rsid w:val="00AB4A13"/>
    <w:rsid w:val="00AB4AAE"/>
    <w:rsid w:val="00AB4BFB"/>
    <w:rsid w:val="00AB5146"/>
    <w:rsid w:val="00AB5368"/>
    <w:rsid w:val="00AB59F2"/>
    <w:rsid w:val="00AB6053"/>
    <w:rsid w:val="00AB6622"/>
    <w:rsid w:val="00AB712F"/>
    <w:rsid w:val="00AB7632"/>
    <w:rsid w:val="00AB7B5F"/>
    <w:rsid w:val="00AB7CD4"/>
    <w:rsid w:val="00AC0550"/>
    <w:rsid w:val="00AC085F"/>
    <w:rsid w:val="00AC1472"/>
    <w:rsid w:val="00AC19C6"/>
    <w:rsid w:val="00AC2485"/>
    <w:rsid w:val="00AC258B"/>
    <w:rsid w:val="00AC2998"/>
    <w:rsid w:val="00AC2AD0"/>
    <w:rsid w:val="00AC2B43"/>
    <w:rsid w:val="00AC2D7E"/>
    <w:rsid w:val="00AC31C3"/>
    <w:rsid w:val="00AC33ED"/>
    <w:rsid w:val="00AC39A2"/>
    <w:rsid w:val="00AC40EC"/>
    <w:rsid w:val="00AC43F8"/>
    <w:rsid w:val="00AC46CF"/>
    <w:rsid w:val="00AC4982"/>
    <w:rsid w:val="00AC5362"/>
    <w:rsid w:val="00AC58A0"/>
    <w:rsid w:val="00AC5953"/>
    <w:rsid w:val="00AC6670"/>
    <w:rsid w:val="00AC76F8"/>
    <w:rsid w:val="00AC7C60"/>
    <w:rsid w:val="00AC7E5A"/>
    <w:rsid w:val="00AD0019"/>
    <w:rsid w:val="00AD0C55"/>
    <w:rsid w:val="00AD0F66"/>
    <w:rsid w:val="00AD11A4"/>
    <w:rsid w:val="00AD139C"/>
    <w:rsid w:val="00AD201F"/>
    <w:rsid w:val="00AD2166"/>
    <w:rsid w:val="00AD2717"/>
    <w:rsid w:val="00AD297A"/>
    <w:rsid w:val="00AD2E4F"/>
    <w:rsid w:val="00AD2FA0"/>
    <w:rsid w:val="00AD3049"/>
    <w:rsid w:val="00AD3105"/>
    <w:rsid w:val="00AD3847"/>
    <w:rsid w:val="00AD3BEA"/>
    <w:rsid w:val="00AD3D81"/>
    <w:rsid w:val="00AD407F"/>
    <w:rsid w:val="00AD456F"/>
    <w:rsid w:val="00AD4653"/>
    <w:rsid w:val="00AD47A8"/>
    <w:rsid w:val="00AD4A59"/>
    <w:rsid w:val="00AD4C5B"/>
    <w:rsid w:val="00AD5379"/>
    <w:rsid w:val="00AD54EC"/>
    <w:rsid w:val="00AD5608"/>
    <w:rsid w:val="00AD582E"/>
    <w:rsid w:val="00AD5AE4"/>
    <w:rsid w:val="00AD5F2C"/>
    <w:rsid w:val="00AD6523"/>
    <w:rsid w:val="00AD6667"/>
    <w:rsid w:val="00AD697A"/>
    <w:rsid w:val="00AD7750"/>
    <w:rsid w:val="00AE051D"/>
    <w:rsid w:val="00AE0C26"/>
    <w:rsid w:val="00AE0C76"/>
    <w:rsid w:val="00AE0D09"/>
    <w:rsid w:val="00AE0ECD"/>
    <w:rsid w:val="00AE1998"/>
    <w:rsid w:val="00AE217D"/>
    <w:rsid w:val="00AE2387"/>
    <w:rsid w:val="00AE23D6"/>
    <w:rsid w:val="00AE242D"/>
    <w:rsid w:val="00AE2579"/>
    <w:rsid w:val="00AE281A"/>
    <w:rsid w:val="00AE2A48"/>
    <w:rsid w:val="00AE2CE6"/>
    <w:rsid w:val="00AE2EB6"/>
    <w:rsid w:val="00AE3BC5"/>
    <w:rsid w:val="00AE4D43"/>
    <w:rsid w:val="00AE5832"/>
    <w:rsid w:val="00AE68EF"/>
    <w:rsid w:val="00AE72F9"/>
    <w:rsid w:val="00AE7327"/>
    <w:rsid w:val="00AE76D4"/>
    <w:rsid w:val="00AE7A29"/>
    <w:rsid w:val="00AE7BA0"/>
    <w:rsid w:val="00AE7C6D"/>
    <w:rsid w:val="00AF0077"/>
    <w:rsid w:val="00AF07E1"/>
    <w:rsid w:val="00AF0A4A"/>
    <w:rsid w:val="00AF0B50"/>
    <w:rsid w:val="00AF0E60"/>
    <w:rsid w:val="00AF10CA"/>
    <w:rsid w:val="00AF1375"/>
    <w:rsid w:val="00AF16AD"/>
    <w:rsid w:val="00AF2074"/>
    <w:rsid w:val="00AF2263"/>
    <w:rsid w:val="00AF22CF"/>
    <w:rsid w:val="00AF2B47"/>
    <w:rsid w:val="00AF2EA1"/>
    <w:rsid w:val="00AF32EA"/>
    <w:rsid w:val="00AF34B3"/>
    <w:rsid w:val="00AF4687"/>
    <w:rsid w:val="00AF4BC2"/>
    <w:rsid w:val="00AF51F2"/>
    <w:rsid w:val="00AF52D8"/>
    <w:rsid w:val="00AF5586"/>
    <w:rsid w:val="00AF5A14"/>
    <w:rsid w:val="00AF5C22"/>
    <w:rsid w:val="00AF62E3"/>
    <w:rsid w:val="00AF6576"/>
    <w:rsid w:val="00AF684C"/>
    <w:rsid w:val="00AF6E23"/>
    <w:rsid w:val="00AF703E"/>
    <w:rsid w:val="00AF7359"/>
    <w:rsid w:val="00AF75BB"/>
    <w:rsid w:val="00AF7833"/>
    <w:rsid w:val="00AF7859"/>
    <w:rsid w:val="00B01719"/>
    <w:rsid w:val="00B0188A"/>
    <w:rsid w:val="00B0192B"/>
    <w:rsid w:val="00B01A30"/>
    <w:rsid w:val="00B02189"/>
    <w:rsid w:val="00B02945"/>
    <w:rsid w:val="00B02C1F"/>
    <w:rsid w:val="00B02D5B"/>
    <w:rsid w:val="00B03B90"/>
    <w:rsid w:val="00B03E07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6308"/>
    <w:rsid w:val="00B06553"/>
    <w:rsid w:val="00B06E80"/>
    <w:rsid w:val="00B100B1"/>
    <w:rsid w:val="00B104E9"/>
    <w:rsid w:val="00B1090D"/>
    <w:rsid w:val="00B10F48"/>
    <w:rsid w:val="00B10F79"/>
    <w:rsid w:val="00B118A8"/>
    <w:rsid w:val="00B11ABF"/>
    <w:rsid w:val="00B11AFD"/>
    <w:rsid w:val="00B121DE"/>
    <w:rsid w:val="00B123CC"/>
    <w:rsid w:val="00B1262F"/>
    <w:rsid w:val="00B1264B"/>
    <w:rsid w:val="00B12776"/>
    <w:rsid w:val="00B129CB"/>
    <w:rsid w:val="00B12AB8"/>
    <w:rsid w:val="00B13A61"/>
    <w:rsid w:val="00B13B76"/>
    <w:rsid w:val="00B14068"/>
    <w:rsid w:val="00B14312"/>
    <w:rsid w:val="00B145A1"/>
    <w:rsid w:val="00B148B2"/>
    <w:rsid w:val="00B14BEB"/>
    <w:rsid w:val="00B15154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11E1"/>
    <w:rsid w:val="00B21741"/>
    <w:rsid w:val="00B21C01"/>
    <w:rsid w:val="00B21C23"/>
    <w:rsid w:val="00B21FF1"/>
    <w:rsid w:val="00B222D2"/>
    <w:rsid w:val="00B22E1E"/>
    <w:rsid w:val="00B23532"/>
    <w:rsid w:val="00B23C20"/>
    <w:rsid w:val="00B23D2B"/>
    <w:rsid w:val="00B242C4"/>
    <w:rsid w:val="00B24308"/>
    <w:rsid w:val="00B245F3"/>
    <w:rsid w:val="00B246E8"/>
    <w:rsid w:val="00B24D34"/>
    <w:rsid w:val="00B2534C"/>
    <w:rsid w:val="00B258E6"/>
    <w:rsid w:val="00B26451"/>
    <w:rsid w:val="00B26470"/>
    <w:rsid w:val="00B26812"/>
    <w:rsid w:val="00B26BB1"/>
    <w:rsid w:val="00B26F4E"/>
    <w:rsid w:val="00B27EE8"/>
    <w:rsid w:val="00B30365"/>
    <w:rsid w:val="00B30E4B"/>
    <w:rsid w:val="00B3130F"/>
    <w:rsid w:val="00B31585"/>
    <w:rsid w:val="00B31792"/>
    <w:rsid w:val="00B31895"/>
    <w:rsid w:val="00B31DAC"/>
    <w:rsid w:val="00B3249C"/>
    <w:rsid w:val="00B326F8"/>
    <w:rsid w:val="00B3270C"/>
    <w:rsid w:val="00B32854"/>
    <w:rsid w:val="00B3375F"/>
    <w:rsid w:val="00B33DCC"/>
    <w:rsid w:val="00B34D0B"/>
    <w:rsid w:val="00B34EAA"/>
    <w:rsid w:val="00B34F6A"/>
    <w:rsid w:val="00B350B8"/>
    <w:rsid w:val="00B351EA"/>
    <w:rsid w:val="00B35C24"/>
    <w:rsid w:val="00B35C53"/>
    <w:rsid w:val="00B360A2"/>
    <w:rsid w:val="00B36153"/>
    <w:rsid w:val="00B369B8"/>
    <w:rsid w:val="00B36CDD"/>
    <w:rsid w:val="00B36F19"/>
    <w:rsid w:val="00B37190"/>
    <w:rsid w:val="00B37AF2"/>
    <w:rsid w:val="00B37CAA"/>
    <w:rsid w:val="00B40A7D"/>
    <w:rsid w:val="00B40E50"/>
    <w:rsid w:val="00B4153E"/>
    <w:rsid w:val="00B4192F"/>
    <w:rsid w:val="00B419B0"/>
    <w:rsid w:val="00B41DEC"/>
    <w:rsid w:val="00B42712"/>
    <w:rsid w:val="00B42B3B"/>
    <w:rsid w:val="00B4304D"/>
    <w:rsid w:val="00B43529"/>
    <w:rsid w:val="00B435B8"/>
    <w:rsid w:val="00B43604"/>
    <w:rsid w:val="00B437E8"/>
    <w:rsid w:val="00B4439B"/>
    <w:rsid w:val="00B44AD3"/>
    <w:rsid w:val="00B44C9F"/>
    <w:rsid w:val="00B44E98"/>
    <w:rsid w:val="00B4504A"/>
    <w:rsid w:val="00B4505D"/>
    <w:rsid w:val="00B45605"/>
    <w:rsid w:val="00B45ECA"/>
    <w:rsid w:val="00B4621A"/>
    <w:rsid w:val="00B46354"/>
    <w:rsid w:val="00B4642E"/>
    <w:rsid w:val="00B479BC"/>
    <w:rsid w:val="00B479C0"/>
    <w:rsid w:val="00B500EB"/>
    <w:rsid w:val="00B50418"/>
    <w:rsid w:val="00B50518"/>
    <w:rsid w:val="00B505F5"/>
    <w:rsid w:val="00B50C36"/>
    <w:rsid w:val="00B50D2B"/>
    <w:rsid w:val="00B513E3"/>
    <w:rsid w:val="00B514D5"/>
    <w:rsid w:val="00B5199C"/>
    <w:rsid w:val="00B51B9F"/>
    <w:rsid w:val="00B52193"/>
    <w:rsid w:val="00B52846"/>
    <w:rsid w:val="00B539EE"/>
    <w:rsid w:val="00B53A17"/>
    <w:rsid w:val="00B5401B"/>
    <w:rsid w:val="00B55A1F"/>
    <w:rsid w:val="00B55CED"/>
    <w:rsid w:val="00B55D90"/>
    <w:rsid w:val="00B55F07"/>
    <w:rsid w:val="00B561CD"/>
    <w:rsid w:val="00B5673A"/>
    <w:rsid w:val="00B56803"/>
    <w:rsid w:val="00B56E36"/>
    <w:rsid w:val="00B56FD3"/>
    <w:rsid w:val="00B573B9"/>
    <w:rsid w:val="00B57C23"/>
    <w:rsid w:val="00B57DD7"/>
    <w:rsid w:val="00B60812"/>
    <w:rsid w:val="00B609CF"/>
    <w:rsid w:val="00B60FD1"/>
    <w:rsid w:val="00B611A0"/>
    <w:rsid w:val="00B623A5"/>
    <w:rsid w:val="00B62E06"/>
    <w:rsid w:val="00B62F42"/>
    <w:rsid w:val="00B63167"/>
    <w:rsid w:val="00B633FC"/>
    <w:rsid w:val="00B63415"/>
    <w:rsid w:val="00B6376A"/>
    <w:rsid w:val="00B63787"/>
    <w:rsid w:val="00B63E9A"/>
    <w:rsid w:val="00B64610"/>
    <w:rsid w:val="00B64E0B"/>
    <w:rsid w:val="00B6512B"/>
    <w:rsid w:val="00B65664"/>
    <w:rsid w:val="00B65D96"/>
    <w:rsid w:val="00B6617E"/>
    <w:rsid w:val="00B66255"/>
    <w:rsid w:val="00B665F6"/>
    <w:rsid w:val="00B6723E"/>
    <w:rsid w:val="00B677AD"/>
    <w:rsid w:val="00B67F25"/>
    <w:rsid w:val="00B70A89"/>
    <w:rsid w:val="00B70E32"/>
    <w:rsid w:val="00B70ED6"/>
    <w:rsid w:val="00B7200E"/>
    <w:rsid w:val="00B7240E"/>
    <w:rsid w:val="00B727E4"/>
    <w:rsid w:val="00B7320E"/>
    <w:rsid w:val="00B7330C"/>
    <w:rsid w:val="00B73F41"/>
    <w:rsid w:val="00B74057"/>
    <w:rsid w:val="00B74B04"/>
    <w:rsid w:val="00B74BA6"/>
    <w:rsid w:val="00B7628C"/>
    <w:rsid w:val="00B76E8D"/>
    <w:rsid w:val="00B77287"/>
    <w:rsid w:val="00B773AA"/>
    <w:rsid w:val="00B77871"/>
    <w:rsid w:val="00B8068E"/>
    <w:rsid w:val="00B8076D"/>
    <w:rsid w:val="00B807A8"/>
    <w:rsid w:val="00B8089F"/>
    <w:rsid w:val="00B81789"/>
    <w:rsid w:val="00B823DF"/>
    <w:rsid w:val="00B82AC1"/>
    <w:rsid w:val="00B831F2"/>
    <w:rsid w:val="00B83302"/>
    <w:rsid w:val="00B83767"/>
    <w:rsid w:val="00B83B27"/>
    <w:rsid w:val="00B84CB1"/>
    <w:rsid w:val="00B84D3A"/>
    <w:rsid w:val="00B84EAC"/>
    <w:rsid w:val="00B8520A"/>
    <w:rsid w:val="00B8560A"/>
    <w:rsid w:val="00B86197"/>
    <w:rsid w:val="00B86324"/>
    <w:rsid w:val="00B864A3"/>
    <w:rsid w:val="00B86E4B"/>
    <w:rsid w:val="00B873E3"/>
    <w:rsid w:val="00B87635"/>
    <w:rsid w:val="00B87999"/>
    <w:rsid w:val="00B90411"/>
    <w:rsid w:val="00B910C3"/>
    <w:rsid w:val="00B9129B"/>
    <w:rsid w:val="00B916A4"/>
    <w:rsid w:val="00B916CA"/>
    <w:rsid w:val="00B92443"/>
    <w:rsid w:val="00B92789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74C"/>
    <w:rsid w:val="00B95CDC"/>
    <w:rsid w:val="00B96936"/>
    <w:rsid w:val="00B96E6D"/>
    <w:rsid w:val="00B96F22"/>
    <w:rsid w:val="00B971D9"/>
    <w:rsid w:val="00B971DD"/>
    <w:rsid w:val="00B97770"/>
    <w:rsid w:val="00B97FF0"/>
    <w:rsid w:val="00BA0244"/>
    <w:rsid w:val="00BA02E9"/>
    <w:rsid w:val="00BA0577"/>
    <w:rsid w:val="00BA0861"/>
    <w:rsid w:val="00BA0D78"/>
    <w:rsid w:val="00BA0DB3"/>
    <w:rsid w:val="00BA1211"/>
    <w:rsid w:val="00BA12D4"/>
    <w:rsid w:val="00BA148F"/>
    <w:rsid w:val="00BA1934"/>
    <w:rsid w:val="00BA1FE0"/>
    <w:rsid w:val="00BA209B"/>
    <w:rsid w:val="00BA26A3"/>
    <w:rsid w:val="00BA28A3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19"/>
    <w:rsid w:val="00BA5DD6"/>
    <w:rsid w:val="00BA5F9A"/>
    <w:rsid w:val="00BA6195"/>
    <w:rsid w:val="00BA654E"/>
    <w:rsid w:val="00BA6789"/>
    <w:rsid w:val="00BA6E7C"/>
    <w:rsid w:val="00BA6F76"/>
    <w:rsid w:val="00BA73D8"/>
    <w:rsid w:val="00BA7AA2"/>
    <w:rsid w:val="00BA7D33"/>
    <w:rsid w:val="00BB0438"/>
    <w:rsid w:val="00BB0449"/>
    <w:rsid w:val="00BB04C8"/>
    <w:rsid w:val="00BB0780"/>
    <w:rsid w:val="00BB0A6F"/>
    <w:rsid w:val="00BB1B80"/>
    <w:rsid w:val="00BB1E9E"/>
    <w:rsid w:val="00BB2324"/>
    <w:rsid w:val="00BB25F9"/>
    <w:rsid w:val="00BB2909"/>
    <w:rsid w:val="00BB2B46"/>
    <w:rsid w:val="00BB2ED5"/>
    <w:rsid w:val="00BB310C"/>
    <w:rsid w:val="00BB393C"/>
    <w:rsid w:val="00BB3B6D"/>
    <w:rsid w:val="00BB3EFC"/>
    <w:rsid w:val="00BB41FD"/>
    <w:rsid w:val="00BB46DB"/>
    <w:rsid w:val="00BB47F3"/>
    <w:rsid w:val="00BB4AC2"/>
    <w:rsid w:val="00BB4C4B"/>
    <w:rsid w:val="00BB4D42"/>
    <w:rsid w:val="00BB5304"/>
    <w:rsid w:val="00BB54EF"/>
    <w:rsid w:val="00BB5E1B"/>
    <w:rsid w:val="00BB5F68"/>
    <w:rsid w:val="00BB65EB"/>
    <w:rsid w:val="00BB6F1B"/>
    <w:rsid w:val="00BB7731"/>
    <w:rsid w:val="00BB7B69"/>
    <w:rsid w:val="00BB7CF6"/>
    <w:rsid w:val="00BC004D"/>
    <w:rsid w:val="00BC00F1"/>
    <w:rsid w:val="00BC025C"/>
    <w:rsid w:val="00BC0433"/>
    <w:rsid w:val="00BC08C2"/>
    <w:rsid w:val="00BC1716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D6A"/>
    <w:rsid w:val="00BC5F18"/>
    <w:rsid w:val="00BC5F58"/>
    <w:rsid w:val="00BC63D7"/>
    <w:rsid w:val="00BC6808"/>
    <w:rsid w:val="00BC6D5C"/>
    <w:rsid w:val="00BC7370"/>
    <w:rsid w:val="00BC775A"/>
    <w:rsid w:val="00BC7F52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E94"/>
    <w:rsid w:val="00BD3EEF"/>
    <w:rsid w:val="00BD42E7"/>
    <w:rsid w:val="00BD4ACE"/>
    <w:rsid w:val="00BD4D03"/>
    <w:rsid w:val="00BD5774"/>
    <w:rsid w:val="00BD5C4B"/>
    <w:rsid w:val="00BD5F03"/>
    <w:rsid w:val="00BD6011"/>
    <w:rsid w:val="00BD671A"/>
    <w:rsid w:val="00BD6C4C"/>
    <w:rsid w:val="00BD6C55"/>
    <w:rsid w:val="00BD7257"/>
    <w:rsid w:val="00BD7838"/>
    <w:rsid w:val="00BD7AD4"/>
    <w:rsid w:val="00BD7C07"/>
    <w:rsid w:val="00BD7D64"/>
    <w:rsid w:val="00BE0057"/>
    <w:rsid w:val="00BE1108"/>
    <w:rsid w:val="00BE136B"/>
    <w:rsid w:val="00BE16FD"/>
    <w:rsid w:val="00BE1CC5"/>
    <w:rsid w:val="00BE2178"/>
    <w:rsid w:val="00BE290B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B81"/>
    <w:rsid w:val="00BE6DB0"/>
    <w:rsid w:val="00BE7A81"/>
    <w:rsid w:val="00BE7D2A"/>
    <w:rsid w:val="00BE7EFF"/>
    <w:rsid w:val="00BF0272"/>
    <w:rsid w:val="00BF0BA3"/>
    <w:rsid w:val="00BF1E23"/>
    <w:rsid w:val="00BF2101"/>
    <w:rsid w:val="00BF27C1"/>
    <w:rsid w:val="00BF281A"/>
    <w:rsid w:val="00BF30E1"/>
    <w:rsid w:val="00BF3B9E"/>
    <w:rsid w:val="00BF3EAE"/>
    <w:rsid w:val="00BF4532"/>
    <w:rsid w:val="00BF4761"/>
    <w:rsid w:val="00BF479D"/>
    <w:rsid w:val="00BF4B75"/>
    <w:rsid w:val="00BF4BFA"/>
    <w:rsid w:val="00BF5A49"/>
    <w:rsid w:val="00BF5B19"/>
    <w:rsid w:val="00BF5C3A"/>
    <w:rsid w:val="00BF626B"/>
    <w:rsid w:val="00BF63CC"/>
    <w:rsid w:val="00BF6749"/>
    <w:rsid w:val="00BF6DB6"/>
    <w:rsid w:val="00BF778A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977"/>
    <w:rsid w:val="00C01A15"/>
    <w:rsid w:val="00C0264B"/>
    <w:rsid w:val="00C02B18"/>
    <w:rsid w:val="00C02E98"/>
    <w:rsid w:val="00C032C6"/>
    <w:rsid w:val="00C036E8"/>
    <w:rsid w:val="00C03A36"/>
    <w:rsid w:val="00C0410E"/>
    <w:rsid w:val="00C042CF"/>
    <w:rsid w:val="00C04457"/>
    <w:rsid w:val="00C046F0"/>
    <w:rsid w:val="00C04A68"/>
    <w:rsid w:val="00C04D85"/>
    <w:rsid w:val="00C04D8D"/>
    <w:rsid w:val="00C04E6F"/>
    <w:rsid w:val="00C0509E"/>
    <w:rsid w:val="00C05729"/>
    <w:rsid w:val="00C064A9"/>
    <w:rsid w:val="00C064D5"/>
    <w:rsid w:val="00C067E3"/>
    <w:rsid w:val="00C06E9E"/>
    <w:rsid w:val="00C07246"/>
    <w:rsid w:val="00C07A6D"/>
    <w:rsid w:val="00C108BE"/>
    <w:rsid w:val="00C10CF4"/>
    <w:rsid w:val="00C10F62"/>
    <w:rsid w:val="00C119A3"/>
    <w:rsid w:val="00C12062"/>
    <w:rsid w:val="00C128B2"/>
    <w:rsid w:val="00C12DF4"/>
    <w:rsid w:val="00C1355E"/>
    <w:rsid w:val="00C13C65"/>
    <w:rsid w:val="00C13C72"/>
    <w:rsid w:val="00C13CCD"/>
    <w:rsid w:val="00C13FFC"/>
    <w:rsid w:val="00C14A03"/>
    <w:rsid w:val="00C14CDF"/>
    <w:rsid w:val="00C152F0"/>
    <w:rsid w:val="00C15432"/>
    <w:rsid w:val="00C156C5"/>
    <w:rsid w:val="00C15A31"/>
    <w:rsid w:val="00C15DDC"/>
    <w:rsid w:val="00C1661E"/>
    <w:rsid w:val="00C16FAA"/>
    <w:rsid w:val="00C17C4F"/>
    <w:rsid w:val="00C17C6E"/>
    <w:rsid w:val="00C17FD0"/>
    <w:rsid w:val="00C20018"/>
    <w:rsid w:val="00C20441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EC1"/>
    <w:rsid w:val="00C244C0"/>
    <w:rsid w:val="00C244EB"/>
    <w:rsid w:val="00C24561"/>
    <w:rsid w:val="00C248F6"/>
    <w:rsid w:val="00C24DE4"/>
    <w:rsid w:val="00C24EE9"/>
    <w:rsid w:val="00C25B93"/>
    <w:rsid w:val="00C25E00"/>
    <w:rsid w:val="00C260DF"/>
    <w:rsid w:val="00C26152"/>
    <w:rsid w:val="00C26655"/>
    <w:rsid w:val="00C26662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1BD"/>
    <w:rsid w:val="00C31220"/>
    <w:rsid w:val="00C31294"/>
    <w:rsid w:val="00C32089"/>
    <w:rsid w:val="00C32AEA"/>
    <w:rsid w:val="00C32B69"/>
    <w:rsid w:val="00C32D4F"/>
    <w:rsid w:val="00C32F44"/>
    <w:rsid w:val="00C34844"/>
    <w:rsid w:val="00C3487D"/>
    <w:rsid w:val="00C34A03"/>
    <w:rsid w:val="00C34A37"/>
    <w:rsid w:val="00C34E79"/>
    <w:rsid w:val="00C34F4C"/>
    <w:rsid w:val="00C34FD6"/>
    <w:rsid w:val="00C359D8"/>
    <w:rsid w:val="00C35C97"/>
    <w:rsid w:val="00C35D61"/>
    <w:rsid w:val="00C36511"/>
    <w:rsid w:val="00C36BB5"/>
    <w:rsid w:val="00C37959"/>
    <w:rsid w:val="00C401AB"/>
    <w:rsid w:val="00C4060D"/>
    <w:rsid w:val="00C40DB8"/>
    <w:rsid w:val="00C40EED"/>
    <w:rsid w:val="00C410A1"/>
    <w:rsid w:val="00C41818"/>
    <w:rsid w:val="00C41A0A"/>
    <w:rsid w:val="00C41E8F"/>
    <w:rsid w:val="00C41E9A"/>
    <w:rsid w:val="00C4202A"/>
    <w:rsid w:val="00C422D9"/>
    <w:rsid w:val="00C427A9"/>
    <w:rsid w:val="00C42B61"/>
    <w:rsid w:val="00C42CDA"/>
    <w:rsid w:val="00C42E34"/>
    <w:rsid w:val="00C4371E"/>
    <w:rsid w:val="00C4391C"/>
    <w:rsid w:val="00C43A38"/>
    <w:rsid w:val="00C43A98"/>
    <w:rsid w:val="00C4509B"/>
    <w:rsid w:val="00C45610"/>
    <w:rsid w:val="00C459DD"/>
    <w:rsid w:val="00C46892"/>
    <w:rsid w:val="00C46908"/>
    <w:rsid w:val="00C4722A"/>
    <w:rsid w:val="00C476EF"/>
    <w:rsid w:val="00C47751"/>
    <w:rsid w:val="00C47A85"/>
    <w:rsid w:val="00C47B45"/>
    <w:rsid w:val="00C47CF5"/>
    <w:rsid w:val="00C5033C"/>
    <w:rsid w:val="00C50565"/>
    <w:rsid w:val="00C51182"/>
    <w:rsid w:val="00C514AE"/>
    <w:rsid w:val="00C5150D"/>
    <w:rsid w:val="00C51B5D"/>
    <w:rsid w:val="00C51C1D"/>
    <w:rsid w:val="00C51E3B"/>
    <w:rsid w:val="00C52173"/>
    <w:rsid w:val="00C5338E"/>
    <w:rsid w:val="00C53469"/>
    <w:rsid w:val="00C535AA"/>
    <w:rsid w:val="00C53696"/>
    <w:rsid w:val="00C53CEC"/>
    <w:rsid w:val="00C53D17"/>
    <w:rsid w:val="00C54106"/>
    <w:rsid w:val="00C54145"/>
    <w:rsid w:val="00C54239"/>
    <w:rsid w:val="00C54907"/>
    <w:rsid w:val="00C5574F"/>
    <w:rsid w:val="00C55F6B"/>
    <w:rsid w:val="00C5624F"/>
    <w:rsid w:val="00C56296"/>
    <w:rsid w:val="00C566CB"/>
    <w:rsid w:val="00C5696E"/>
    <w:rsid w:val="00C57330"/>
    <w:rsid w:val="00C57D5B"/>
    <w:rsid w:val="00C60062"/>
    <w:rsid w:val="00C60447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62E3"/>
    <w:rsid w:val="00C666E4"/>
    <w:rsid w:val="00C66997"/>
    <w:rsid w:val="00C67442"/>
    <w:rsid w:val="00C67C53"/>
    <w:rsid w:val="00C67F42"/>
    <w:rsid w:val="00C7014D"/>
    <w:rsid w:val="00C70A03"/>
    <w:rsid w:val="00C70E1F"/>
    <w:rsid w:val="00C70F9C"/>
    <w:rsid w:val="00C71095"/>
    <w:rsid w:val="00C71F1D"/>
    <w:rsid w:val="00C71F9E"/>
    <w:rsid w:val="00C7237D"/>
    <w:rsid w:val="00C727EA"/>
    <w:rsid w:val="00C72849"/>
    <w:rsid w:val="00C72C3D"/>
    <w:rsid w:val="00C73167"/>
    <w:rsid w:val="00C73516"/>
    <w:rsid w:val="00C7356A"/>
    <w:rsid w:val="00C73604"/>
    <w:rsid w:val="00C73953"/>
    <w:rsid w:val="00C73C3A"/>
    <w:rsid w:val="00C74165"/>
    <w:rsid w:val="00C74254"/>
    <w:rsid w:val="00C74D88"/>
    <w:rsid w:val="00C7524D"/>
    <w:rsid w:val="00C75285"/>
    <w:rsid w:val="00C75575"/>
    <w:rsid w:val="00C75899"/>
    <w:rsid w:val="00C767D5"/>
    <w:rsid w:val="00C76989"/>
    <w:rsid w:val="00C76FEE"/>
    <w:rsid w:val="00C77319"/>
    <w:rsid w:val="00C773FC"/>
    <w:rsid w:val="00C77957"/>
    <w:rsid w:val="00C77A75"/>
    <w:rsid w:val="00C77C67"/>
    <w:rsid w:val="00C77EFB"/>
    <w:rsid w:val="00C8081F"/>
    <w:rsid w:val="00C80859"/>
    <w:rsid w:val="00C80982"/>
    <w:rsid w:val="00C80F53"/>
    <w:rsid w:val="00C81810"/>
    <w:rsid w:val="00C819E7"/>
    <w:rsid w:val="00C81C20"/>
    <w:rsid w:val="00C82525"/>
    <w:rsid w:val="00C8274B"/>
    <w:rsid w:val="00C82813"/>
    <w:rsid w:val="00C82DC8"/>
    <w:rsid w:val="00C8310C"/>
    <w:rsid w:val="00C8354C"/>
    <w:rsid w:val="00C83674"/>
    <w:rsid w:val="00C83C85"/>
    <w:rsid w:val="00C83F06"/>
    <w:rsid w:val="00C846E0"/>
    <w:rsid w:val="00C847A6"/>
    <w:rsid w:val="00C84F03"/>
    <w:rsid w:val="00C85232"/>
    <w:rsid w:val="00C855AC"/>
    <w:rsid w:val="00C86057"/>
    <w:rsid w:val="00C86C3D"/>
    <w:rsid w:val="00C86E0C"/>
    <w:rsid w:val="00C8712D"/>
    <w:rsid w:val="00C87564"/>
    <w:rsid w:val="00C875F2"/>
    <w:rsid w:val="00C87738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52"/>
    <w:rsid w:val="00C95592"/>
    <w:rsid w:val="00C95622"/>
    <w:rsid w:val="00C96130"/>
    <w:rsid w:val="00C96378"/>
    <w:rsid w:val="00C96A34"/>
    <w:rsid w:val="00C96CD4"/>
    <w:rsid w:val="00C9720C"/>
    <w:rsid w:val="00C9744C"/>
    <w:rsid w:val="00C977DA"/>
    <w:rsid w:val="00CA0079"/>
    <w:rsid w:val="00CA04B4"/>
    <w:rsid w:val="00CA10A7"/>
    <w:rsid w:val="00CA121B"/>
    <w:rsid w:val="00CA1268"/>
    <w:rsid w:val="00CA2668"/>
    <w:rsid w:val="00CA2E2D"/>
    <w:rsid w:val="00CA3160"/>
    <w:rsid w:val="00CA3302"/>
    <w:rsid w:val="00CA337B"/>
    <w:rsid w:val="00CA36C2"/>
    <w:rsid w:val="00CA3E8A"/>
    <w:rsid w:val="00CA41EC"/>
    <w:rsid w:val="00CA42F3"/>
    <w:rsid w:val="00CA479A"/>
    <w:rsid w:val="00CA4A14"/>
    <w:rsid w:val="00CA4C6D"/>
    <w:rsid w:val="00CA5AA0"/>
    <w:rsid w:val="00CA600D"/>
    <w:rsid w:val="00CA62A5"/>
    <w:rsid w:val="00CA661D"/>
    <w:rsid w:val="00CA6EBB"/>
    <w:rsid w:val="00CA72F8"/>
    <w:rsid w:val="00CA7423"/>
    <w:rsid w:val="00CA752D"/>
    <w:rsid w:val="00CA76EB"/>
    <w:rsid w:val="00CA7A16"/>
    <w:rsid w:val="00CB063F"/>
    <w:rsid w:val="00CB0B11"/>
    <w:rsid w:val="00CB1AB6"/>
    <w:rsid w:val="00CB1E1F"/>
    <w:rsid w:val="00CB2CF0"/>
    <w:rsid w:val="00CB2F82"/>
    <w:rsid w:val="00CB31EB"/>
    <w:rsid w:val="00CB35C9"/>
    <w:rsid w:val="00CB3835"/>
    <w:rsid w:val="00CB40CB"/>
    <w:rsid w:val="00CB47FD"/>
    <w:rsid w:val="00CB49DD"/>
    <w:rsid w:val="00CB5B8C"/>
    <w:rsid w:val="00CB619D"/>
    <w:rsid w:val="00CB61D7"/>
    <w:rsid w:val="00CB65C2"/>
    <w:rsid w:val="00CB663A"/>
    <w:rsid w:val="00CB6963"/>
    <w:rsid w:val="00CC01FD"/>
    <w:rsid w:val="00CC0B92"/>
    <w:rsid w:val="00CC0F67"/>
    <w:rsid w:val="00CC15C3"/>
    <w:rsid w:val="00CC1BB9"/>
    <w:rsid w:val="00CC2277"/>
    <w:rsid w:val="00CC270F"/>
    <w:rsid w:val="00CC288E"/>
    <w:rsid w:val="00CC2ACE"/>
    <w:rsid w:val="00CC34FB"/>
    <w:rsid w:val="00CC3CF0"/>
    <w:rsid w:val="00CC3CF4"/>
    <w:rsid w:val="00CC3E6C"/>
    <w:rsid w:val="00CC45A1"/>
    <w:rsid w:val="00CC4730"/>
    <w:rsid w:val="00CC4C50"/>
    <w:rsid w:val="00CC51B8"/>
    <w:rsid w:val="00CC5B51"/>
    <w:rsid w:val="00CC5C50"/>
    <w:rsid w:val="00CC6673"/>
    <w:rsid w:val="00CC6955"/>
    <w:rsid w:val="00CC6B47"/>
    <w:rsid w:val="00CC768F"/>
    <w:rsid w:val="00CC7A6A"/>
    <w:rsid w:val="00CC7F0C"/>
    <w:rsid w:val="00CD0161"/>
    <w:rsid w:val="00CD086B"/>
    <w:rsid w:val="00CD0AFB"/>
    <w:rsid w:val="00CD0FA6"/>
    <w:rsid w:val="00CD1140"/>
    <w:rsid w:val="00CD1846"/>
    <w:rsid w:val="00CD1ED9"/>
    <w:rsid w:val="00CD23C6"/>
    <w:rsid w:val="00CD24F4"/>
    <w:rsid w:val="00CD29DC"/>
    <w:rsid w:val="00CD3295"/>
    <w:rsid w:val="00CD38F7"/>
    <w:rsid w:val="00CD3A81"/>
    <w:rsid w:val="00CD3B8A"/>
    <w:rsid w:val="00CD3E27"/>
    <w:rsid w:val="00CD4EC7"/>
    <w:rsid w:val="00CD5499"/>
    <w:rsid w:val="00CD59CE"/>
    <w:rsid w:val="00CD5AEB"/>
    <w:rsid w:val="00CD5E62"/>
    <w:rsid w:val="00CD7083"/>
    <w:rsid w:val="00CD7649"/>
    <w:rsid w:val="00CD7D09"/>
    <w:rsid w:val="00CD7E78"/>
    <w:rsid w:val="00CE0584"/>
    <w:rsid w:val="00CE119C"/>
    <w:rsid w:val="00CE1235"/>
    <w:rsid w:val="00CE158B"/>
    <w:rsid w:val="00CE1593"/>
    <w:rsid w:val="00CE17B4"/>
    <w:rsid w:val="00CE1CB7"/>
    <w:rsid w:val="00CE20DB"/>
    <w:rsid w:val="00CE21B6"/>
    <w:rsid w:val="00CE2B1F"/>
    <w:rsid w:val="00CE2E91"/>
    <w:rsid w:val="00CE387C"/>
    <w:rsid w:val="00CE38A4"/>
    <w:rsid w:val="00CE464C"/>
    <w:rsid w:val="00CE4B49"/>
    <w:rsid w:val="00CE4E41"/>
    <w:rsid w:val="00CE5109"/>
    <w:rsid w:val="00CE5234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AA7"/>
    <w:rsid w:val="00CF0FCF"/>
    <w:rsid w:val="00CF0FF9"/>
    <w:rsid w:val="00CF1199"/>
    <w:rsid w:val="00CF215D"/>
    <w:rsid w:val="00CF220C"/>
    <w:rsid w:val="00CF238F"/>
    <w:rsid w:val="00CF3BA9"/>
    <w:rsid w:val="00CF4112"/>
    <w:rsid w:val="00CF43F9"/>
    <w:rsid w:val="00CF45AD"/>
    <w:rsid w:val="00CF45B0"/>
    <w:rsid w:val="00CF48CF"/>
    <w:rsid w:val="00CF4A29"/>
    <w:rsid w:val="00CF50A5"/>
    <w:rsid w:val="00CF5284"/>
    <w:rsid w:val="00CF5291"/>
    <w:rsid w:val="00CF5B87"/>
    <w:rsid w:val="00CF5E17"/>
    <w:rsid w:val="00CF6155"/>
    <w:rsid w:val="00CF6644"/>
    <w:rsid w:val="00CF6B4D"/>
    <w:rsid w:val="00CF6D01"/>
    <w:rsid w:val="00CF7A20"/>
    <w:rsid w:val="00CF7C5A"/>
    <w:rsid w:val="00D00147"/>
    <w:rsid w:val="00D005E0"/>
    <w:rsid w:val="00D008E1"/>
    <w:rsid w:val="00D01649"/>
    <w:rsid w:val="00D018C7"/>
    <w:rsid w:val="00D01B18"/>
    <w:rsid w:val="00D0274C"/>
    <w:rsid w:val="00D0305E"/>
    <w:rsid w:val="00D03158"/>
    <w:rsid w:val="00D037DE"/>
    <w:rsid w:val="00D038E8"/>
    <w:rsid w:val="00D03CD4"/>
    <w:rsid w:val="00D0445B"/>
    <w:rsid w:val="00D04BB3"/>
    <w:rsid w:val="00D04F5B"/>
    <w:rsid w:val="00D05725"/>
    <w:rsid w:val="00D0601C"/>
    <w:rsid w:val="00D06EA4"/>
    <w:rsid w:val="00D07691"/>
    <w:rsid w:val="00D0790E"/>
    <w:rsid w:val="00D108D0"/>
    <w:rsid w:val="00D10978"/>
    <w:rsid w:val="00D11386"/>
    <w:rsid w:val="00D11C81"/>
    <w:rsid w:val="00D12B13"/>
    <w:rsid w:val="00D12E98"/>
    <w:rsid w:val="00D1306B"/>
    <w:rsid w:val="00D13124"/>
    <w:rsid w:val="00D133AE"/>
    <w:rsid w:val="00D137A5"/>
    <w:rsid w:val="00D1384A"/>
    <w:rsid w:val="00D13894"/>
    <w:rsid w:val="00D13FE9"/>
    <w:rsid w:val="00D14139"/>
    <w:rsid w:val="00D143E1"/>
    <w:rsid w:val="00D1447B"/>
    <w:rsid w:val="00D144A4"/>
    <w:rsid w:val="00D14504"/>
    <w:rsid w:val="00D146CD"/>
    <w:rsid w:val="00D14AED"/>
    <w:rsid w:val="00D14DC0"/>
    <w:rsid w:val="00D14DF0"/>
    <w:rsid w:val="00D15279"/>
    <w:rsid w:val="00D1555E"/>
    <w:rsid w:val="00D15F1F"/>
    <w:rsid w:val="00D15F30"/>
    <w:rsid w:val="00D1622C"/>
    <w:rsid w:val="00D1627C"/>
    <w:rsid w:val="00D1636C"/>
    <w:rsid w:val="00D16CBC"/>
    <w:rsid w:val="00D17A37"/>
    <w:rsid w:val="00D20D25"/>
    <w:rsid w:val="00D21204"/>
    <w:rsid w:val="00D222B8"/>
    <w:rsid w:val="00D22B11"/>
    <w:rsid w:val="00D22D5D"/>
    <w:rsid w:val="00D22EA0"/>
    <w:rsid w:val="00D232F3"/>
    <w:rsid w:val="00D2360E"/>
    <w:rsid w:val="00D236F5"/>
    <w:rsid w:val="00D23B84"/>
    <w:rsid w:val="00D2407F"/>
    <w:rsid w:val="00D24238"/>
    <w:rsid w:val="00D24262"/>
    <w:rsid w:val="00D24933"/>
    <w:rsid w:val="00D24C57"/>
    <w:rsid w:val="00D24DAA"/>
    <w:rsid w:val="00D24FF5"/>
    <w:rsid w:val="00D253E5"/>
    <w:rsid w:val="00D2546E"/>
    <w:rsid w:val="00D25D6E"/>
    <w:rsid w:val="00D26150"/>
    <w:rsid w:val="00D26952"/>
    <w:rsid w:val="00D26F73"/>
    <w:rsid w:val="00D270A2"/>
    <w:rsid w:val="00D27180"/>
    <w:rsid w:val="00D2771D"/>
    <w:rsid w:val="00D27DF1"/>
    <w:rsid w:val="00D3015F"/>
    <w:rsid w:val="00D3026F"/>
    <w:rsid w:val="00D303E8"/>
    <w:rsid w:val="00D30B86"/>
    <w:rsid w:val="00D312D1"/>
    <w:rsid w:val="00D31E70"/>
    <w:rsid w:val="00D32867"/>
    <w:rsid w:val="00D3291D"/>
    <w:rsid w:val="00D33279"/>
    <w:rsid w:val="00D338E5"/>
    <w:rsid w:val="00D33B67"/>
    <w:rsid w:val="00D33C17"/>
    <w:rsid w:val="00D33E9D"/>
    <w:rsid w:val="00D34167"/>
    <w:rsid w:val="00D345D9"/>
    <w:rsid w:val="00D34A41"/>
    <w:rsid w:val="00D353DF"/>
    <w:rsid w:val="00D35652"/>
    <w:rsid w:val="00D3582E"/>
    <w:rsid w:val="00D36048"/>
    <w:rsid w:val="00D365BB"/>
    <w:rsid w:val="00D36CB1"/>
    <w:rsid w:val="00D37788"/>
    <w:rsid w:val="00D37B19"/>
    <w:rsid w:val="00D40042"/>
    <w:rsid w:val="00D402AF"/>
    <w:rsid w:val="00D40761"/>
    <w:rsid w:val="00D40780"/>
    <w:rsid w:val="00D40F93"/>
    <w:rsid w:val="00D40FE2"/>
    <w:rsid w:val="00D4100A"/>
    <w:rsid w:val="00D4112B"/>
    <w:rsid w:val="00D419A2"/>
    <w:rsid w:val="00D41F38"/>
    <w:rsid w:val="00D41F3E"/>
    <w:rsid w:val="00D4203E"/>
    <w:rsid w:val="00D420D9"/>
    <w:rsid w:val="00D425CC"/>
    <w:rsid w:val="00D42FC5"/>
    <w:rsid w:val="00D43494"/>
    <w:rsid w:val="00D435CA"/>
    <w:rsid w:val="00D43969"/>
    <w:rsid w:val="00D43B45"/>
    <w:rsid w:val="00D440E1"/>
    <w:rsid w:val="00D44120"/>
    <w:rsid w:val="00D44CA5"/>
    <w:rsid w:val="00D44D5B"/>
    <w:rsid w:val="00D44ED9"/>
    <w:rsid w:val="00D44EF9"/>
    <w:rsid w:val="00D4555B"/>
    <w:rsid w:val="00D45827"/>
    <w:rsid w:val="00D4589E"/>
    <w:rsid w:val="00D45C5D"/>
    <w:rsid w:val="00D45FBC"/>
    <w:rsid w:val="00D46344"/>
    <w:rsid w:val="00D464AE"/>
    <w:rsid w:val="00D46EEC"/>
    <w:rsid w:val="00D472DB"/>
    <w:rsid w:val="00D50949"/>
    <w:rsid w:val="00D50A0F"/>
    <w:rsid w:val="00D5130E"/>
    <w:rsid w:val="00D515C4"/>
    <w:rsid w:val="00D515D0"/>
    <w:rsid w:val="00D516CC"/>
    <w:rsid w:val="00D52413"/>
    <w:rsid w:val="00D5268A"/>
    <w:rsid w:val="00D52E53"/>
    <w:rsid w:val="00D530DF"/>
    <w:rsid w:val="00D53137"/>
    <w:rsid w:val="00D5338D"/>
    <w:rsid w:val="00D53F57"/>
    <w:rsid w:val="00D54A25"/>
    <w:rsid w:val="00D55618"/>
    <w:rsid w:val="00D55ED1"/>
    <w:rsid w:val="00D55FAC"/>
    <w:rsid w:val="00D563C3"/>
    <w:rsid w:val="00D568D8"/>
    <w:rsid w:val="00D57F14"/>
    <w:rsid w:val="00D606A0"/>
    <w:rsid w:val="00D60802"/>
    <w:rsid w:val="00D60E8A"/>
    <w:rsid w:val="00D61477"/>
    <w:rsid w:val="00D61F81"/>
    <w:rsid w:val="00D62137"/>
    <w:rsid w:val="00D62234"/>
    <w:rsid w:val="00D62294"/>
    <w:rsid w:val="00D628B4"/>
    <w:rsid w:val="00D62999"/>
    <w:rsid w:val="00D6434A"/>
    <w:rsid w:val="00D64A75"/>
    <w:rsid w:val="00D656E1"/>
    <w:rsid w:val="00D65A3F"/>
    <w:rsid w:val="00D65D23"/>
    <w:rsid w:val="00D65F4F"/>
    <w:rsid w:val="00D6606B"/>
    <w:rsid w:val="00D6687A"/>
    <w:rsid w:val="00D66A31"/>
    <w:rsid w:val="00D66AC4"/>
    <w:rsid w:val="00D66AD7"/>
    <w:rsid w:val="00D66B01"/>
    <w:rsid w:val="00D66E6D"/>
    <w:rsid w:val="00D70203"/>
    <w:rsid w:val="00D70271"/>
    <w:rsid w:val="00D702B4"/>
    <w:rsid w:val="00D70379"/>
    <w:rsid w:val="00D70796"/>
    <w:rsid w:val="00D71558"/>
    <w:rsid w:val="00D71CE0"/>
    <w:rsid w:val="00D72541"/>
    <w:rsid w:val="00D728D2"/>
    <w:rsid w:val="00D72B64"/>
    <w:rsid w:val="00D72D9A"/>
    <w:rsid w:val="00D72DF0"/>
    <w:rsid w:val="00D7329F"/>
    <w:rsid w:val="00D737EB"/>
    <w:rsid w:val="00D74E8C"/>
    <w:rsid w:val="00D75423"/>
    <w:rsid w:val="00D75D99"/>
    <w:rsid w:val="00D75DEB"/>
    <w:rsid w:val="00D75E47"/>
    <w:rsid w:val="00D76E5C"/>
    <w:rsid w:val="00D770AF"/>
    <w:rsid w:val="00D77B5D"/>
    <w:rsid w:val="00D77D55"/>
    <w:rsid w:val="00D801C5"/>
    <w:rsid w:val="00D802D7"/>
    <w:rsid w:val="00D80420"/>
    <w:rsid w:val="00D80442"/>
    <w:rsid w:val="00D8044D"/>
    <w:rsid w:val="00D81956"/>
    <w:rsid w:val="00D81B88"/>
    <w:rsid w:val="00D81C96"/>
    <w:rsid w:val="00D824AF"/>
    <w:rsid w:val="00D8292F"/>
    <w:rsid w:val="00D82C8C"/>
    <w:rsid w:val="00D82D0A"/>
    <w:rsid w:val="00D830F8"/>
    <w:rsid w:val="00D83141"/>
    <w:rsid w:val="00D83695"/>
    <w:rsid w:val="00D83DFB"/>
    <w:rsid w:val="00D83E58"/>
    <w:rsid w:val="00D83F8A"/>
    <w:rsid w:val="00D8407E"/>
    <w:rsid w:val="00D842D9"/>
    <w:rsid w:val="00D845D2"/>
    <w:rsid w:val="00D84842"/>
    <w:rsid w:val="00D8594F"/>
    <w:rsid w:val="00D85F2F"/>
    <w:rsid w:val="00D862F8"/>
    <w:rsid w:val="00D86365"/>
    <w:rsid w:val="00D8667F"/>
    <w:rsid w:val="00D86C1F"/>
    <w:rsid w:val="00D86DCD"/>
    <w:rsid w:val="00D86FAF"/>
    <w:rsid w:val="00D878F5"/>
    <w:rsid w:val="00D903D8"/>
    <w:rsid w:val="00D904D6"/>
    <w:rsid w:val="00D9142A"/>
    <w:rsid w:val="00D91B44"/>
    <w:rsid w:val="00D91CB0"/>
    <w:rsid w:val="00D91D98"/>
    <w:rsid w:val="00D920EF"/>
    <w:rsid w:val="00D92337"/>
    <w:rsid w:val="00D9351E"/>
    <w:rsid w:val="00D936C1"/>
    <w:rsid w:val="00D93E06"/>
    <w:rsid w:val="00D9420D"/>
    <w:rsid w:val="00D94B13"/>
    <w:rsid w:val="00D94EF1"/>
    <w:rsid w:val="00D9567E"/>
    <w:rsid w:val="00D9609A"/>
    <w:rsid w:val="00D96EE8"/>
    <w:rsid w:val="00D97001"/>
    <w:rsid w:val="00D97B12"/>
    <w:rsid w:val="00D97BC6"/>
    <w:rsid w:val="00DA02A2"/>
    <w:rsid w:val="00DA1431"/>
    <w:rsid w:val="00DA21C3"/>
    <w:rsid w:val="00DA2465"/>
    <w:rsid w:val="00DA24D7"/>
    <w:rsid w:val="00DA25C6"/>
    <w:rsid w:val="00DA2D8A"/>
    <w:rsid w:val="00DA30F1"/>
    <w:rsid w:val="00DA323D"/>
    <w:rsid w:val="00DA336E"/>
    <w:rsid w:val="00DA3409"/>
    <w:rsid w:val="00DA404A"/>
    <w:rsid w:val="00DA4DE6"/>
    <w:rsid w:val="00DA5C52"/>
    <w:rsid w:val="00DA686B"/>
    <w:rsid w:val="00DA6A0B"/>
    <w:rsid w:val="00DA6C88"/>
    <w:rsid w:val="00DA701C"/>
    <w:rsid w:val="00DA710B"/>
    <w:rsid w:val="00DA74BF"/>
    <w:rsid w:val="00DA7A68"/>
    <w:rsid w:val="00DA7B38"/>
    <w:rsid w:val="00DA7FF5"/>
    <w:rsid w:val="00DB0659"/>
    <w:rsid w:val="00DB0D56"/>
    <w:rsid w:val="00DB1C1F"/>
    <w:rsid w:val="00DB1F46"/>
    <w:rsid w:val="00DB2163"/>
    <w:rsid w:val="00DB2ACD"/>
    <w:rsid w:val="00DB329A"/>
    <w:rsid w:val="00DB3560"/>
    <w:rsid w:val="00DB4FDB"/>
    <w:rsid w:val="00DB50EC"/>
    <w:rsid w:val="00DB5668"/>
    <w:rsid w:val="00DB5A7C"/>
    <w:rsid w:val="00DB6438"/>
    <w:rsid w:val="00DB67F7"/>
    <w:rsid w:val="00DB7206"/>
    <w:rsid w:val="00DB7B83"/>
    <w:rsid w:val="00DC0815"/>
    <w:rsid w:val="00DC0ECE"/>
    <w:rsid w:val="00DC1024"/>
    <w:rsid w:val="00DC16DF"/>
    <w:rsid w:val="00DC185A"/>
    <w:rsid w:val="00DC1A0C"/>
    <w:rsid w:val="00DC1C27"/>
    <w:rsid w:val="00DC1D81"/>
    <w:rsid w:val="00DC1DA0"/>
    <w:rsid w:val="00DC267E"/>
    <w:rsid w:val="00DC27C2"/>
    <w:rsid w:val="00DC29A0"/>
    <w:rsid w:val="00DC3214"/>
    <w:rsid w:val="00DC3FFE"/>
    <w:rsid w:val="00DC44D4"/>
    <w:rsid w:val="00DC45C8"/>
    <w:rsid w:val="00DC51E3"/>
    <w:rsid w:val="00DC5AF4"/>
    <w:rsid w:val="00DC5B27"/>
    <w:rsid w:val="00DC5E6F"/>
    <w:rsid w:val="00DC6588"/>
    <w:rsid w:val="00DC6B63"/>
    <w:rsid w:val="00DC6C17"/>
    <w:rsid w:val="00DC6D3E"/>
    <w:rsid w:val="00DC7305"/>
    <w:rsid w:val="00DD0310"/>
    <w:rsid w:val="00DD0999"/>
    <w:rsid w:val="00DD0E91"/>
    <w:rsid w:val="00DD1025"/>
    <w:rsid w:val="00DD10CE"/>
    <w:rsid w:val="00DD172B"/>
    <w:rsid w:val="00DD18BB"/>
    <w:rsid w:val="00DD1C47"/>
    <w:rsid w:val="00DD2208"/>
    <w:rsid w:val="00DD2872"/>
    <w:rsid w:val="00DD3388"/>
    <w:rsid w:val="00DD3460"/>
    <w:rsid w:val="00DD349D"/>
    <w:rsid w:val="00DD3CCA"/>
    <w:rsid w:val="00DD3EBE"/>
    <w:rsid w:val="00DD3F9D"/>
    <w:rsid w:val="00DD4789"/>
    <w:rsid w:val="00DD51EA"/>
    <w:rsid w:val="00DD5790"/>
    <w:rsid w:val="00DD58AF"/>
    <w:rsid w:val="00DD5B01"/>
    <w:rsid w:val="00DD6024"/>
    <w:rsid w:val="00DD6241"/>
    <w:rsid w:val="00DD7533"/>
    <w:rsid w:val="00DD7639"/>
    <w:rsid w:val="00DD79C2"/>
    <w:rsid w:val="00DD79DC"/>
    <w:rsid w:val="00DD7C04"/>
    <w:rsid w:val="00DE0352"/>
    <w:rsid w:val="00DE0881"/>
    <w:rsid w:val="00DE0C57"/>
    <w:rsid w:val="00DE119C"/>
    <w:rsid w:val="00DE1C98"/>
    <w:rsid w:val="00DE1D5D"/>
    <w:rsid w:val="00DE2595"/>
    <w:rsid w:val="00DE27FE"/>
    <w:rsid w:val="00DE2CCE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76E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3050"/>
    <w:rsid w:val="00DF34B8"/>
    <w:rsid w:val="00DF3C05"/>
    <w:rsid w:val="00DF3D9B"/>
    <w:rsid w:val="00DF3F41"/>
    <w:rsid w:val="00DF4224"/>
    <w:rsid w:val="00DF485D"/>
    <w:rsid w:val="00DF49FC"/>
    <w:rsid w:val="00DF4A25"/>
    <w:rsid w:val="00DF4C65"/>
    <w:rsid w:val="00DF5D4F"/>
    <w:rsid w:val="00DF5E6D"/>
    <w:rsid w:val="00DF5E97"/>
    <w:rsid w:val="00DF62C1"/>
    <w:rsid w:val="00DF6F58"/>
    <w:rsid w:val="00DF7270"/>
    <w:rsid w:val="00DF77B8"/>
    <w:rsid w:val="00DF7B86"/>
    <w:rsid w:val="00DF7BE1"/>
    <w:rsid w:val="00DF7F84"/>
    <w:rsid w:val="00E003E7"/>
    <w:rsid w:val="00E0093E"/>
    <w:rsid w:val="00E014E0"/>
    <w:rsid w:val="00E01510"/>
    <w:rsid w:val="00E01682"/>
    <w:rsid w:val="00E016E6"/>
    <w:rsid w:val="00E01A53"/>
    <w:rsid w:val="00E01E9A"/>
    <w:rsid w:val="00E02A61"/>
    <w:rsid w:val="00E031E4"/>
    <w:rsid w:val="00E0350E"/>
    <w:rsid w:val="00E036F6"/>
    <w:rsid w:val="00E03F2C"/>
    <w:rsid w:val="00E04318"/>
    <w:rsid w:val="00E0510E"/>
    <w:rsid w:val="00E053DE"/>
    <w:rsid w:val="00E05989"/>
    <w:rsid w:val="00E064D5"/>
    <w:rsid w:val="00E06E74"/>
    <w:rsid w:val="00E077AC"/>
    <w:rsid w:val="00E07920"/>
    <w:rsid w:val="00E07C6A"/>
    <w:rsid w:val="00E07F1A"/>
    <w:rsid w:val="00E104DD"/>
    <w:rsid w:val="00E10D16"/>
    <w:rsid w:val="00E1109F"/>
    <w:rsid w:val="00E118B4"/>
    <w:rsid w:val="00E11A00"/>
    <w:rsid w:val="00E120BD"/>
    <w:rsid w:val="00E1263E"/>
    <w:rsid w:val="00E12E65"/>
    <w:rsid w:val="00E12F1E"/>
    <w:rsid w:val="00E131C8"/>
    <w:rsid w:val="00E13261"/>
    <w:rsid w:val="00E13744"/>
    <w:rsid w:val="00E13F07"/>
    <w:rsid w:val="00E141BE"/>
    <w:rsid w:val="00E14942"/>
    <w:rsid w:val="00E1497E"/>
    <w:rsid w:val="00E14A40"/>
    <w:rsid w:val="00E14DDE"/>
    <w:rsid w:val="00E1526E"/>
    <w:rsid w:val="00E154B7"/>
    <w:rsid w:val="00E15A5E"/>
    <w:rsid w:val="00E15ABB"/>
    <w:rsid w:val="00E15B85"/>
    <w:rsid w:val="00E16134"/>
    <w:rsid w:val="00E167B0"/>
    <w:rsid w:val="00E16B21"/>
    <w:rsid w:val="00E16C52"/>
    <w:rsid w:val="00E1703B"/>
    <w:rsid w:val="00E1714C"/>
    <w:rsid w:val="00E176AA"/>
    <w:rsid w:val="00E178FD"/>
    <w:rsid w:val="00E17C26"/>
    <w:rsid w:val="00E17E1A"/>
    <w:rsid w:val="00E20055"/>
    <w:rsid w:val="00E20AB3"/>
    <w:rsid w:val="00E20C41"/>
    <w:rsid w:val="00E21178"/>
    <w:rsid w:val="00E21670"/>
    <w:rsid w:val="00E218D5"/>
    <w:rsid w:val="00E21C14"/>
    <w:rsid w:val="00E22319"/>
    <w:rsid w:val="00E22BCE"/>
    <w:rsid w:val="00E241F8"/>
    <w:rsid w:val="00E24638"/>
    <w:rsid w:val="00E24F04"/>
    <w:rsid w:val="00E253A3"/>
    <w:rsid w:val="00E257D0"/>
    <w:rsid w:val="00E25C4F"/>
    <w:rsid w:val="00E26B1B"/>
    <w:rsid w:val="00E271CC"/>
    <w:rsid w:val="00E272D3"/>
    <w:rsid w:val="00E2754B"/>
    <w:rsid w:val="00E275BA"/>
    <w:rsid w:val="00E27702"/>
    <w:rsid w:val="00E27B0A"/>
    <w:rsid w:val="00E27E7B"/>
    <w:rsid w:val="00E300E8"/>
    <w:rsid w:val="00E301F4"/>
    <w:rsid w:val="00E30231"/>
    <w:rsid w:val="00E30C4F"/>
    <w:rsid w:val="00E30DAA"/>
    <w:rsid w:val="00E311C4"/>
    <w:rsid w:val="00E3202C"/>
    <w:rsid w:val="00E32410"/>
    <w:rsid w:val="00E326BD"/>
    <w:rsid w:val="00E32E89"/>
    <w:rsid w:val="00E33EDC"/>
    <w:rsid w:val="00E34186"/>
    <w:rsid w:val="00E34481"/>
    <w:rsid w:val="00E3455B"/>
    <w:rsid w:val="00E34D3F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1021"/>
    <w:rsid w:val="00E411A6"/>
    <w:rsid w:val="00E41275"/>
    <w:rsid w:val="00E4154C"/>
    <w:rsid w:val="00E4170E"/>
    <w:rsid w:val="00E41A55"/>
    <w:rsid w:val="00E41CCC"/>
    <w:rsid w:val="00E41FAD"/>
    <w:rsid w:val="00E42658"/>
    <w:rsid w:val="00E42804"/>
    <w:rsid w:val="00E42BEB"/>
    <w:rsid w:val="00E436C7"/>
    <w:rsid w:val="00E44AAD"/>
    <w:rsid w:val="00E44E4B"/>
    <w:rsid w:val="00E44EBF"/>
    <w:rsid w:val="00E44FB4"/>
    <w:rsid w:val="00E45F10"/>
    <w:rsid w:val="00E46226"/>
    <w:rsid w:val="00E4646D"/>
    <w:rsid w:val="00E46518"/>
    <w:rsid w:val="00E47133"/>
    <w:rsid w:val="00E47BAA"/>
    <w:rsid w:val="00E47CD4"/>
    <w:rsid w:val="00E50522"/>
    <w:rsid w:val="00E50BAD"/>
    <w:rsid w:val="00E511A8"/>
    <w:rsid w:val="00E513EF"/>
    <w:rsid w:val="00E518BB"/>
    <w:rsid w:val="00E520B3"/>
    <w:rsid w:val="00E5224B"/>
    <w:rsid w:val="00E526DB"/>
    <w:rsid w:val="00E527F5"/>
    <w:rsid w:val="00E52E76"/>
    <w:rsid w:val="00E539EB"/>
    <w:rsid w:val="00E53AF6"/>
    <w:rsid w:val="00E53C61"/>
    <w:rsid w:val="00E540E5"/>
    <w:rsid w:val="00E54634"/>
    <w:rsid w:val="00E547FC"/>
    <w:rsid w:val="00E54CE4"/>
    <w:rsid w:val="00E54E0C"/>
    <w:rsid w:val="00E551AD"/>
    <w:rsid w:val="00E558EA"/>
    <w:rsid w:val="00E55A4E"/>
    <w:rsid w:val="00E561CC"/>
    <w:rsid w:val="00E56604"/>
    <w:rsid w:val="00E56D97"/>
    <w:rsid w:val="00E56E15"/>
    <w:rsid w:val="00E57982"/>
    <w:rsid w:val="00E60A4A"/>
    <w:rsid w:val="00E61C6C"/>
    <w:rsid w:val="00E61D72"/>
    <w:rsid w:val="00E6210B"/>
    <w:rsid w:val="00E627A1"/>
    <w:rsid w:val="00E63268"/>
    <w:rsid w:val="00E633C2"/>
    <w:rsid w:val="00E63B0A"/>
    <w:rsid w:val="00E63C69"/>
    <w:rsid w:val="00E63DBB"/>
    <w:rsid w:val="00E6426B"/>
    <w:rsid w:val="00E643E4"/>
    <w:rsid w:val="00E6450A"/>
    <w:rsid w:val="00E645A3"/>
    <w:rsid w:val="00E64690"/>
    <w:rsid w:val="00E64957"/>
    <w:rsid w:val="00E64B7E"/>
    <w:rsid w:val="00E65074"/>
    <w:rsid w:val="00E65368"/>
    <w:rsid w:val="00E65E29"/>
    <w:rsid w:val="00E67778"/>
    <w:rsid w:val="00E678EF"/>
    <w:rsid w:val="00E7045B"/>
    <w:rsid w:val="00E704F5"/>
    <w:rsid w:val="00E70A4E"/>
    <w:rsid w:val="00E717FF"/>
    <w:rsid w:val="00E71FBD"/>
    <w:rsid w:val="00E73837"/>
    <w:rsid w:val="00E74421"/>
    <w:rsid w:val="00E744AE"/>
    <w:rsid w:val="00E75171"/>
    <w:rsid w:val="00E75290"/>
    <w:rsid w:val="00E760A4"/>
    <w:rsid w:val="00E76D9F"/>
    <w:rsid w:val="00E771BB"/>
    <w:rsid w:val="00E7771D"/>
    <w:rsid w:val="00E77ADD"/>
    <w:rsid w:val="00E8066E"/>
    <w:rsid w:val="00E80A73"/>
    <w:rsid w:val="00E81207"/>
    <w:rsid w:val="00E816A7"/>
    <w:rsid w:val="00E81A10"/>
    <w:rsid w:val="00E81C48"/>
    <w:rsid w:val="00E822C8"/>
    <w:rsid w:val="00E8235C"/>
    <w:rsid w:val="00E82A73"/>
    <w:rsid w:val="00E82A76"/>
    <w:rsid w:val="00E82F1A"/>
    <w:rsid w:val="00E8348E"/>
    <w:rsid w:val="00E83587"/>
    <w:rsid w:val="00E83D0B"/>
    <w:rsid w:val="00E840EF"/>
    <w:rsid w:val="00E8411A"/>
    <w:rsid w:val="00E84F81"/>
    <w:rsid w:val="00E852E9"/>
    <w:rsid w:val="00E85621"/>
    <w:rsid w:val="00E85686"/>
    <w:rsid w:val="00E85ED6"/>
    <w:rsid w:val="00E8634D"/>
    <w:rsid w:val="00E86A1A"/>
    <w:rsid w:val="00E86AE2"/>
    <w:rsid w:val="00E86F82"/>
    <w:rsid w:val="00E8713C"/>
    <w:rsid w:val="00E8748B"/>
    <w:rsid w:val="00E87914"/>
    <w:rsid w:val="00E87B81"/>
    <w:rsid w:val="00E87BD0"/>
    <w:rsid w:val="00E87EF1"/>
    <w:rsid w:val="00E90002"/>
    <w:rsid w:val="00E900DB"/>
    <w:rsid w:val="00E905B2"/>
    <w:rsid w:val="00E907EC"/>
    <w:rsid w:val="00E90821"/>
    <w:rsid w:val="00E90AC6"/>
    <w:rsid w:val="00E90C80"/>
    <w:rsid w:val="00E91003"/>
    <w:rsid w:val="00E914AE"/>
    <w:rsid w:val="00E9310E"/>
    <w:rsid w:val="00E93948"/>
    <w:rsid w:val="00E93969"/>
    <w:rsid w:val="00E93984"/>
    <w:rsid w:val="00E93B6E"/>
    <w:rsid w:val="00E93CD4"/>
    <w:rsid w:val="00E93D2C"/>
    <w:rsid w:val="00E93D8D"/>
    <w:rsid w:val="00E93E8E"/>
    <w:rsid w:val="00E93ED6"/>
    <w:rsid w:val="00E940E2"/>
    <w:rsid w:val="00E94138"/>
    <w:rsid w:val="00E94692"/>
    <w:rsid w:val="00E9494A"/>
    <w:rsid w:val="00E94A24"/>
    <w:rsid w:val="00E94AF9"/>
    <w:rsid w:val="00E94FFF"/>
    <w:rsid w:val="00E95366"/>
    <w:rsid w:val="00E95704"/>
    <w:rsid w:val="00E95C0A"/>
    <w:rsid w:val="00E95FA9"/>
    <w:rsid w:val="00E96163"/>
    <w:rsid w:val="00E96164"/>
    <w:rsid w:val="00E96866"/>
    <w:rsid w:val="00E96972"/>
    <w:rsid w:val="00E9721F"/>
    <w:rsid w:val="00E97662"/>
    <w:rsid w:val="00E976D7"/>
    <w:rsid w:val="00E977F9"/>
    <w:rsid w:val="00E97A5B"/>
    <w:rsid w:val="00E97A98"/>
    <w:rsid w:val="00E97EC7"/>
    <w:rsid w:val="00E97EE9"/>
    <w:rsid w:val="00E97F85"/>
    <w:rsid w:val="00EA1464"/>
    <w:rsid w:val="00EA1612"/>
    <w:rsid w:val="00EA1B67"/>
    <w:rsid w:val="00EA209D"/>
    <w:rsid w:val="00EA2644"/>
    <w:rsid w:val="00EA341A"/>
    <w:rsid w:val="00EA3443"/>
    <w:rsid w:val="00EA434F"/>
    <w:rsid w:val="00EA493F"/>
    <w:rsid w:val="00EA4A31"/>
    <w:rsid w:val="00EA4BE9"/>
    <w:rsid w:val="00EA4F30"/>
    <w:rsid w:val="00EA5091"/>
    <w:rsid w:val="00EA52A7"/>
    <w:rsid w:val="00EA5EB0"/>
    <w:rsid w:val="00EA6E95"/>
    <w:rsid w:val="00EB0336"/>
    <w:rsid w:val="00EB097A"/>
    <w:rsid w:val="00EB0AB2"/>
    <w:rsid w:val="00EB0B7B"/>
    <w:rsid w:val="00EB0BA2"/>
    <w:rsid w:val="00EB0BF7"/>
    <w:rsid w:val="00EB0F28"/>
    <w:rsid w:val="00EB176F"/>
    <w:rsid w:val="00EB1D7F"/>
    <w:rsid w:val="00EB1F3B"/>
    <w:rsid w:val="00EB203D"/>
    <w:rsid w:val="00EB21A8"/>
    <w:rsid w:val="00EB23B1"/>
    <w:rsid w:val="00EB2503"/>
    <w:rsid w:val="00EB2604"/>
    <w:rsid w:val="00EB341D"/>
    <w:rsid w:val="00EB3B0F"/>
    <w:rsid w:val="00EB3B2E"/>
    <w:rsid w:val="00EB3BD9"/>
    <w:rsid w:val="00EB4568"/>
    <w:rsid w:val="00EB4C26"/>
    <w:rsid w:val="00EB4D34"/>
    <w:rsid w:val="00EB4FCD"/>
    <w:rsid w:val="00EB542C"/>
    <w:rsid w:val="00EB57AA"/>
    <w:rsid w:val="00EB600C"/>
    <w:rsid w:val="00EB6D66"/>
    <w:rsid w:val="00EB6DCB"/>
    <w:rsid w:val="00EB6F87"/>
    <w:rsid w:val="00EB6F98"/>
    <w:rsid w:val="00EB74C5"/>
    <w:rsid w:val="00EB78AC"/>
    <w:rsid w:val="00EB7AA0"/>
    <w:rsid w:val="00EC094C"/>
    <w:rsid w:val="00EC0CA6"/>
    <w:rsid w:val="00EC2271"/>
    <w:rsid w:val="00EC25D4"/>
    <w:rsid w:val="00EC283A"/>
    <w:rsid w:val="00EC3512"/>
    <w:rsid w:val="00EC3845"/>
    <w:rsid w:val="00EC4B89"/>
    <w:rsid w:val="00EC4D57"/>
    <w:rsid w:val="00EC4E5C"/>
    <w:rsid w:val="00EC4F33"/>
    <w:rsid w:val="00EC540D"/>
    <w:rsid w:val="00EC5953"/>
    <w:rsid w:val="00EC5C0C"/>
    <w:rsid w:val="00EC67D5"/>
    <w:rsid w:val="00EC6B64"/>
    <w:rsid w:val="00EC6EB4"/>
    <w:rsid w:val="00EC7BE5"/>
    <w:rsid w:val="00ED0480"/>
    <w:rsid w:val="00ED0E53"/>
    <w:rsid w:val="00ED0F1F"/>
    <w:rsid w:val="00ED111D"/>
    <w:rsid w:val="00ED19AB"/>
    <w:rsid w:val="00ED19F9"/>
    <w:rsid w:val="00ED2369"/>
    <w:rsid w:val="00ED2817"/>
    <w:rsid w:val="00ED2863"/>
    <w:rsid w:val="00ED28C4"/>
    <w:rsid w:val="00ED29D4"/>
    <w:rsid w:val="00ED2BC1"/>
    <w:rsid w:val="00ED2D4A"/>
    <w:rsid w:val="00ED36F4"/>
    <w:rsid w:val="00ED4149"/>
    <w:rsid w:val="00ED4B17"/>
    <w:rsid w:val="00ED513A"/>
    <w:rsid w:val="00ED5EEB"/>
    <w:rsid w:val="00ED5F7C"/>
    <w:rsid w:val="00ED67CF"/>
    <w:rsid w:val="00ED6BB0"/>
    <w:rsid w:val="00ED7542"/>
    <w:rsid w:val="00ED7604"/>
    <w:rsid w:val="00ED7A33"/>
    <w:rsid w:val="00ED7F54"/>
    <w:rsid w:val="00ED7F67"/>
    <w:rsid w:val="00EE0348"/>
    <w:rsid w:val="00EE03B3"/>
    <w:rsid w:val="00EE04AE"/>
    <w:rsid w:val="00EE0AC5"/>
    <w:rsid w:val="00EE0AE8"/>
    <w:rsid w:val="00EE0E84"/>
    <w:rsid w:val="00EE1546"/>
    <w:rsid w:val="00EE2001"/>
    <w:rsid w:val="00EE30EB"/>
    <w:rsid w:val="00EE3161"/>
    <w:rsid w:val="00EE3198"/>
    <w:rsid w:val="00EE338B"/>
    <w:rsid w:val="00EE35E1"/>
    <w:rsid w:val="00EE411F"/>
    <w:rsid w:val="00EE5A78"/>
    <w:rsid w:val="00EE6CDC"/>
    <w:rsid w:val="00EE6CF1"/>
    <w:rsid w:val="00EE6D8E"/>
    <w:rsid w:val="00EE75EE"/>
    <w:rsid w:val="00EE7963"/>
    <w:rsid w:val="00EE7B77"/>
    <w:rsid w:val="00EE7BA0"/>
    <w:rsid w:val="00EE7D55"/>
    <w:rsid w:val="00EE7E81"/>
    <w:rsid w:val="00EF04CF"/>
    <w:rsid w:val="00EF07AB"/>
    <w:rsid w:val="00EF1444"/>
    <w:rsid w:val="00EF14F1"/>
    <w:rsid w:val="00EF176F"/>
    <w:rsid w:val="00EF1774"/>
    <w:rsid w:val="00EF1806"/>
    <w:rsid w:val="00EF1981"/>
    <w:rsid w:val="00EF1BF4"/>
    <w:rsid w:val="00EF3338"/>
    <w:rsid w:val="00EF3A14"/>
    <w:rsid w:val="00EF3AC6"/>
    <w:rsid w:val="00EF4131"/>
    <w:rsid w:val="00EF4391"/>
    <w:rsid w:val="00EF49F3"/>
    <w:rsid w:val="00EF505E"/>
    <w:rsid w:val="00EF57AE"/>
    <w:rsid w:val="00EF5EEF"/>
    <w:rsid w:val="00EF6437"/>
    <w:rsid w:val="00EF7587"/>
    <w:rsid w:val="00EF766E"/>
    <w:rsid w:val="00EF775E"/>
    <w:rsid w:val="00EF7810"/>
    <w:rsid w:val="00EF7879"/>
    <w:rsid w:val="00EF7E61"/>
    <w:rsid w:val="00F00977"/>
    <w:rsid w:val="00F0145B"/>
    <w:rsid w:val="00F01AB7"/>
    <w:rsid w:val="00F01AF0"/>
    <w:rsid w:val="00F02AD9"/>
    <w:rsid w:val="00F032CF"/>
    <w:rsid w:val="00F03451"/>
    <w:rsid w:val="00F03D9B"/>
    <w:rsid w:val="00F03EE0"/>
    <w:rsid w:val="00F0408B"/>
    <w:rsid w:val="00F040AC"/>
    <w:rsid w:val="00F04122"/>
    <w:rsid w:val="00F0474F"/>
    <w:rsid w:val="00F04C66"/>
    <w:rsid w:val="00F04E8F"/>
    <w:rsid w:val="00F04FE8"/>
    <w:rsid w:val="00F05249"/>
    <w:rsid w:val="00F052CC"/>
    <w:rsid w:val="00F05C27"/>
    <w:rsid w:val="00F05D60"/>
    <w:rsid w:val="00F06367"/>
    <w:rsid w:val="00F07D98"/>
    <w:rsid w:val="00F101C2"/>
    <w:rsid w:val="00F10BAE"/>
    <w:rsid w:val="00F10EF3"/>
    <w:rsid w:val="00F111A0"/>
    <w:rsid w:val="00F119F2"/>
    <w:rsid w:val="00F11B5F"/>
    <w:rsid w:val="00F12309"/>
    <w:rsid w:val="00F12D57"/>
    <w:rsid w:val="00F135C4"/>
    <w:rsid w:val="00F138FB"/>
    <w:rsid w:val="00F157E0"/>
    <w:rsid w:val="00F15C8A"/>
    <w:rsid w:val="00F16A3F"/>
    <w:rsid w:val="00F1718B"/>
    <w:rsid w:val="00F17551"/>
    <w:rsid w:val="00F17A4D"/>
    <w:rsid w:val="00F17E6D"/>
    <w:rsid w:val="00F202C8"/>
    <w:rsid w:val="00F20483"/>
    <w:rsid w:val="00F20536"/>
    <w:rsid w:val="00F20915"/>
    <w:rsid w:val="00F20924"/>
    <w:rsid w:val="00F20941"/>
    <w:rsid w:val="00F209B3"/>
    <w:rsid w:val="00F20E15"/>
    <w:rsid w:val="00F21149"/>
    <w:rsid w:val="00F21465"/>
    <w:rsid w:val="00F22A95"/>
    <w:rsid w:val="00F22E66"/>
    <w:rsid w:val="00F2343F"/>
    <w:rsid w:val="00F234FE"/>
    <w:rsid w:val="00F23509"/>
    <w:rsid w:val="00F239EA"/>
    <w:rsid w:val="00F23DEE"/>
    <w:rsid w:val="00F25DDF"/>
    <w:rsid w:val="00F25E51"/>
    <w:rsid w:val="00F2607F"/>
    <w:rsid w:val="00F2668D"/>
    <w:rsid w:val="00F276C3"/>
    <w:rsid w:val="00F3048E"/>
    <w:rsid w:val="00F30501"/>
    <w:rsid w:val="00F307BB"/>
    <w:rsid w:val="00F30AFE"/>
    <w:rsid w:val="00F312D1"/>
    <w:rsid w:val="00F31639"/>
    <w:rsid w:val="00F31714"/>
    <w:rsid w:val="00F31930"/>
    <w:rsid w:val="00F31BAB"/>
    <w:rsid w:val="00F321C8"/>
    <w:rsid w:val="00F3308B"/>
    <w:rsid w:val="00F330CD"/>
    <w:rsid w:val="00F331C3"/>
    <w:rsid w:val="00F3340A"/>
    <w:rsid w:val="00F33656"/>
    <w:rsid w:val="00F3376E"/>
    <w:rsid w:val="00F33A82"/>
    <w:rsid w:val="00F33EF2"/>
    <w:rsid w:val="00F33F47"/>
    <w:rsid w:val="00F34480"/>
    <w:rsid w:val="00F34B4A"/>
    <w:rsid w:val="00F34E7A"/>
    <w:rsid w:val="00F3534C"/>
    <w:rsid w:val="00F353C1"/>
    <w:rsid w:val="00F359FD"/>
    <w:rsid w:val="00F35A94"/>
    <w:rsid w:val="00F36518"/>
    <w:rsid w:val="00F37206"/>
    <w:rsid w:val="00F37213"/>
    <w:rsid w:val="00F37270"/>
    <w:rsid w:val="00F3761D"/>
    <w:rsid w:val="00F37C64"/>
    <w:rsid w:val="00F37FCA"/>
    <w:rsid w:val="00F406ED"/>
    <w:rsid w:val="00F40A9B"/>
    <w:rsid w:val="00F40C4D"/>
    <w:rsid w:val="00F40C98"/>
    <w:rsid w:val="00F40E04"/>
    <w:rsid w:val="00F40F14"/>
    <w:rsid w:val="00F41B55"/>
    <w:rsid w:val="00F41C66"/>
    <w:rsid w:val="00F42278"/>
    <w:rsid w:val="00F423BE"/>
    <w:rsid w:val="00F428E9"/>
    <w:rsid w:val="00F42B44"/>
    <w:rsid w:val="00F42B8D"/>
    <w:rsid w:val="00F4300E"/>
    <w:rsid w:val="00F43234"/>
    <w:rsid w:val="00F43BE2"/>
    <w:rsid w:val="00F43E51"/>
    <w:rsid w:val="00F4407F"/>
    <w:rsid w:val="00F441B2"/>
    <w:rsid w:val="00F44338"/>
    <w:rsid w:val="00F45096"/>
    <w:rsid w:val="00F45113"/>
    <w:rsid w:val="00F45550"/>
    <w:rsid w:val="00F45A9E"/>
    <w:rsid w:val="00F46699"/>
    <w:rsid w:val="00F46F10"/>
    <w:rsid w:val="00F47D07"/>
    <w:rsid w:val="00F47D6C"/>
    <w:rsid w:val="00F50043"/>
    <w:rsid w:val="00F50F0F"/>
    <w:rsid w:val="00F51450"/>
    <w:rsid w:val="00F517B4"/>
    <w:rsid w:val="00F51F31"/>
    <w:rsid w:val="00F52C78"/>
    <w:rsid w:val="00F52C92"/>
    <w:rsid w:val="00F52E6C"/>
    <w:rsid w:val="00F531B4"/>
    <w:rsid w:val="00F5322E"/>
    <w:rsid w:val="00F53302"/>
    <w:rsid w:val="00F53346"/>
    <w:rsid w:val="00F5388F"/>
    <w:rsid w:val="00F5409D"/>
    <w:rsid w:val="00F5440C"/>
    <w:rsid w:val="00F54C61"/>
    <w:rsid w:val="00F54C9D"/>
    <w:rsid w:val="00F5508D"/>
    <w:rsid w:val="00F55184"/>
    <w:rsid w:val="00F552C7"/>
    <w:rsid w:val="00F553F0"/>
    <w:rsid w:val="00F559CA"/>
    <w:rsid w:val="00F55E8E"/>
    <w:rsid w:val="00F56633"/>
    <w:rsid w:val="00F570FD"/>
    <w:rsid w:val="00F57186"/>
    <w:rsid w:val="00F57740"/>
    <w:rsid w:val="00F57986"/>
    <w:rsid w:val="00F57A95"/>
    <w:rsid w:val="00F57C1F"/>
    <w:rsid w:val="00F57CE1"/>
    <w:rsid w:val="00F57EBE"/>
    <w:rsid w:val="00F60568"/>
    <w:rsid w:val="00F60B50"/>
    <w:rsid w:val="00F60E79"/>
    <w:rsid w:val="00F6198C"/>
    <w:rsid w:val="00F621E5"/>
    <w:rsid w:val="00F623FF"/>
    <w:rsid w:val="00F624DC"/>
    <w:rsid w:val="00F62F68"/>
    <w:rsid w:val="00F63412"/>
    <w:rsid w:val="00F643FB"/>
    <w:rsid w:val="00F645B8"/>
    <w:rsid w:val="00F64734"/>
    <w:rsid w:val="00F648A4"/>
    <w:rsid w:val="00F649C9"/>
    <w:rsid w:val="00F64A9F"/>
    <w:rsid w:val="00F64C79"/>
    <w:rsid w:val="00F651A3"/>
    <w:rsid w:val="00F659A1"/>
    <w:rsid w:val="00F65F20"/>
    <w:rsid w:val="00F670FF"/>
    <w:rsid w:val="00F67170"/>
    <w:rsid w:val="00F67320"/>
    <w:rsid w:val="00F70126"/>
    <w:rsid w:val="00F70C7E"/>
    <w:rsid w:val="00F71018"/>
    <w:rsid w:val="00F7125E"/>
    <w:rsid w:val="00F71615"/>
    <w:rsid w:val="00F7182F"/>
    <w:rsid w:val="00F71994"/>
    <w:rsid w:val="00F72196"/>
    <w:rsid w:val="00F72D11"/>
    <w:rsid w:val="00F73054"/>
    <w:rsid w:val="00F73093"/>
    <w:rsid w:val="00F73296"/>
    <w:rsid w:val="00F73C59"/>
    <w:rsid w:val="00F74825"/>
    <w:rsid w:val="00F74A4E"/>
    <w:rsid w:val="00F75329"/>
    <w:rsid w:val="00F759A5"/>
    <w:rsid w:val="00F76437"/>
    <w:rsid w:val="00F7646B"/>
    <w:rsid w:val="00F76E87"/>
    <w:rsid w:val="00F771ED"/>
    <w:rsid w:val="00F77468"/>
    <w:rsid w:val="00F77550"/>
    <w:rsid w:val="00F77719"/>
    <w:rsid w:val="00F81592"/>
    <w:rsid w:val="00F81CDB"/>
    <w:rsid w:val="00F81F64"/>
    <w:rsid w:val="00F82D44"/>
    <w:rsid w:val="00F82E7D"/>
    <w:rsid w:val="00F83F94"/>
    <w:rsid w:val="00F84061"/>
    <w:rsid w:val="00F84696"/>
    <w:rsid w:val="00F849EF"/>
    <w:rsid w:val="00F84CAB"/>
    <w:rsid w:val="00F84F77"/>
    <w:rsid w:val="00F8537E"/>
    <w:rsid w:val="00F853BD"/>
    <w:rsid w:val="00F853E7"/>
    <w:rsid w:val="00F85E30"/>
    <w:rsid w:val="00F86150"/>
    <w:rsid w:val="00F86A95"/>
    <w:rsid w:val="00F86E23"/>
    <w:rsid w:val="00F871F1"/>
    <w:rsid w:val="00F87521"/>
    <w:rsid w:val="00F8796E"/>
    <w:rsid w:val="00F87F1D"/>
    <w:rsid w:val="00F90044"/>
    <w:rsid w:val="00F900DE"/>
    <w:rsid w:val="00F900FF"/>
    <w:rsid w:val="00F90B72"/>
    <w:rsid w:val="00F90F38"/>
    <w:rsid w:val="00F90F72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E2"/>
    <w:rsid w:val="00F94B6F"/>
    <w:rsid w:val="00F94EF5"/>
    <w:rsid w:val="00F94F68"/>
    <w:rsid w:val="00F94FEE"/>
    <w:rsid w:val="00F95013"/>
    <w:rsid w:val="00F95339"/>
    <w:rsid w:val="00F96316"/>
    <w:rsid w:val="00F972E6"/>
    <w:rsid w:val="00F974E4"/>
    <w:rsid w:val="00F978DD"/>
    <w:rsid w:val="00F97FCE"/>
    <w:rsid w:val="00FA008C"/>
    <w:rsid w:val="00FA0A54"/>
    <w:rsid w:val="00FA124E"/>
    <w:rsid w:val="00FA1437"/>
    <w:rsid w:val="00FA16ED"/>
    <w:rsid w:val="00FA1A70"/>
    <w:rsid w:val="00FA1CA4"/>
    <w:rsid w:val="00FA1E72"/>
    <w:rsid w:val="00FA21CA"/>
    <w:rsid w:val="00FA2763"/>
    <w:rsid w:val="00FA2800"/>
    <w:rsid w:val="00FA334B"/>
    <w:rsid w:val="00FA33FA"/>
    <w:rsid w:val="00FA364D"/>
    <w:rsid w:val="00FA3CBA"/>
    <w:rsid w:val="00FA3CD8"/>
    <w:rsid w:val="00FA3CF7"/>
    <w:rsid w:val="00FA3D94"/>
    <w:rsid w:val="00FA4046"/>
    <w:rsid w:val="00FA4147"/>
    <w:rsid w:val="00FA468E"/>
    <w:rsid w:val="00FA47A3"/>
    <w:rsid w:val="00FA555B"/>
    <w:rsid w:val="00FA55BE"/>
    <w:rsid w:val="00FA5690"/>
    <w:rsid w:val="00FA5725"/>
    <w:rsid w:val="00FA5960"/>
    <w:rsid w:val="00FA6140"/>
    <w:rsid w:val="00FA6581"/>
    <w:rsid w:val="00FA66A4"/>
    <w:rsid w:val="00FA675E"/>
    <w:rsid w:val="00FA6FF8"/>
    <w:rsid w:val="00FA70E5"/>
    <w:rsid w:val="00FA7438"/>
    <w:rsid w:val="00FA7497"/>
    <w:rsid w:val="00FA74EE"/>
    <w:rsid w:val="00FA7676"/>
    <w:rsid w:val="00FA77A7"/>
    <w:rsid w:val="00FB0110"/>
    <w:rsid w:val="00FB0633"/>
    <w:rsid w:val="00FB0809"/>
    <w:rsid w:val="00FB0813"/>
    <w:rsid w:val="00FB0E68"/>
    <w:rsid w:val="00FB10CE"/>
    <w:rsid w:val="00FB144E"/>
    <w:rsid w:val="00FB15D4"/>
    <w:rsid w:val="00FB17A4"/>
    <w:rsid w:val="00FB18B1"/>
    <w:rsid w:val="00FB1A06"/>
    <w:rsid w:val="00FB294D"/>
    <w:rsid w:val="00FB2E4E"/>
    <w:rsid w:val="00FB3165"/>
    <w:rsid w:val="00FB31DE"/>
    <w:rsid w:val="00FB3370"/>
    <w:rsid w:val="00FB3601"/>
    <w:rsid w:val="00FB3B7F"/>
    <w:rsid w:val="00FB3E5A"/>
    <w:rsid w:val="00FB4030"/>
    <w:rsid w:val="00FB48F6"/>
    <w:rsid w:val="00FB4F6C"/>
    <w:rsid w:val="00FB5C81"/>
    <w:rsid w:val="00FB61A9"/>
    <w:rsid w:val="00FB6231"/>
    <w:rsid w:val="00FB63A2"/>
    <w:rsid w:val="00FB6CF0"/>
    <w:rsid w:val="00FB6D32"/>
    <w:rsid w:val="00FB6EF6"/>
    <w:rsid w:val="00FB6F6F"/>
    <w:rsid w:val="00FB70B0"/>
    <w:rsid w:val="00FB710E"/>
    <w:rsid w:val="00FB714D"/>
    <w:rsid w:val="00FB7A3F"/>
    <w:rsid w:val="00FB7C05"/>
    <w:rsid w:val="00FC03A8"/>
    <w:rsid w:val="00FC0A72"/>
    <w:rsid w:val="00FC19AF"/>
    <w:rsid w:val="00FC1C04"/>
    <w:rsid w:val="00FC21A0"/>
    <w:rsid w:val="00FC2A37"/>
    <w:rsid w:val="00FC2AB3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F4"/>
    <w:rsid w:val="00FC5681"/>
    <w:rsid w:val="00FC5D42"/>
    <w:rsid w:val="00FC6318"/>
    <w:rsid w:val="00FC65C0"/>
    <w:rsid w:val="00FC7019"/>
    <w:rsid w:val="00FC7750"/>
    <w:rsid w:val="00FD0087"/>
    <w:rsid w:val="00FD014C"/>
    <w:rsid w:val="00FD07F0"/>
    <w:rsid w:val="00FD085C"/>
    <w:rsid w:val="00FD0F76"/>
    <w:rsid w:val="00FD15F5"/>
    <w:rsid w:val="00FD1C3D"/>
    <w:rsid w:val="00FD1FD8"/>
    <w:rsid w:val="00FD21AF"/>
    <w:rsid w:val="00FD221A"/>
    <w:rsid w:val="00FD25BF"/>
    <w:rsid w:val="00FD28FB"/>
    <w:rsid w:val="00FD2FE2"/>
    <w:rsid w:val="00FD3FBA"/>
    <w:rsid w:val="00FD4812"/>
    <w:rsid w:val="00FD4A67"/>
    <w:rsid w:val="00FD4D72"/>
    <w:rsid w:val="00FD594F"/>
    <w:rsid w:val="00FD5B2E"/>
    <w:rsid w:val="00FD5C28"/>
    <w:rsid w:val="00FD635A"/>
    <w:rsid w:val="00FD6672"/>
    <w:rsid w:val="00FD672C"/>
    <w:rsid w:val="00FD695D"/>
    <w:rsid w:val="00FD6985"/>
    <w:rsid w:val="00FD6A40"/>
    <w:rsid w:val="00FD6CF8"/>
    <w:rsid w:val="00FD6D89"/>
    <w:rsid w:val="00FD748F"/>
    <w:rsid w:val="00FD753A"/>
    <w:rsid w:val="00FD7682"/>
    <w:rsid w:val="00FD7D2F"/>
    <w:rsid w:val="00FD7E5B"/>
    <w:rsid w:val="00FE0425"/>
    <w:rsid w:val="00FE0716"/>
    <w:rsid w:val="00FE1113"/>
    <w:rsid w:val="00FE237D"/>
    <w:rsid w:val="00FE25A4"/>
    <w:rsid w:val="00FE323C"/>
    <w:rsid w:val="00FE3813"/>
    <w:rsid w:val="00FE4057"/>
    <w:rsid w:val="00FE4514"/>
    <w:rsid w:val="00FE4823"/>
    <w:rsid w:val="00FE4992"/>
    <w:rsid w:val="00FE4DF9"/>
    <w:rsid w:val="00FE5FED"/>
    <w:rsid w:val="00FE6035"/>
    <w:rsid w:val="00FE6653"/>
    <w:rsid w:val="00FE66B8"/>
    <w:rsid w:val="00FE6BAB"/>
    <w:rsid w:val="00FE6E32"/>
    <w:rsid w:val="00FE76D7"/>
    <w:rsid w:val="00FE7748"/>
    <w:rsid w:val="00FE7928"/>
    <w:rsid w:val="00FE7A48"/>
    <w:rsid w:val="00FE7D2D"/>
    <w:rsid w:val="00FE7F99"/>
    <w:rsid w:val="00FF0267"/>
    <w:rsid w:val="00FF02BB"/>
    <w:rsid w:val="00FF061A"/>
    <w:rsid w:val="00FF097F"/>
    <w:rsid w:val="00FF0B35"/>
    <w:rsid w:val="00FF0CD5"/>
    <w:rsid w:val="00FF1497"/>
    <w:rsid w:val="00FF189A"/>
    <w:rsid w:val="00FF1BB4"/>
    <w:rsid w:val="00FF1F3E"/>
    <w:rsid w:val="00FF2018"/>
    <w:rsid w:val="00FF235C"/>
    <w:rsid w:val="00FF26DC"/>
    <w:rsid w:val="00FF28ED"/>
    <w:rsid w:val="00FF2DF3"/>
    <w:rsid w:val="00FF2F1A"/>
    <w:rsid w:val="00FF2F72"/>
    <w:rsid w:val="00FF3081"/>
    <w:rsid w:val="00FF33C1"/>
    <w:rsid w:val="00FF37E4"/>
    <w:rsid w:val="00FF37F6"/>
    <w:rsid w:val="00FF3F49"/>
    <w:rsid w:val="00FF43D0"/>
    <w:rsid w:val="00FF448E"/>
    <w:rsid w:val="00FF4CEB"/>
    <w:rsid w:val="00FF4E54"/>
    <w:rsid w:val="00FF4FA1"/>
    <w:rsid w:val="00FF51BE"/>
    <w:rsid w:val="00FF5688"/>
    <w:rsid w:val="00FF5C1D"/>
    <w:rsid w:val="00FF5EDD"/>
    <w:rsid w:val="00FF61FA"/>
    <w:rsid w:val="00FF677C"/>
    <w:rsid w:val="00FF6B1C"/>
    <w:rsid w:val="00FF72A1"/>
    <w:rsid w:val="00FF7C88"/>
    <w:rsid w:val="00FF7EF0"/>
    <w:rsid w:val="020EFB71"/>
    <w:rsid w:val="021059DD"/>
    <w:rsid w:val="037ABD4D"/>
    <w:rsid w:val="03B5068D"/>
    <w:rsid w:val="0416E4D5"/>
    <w:rsid w:val="050B395D"/>
    <w:rsid w:val="055723F9"/>
    <w:rsid w:val="0655527A"/>
    <w:rsid w:val="065B1084"/>
    <w:rsid w:val="072F8585"/>
    <w:rsid w:val="0752122B"/>
    <w:rsid w:val="08661129"/>
    <w:rsid w:val="08DD038D"/>
    <w:rsid w:val="094ED930"/>
    <w:rsid w:val="09BB32C0"/>
    <w:rsid w:val="09FB2557"/>
    <w:rsid w:val="0A57B66B"/>
    <w:rsid w:val="0A6B3EB9"/>
    <w:rsid w:val="0B449045"/>
    <w:rsid w:val="0B5DE1D7"/>
    <w:rsid w:val="0B850463"/>
    <w:rsid w:val="0B8A77C0"/>
    <w:rsid w:val="0BAAB7B0"/>
    <w:rsid w:val="0C7E30AB"/>
    <w:rsid w:val="0C7E59E0"/>
    <w:rsid w:val="0C984D75"/>
    <w:rsid w:val="0D7E486F"/>
    <w:rsid w:val="0FB219A1"/>
    <w:rsid w:val="103D78B1"/>
    <w:rsid w:val="103E7E28"/>
    <w:rsid w:val="10AD08E5"/>
    <w:rsid w:val="110A4EA1"/>
    <w:rsid w:val="1113DD21"/>
    <w:rsid w:val="1199E716"/>
    <w:rsid w:val="11B1420D"/>
    <w:rsid w:val="139DB448"/>
    <w:rsid w:val="13B57641"/>
    <w:rsid w:val="14C031C2"/>
    <w:rsid w:val="178FE450"/>
    <w:rsid w:val="194376A8"/>
    <w:rsid w:val="197A83EB"/>
    <w:rsid w:val="198BAC9E"/>
    <w:rsid w:val="199DBD0F"/>
    <w:rsid w:val="19DE7CD8"/>
    <w:rsid w:val="1A12E566"/>
    <w:rsid w:val="1C207C34"/>
    <w:rsid w:val="1C2C884A"/>
    <w:rsid w:val="1C960D7B"/>
    <w:rsid w:val="1CB9EB4D"/>
    <w:rsid w:val="1CD82821"/>
    <w:rsid w:val="1D8AB347"/>
    <w:rsid w:val="1DF55F6D"/>
    <w:rsid w:val="1DFD44ED"/>
    <w:rsid w:val="1E64D371"/>
    <w:rsid w:val="1F53951A"/>
    <w:rsid w:val="1F69536E"/>
    <w:rsid w:val="201D724C"/>
    <w:rsid w:val="2035CA8C"/>
    <w:rsid w:val="208A85D8"/>
    <w:rsid w:val="20D13961"/>
    <w:rsid w:val="217E7F0E"/>
    <w:rsid w:val="2181001B"/>
    <w:rsid w:val="2382C188"/>
    <w:rsid w:val="23BF3D1A"/>
    <w:rsid w:val="23C1D0A6"/>
    <w:rsid w:val="2421ED1F"/>
    <w:rsid w:val="24A7BF27"/>
    <w:rsid w:val="24B460D3"/>
    <w:rsid w:val="24D68E21"/>
    <w:rsid w:val="2661E7FB"/>
    <w:rsid w:val="276CBD68"/>
    <w:rsid w:val="27F53D4C"/>
    <w:rsid w:val="2838DCCD"/>
    <w:rsid w:val="290CBE69"/>
    <w:rsid w:val="299FDA77"/>
    <w:rsid w:val="29A06836"/>
    <w:rsid w:val="29D091E0"/>
    <w:rsid w:val="2C085582"/>
    <w:rsid w:val="2C3DDFD0"/>
    <w:rsid w:val="2C475216"/>
    <w:rsid w:val="2C5A061D"/>
    <w:rsid w:val="2C7DEF98"/>
    <w:rsid w:val="2CF05683"/>
    <w:rsid w:val="2E1677ED"/>
    <w:rsid w:val="2E7E38B1"/>
    <w:rsid w:val="2EA25A9D"/>
    <w:rsid w:val="2FEA6CF3"/>
    <w:rsid w:val="2FEDF7FF"/>
    <w:rsid w:val="30D35AF8"/>
    <w:rsid w:val="30F942D6"/>
    <w:rsid w:val="313CB215"/>
    <w:rsid w:val="32A722F7"/>
    <w:rsid w:val="330CA335"/>
    <w:rsid w:val="3313E894"/>
    <w:rsid w:val="336428D5"/>
    <w:rsid w:val="33877AF7"/>
    <w:rsid w:val="34AE47A1"/>
    <w:rsid w:val="35032955"/>
    <w:rsid w:val="357C3BAF"/>
    <w:rsid w:val="35B365AD"/>
    <w:rsid w:val="366003D5"/>
    <w:rsid w:val="379CFD24"/>
    <w:rsid w:val="3818268E"/>
    <w:rsid w:val="38F77480"/>
    <w:rsid w:val="3904BED5"/>
    <w:rsid w:val="391C141E"/>
    <w:rsid w:val="3A58EC30"/>
    <w:rsid w:val="3A72CEDA"/>
    <w:rsid w:val="3AAB4B01"/>
    <w:rsid w:val="3B5A2E11"/>
    <w:rsid w:val="3CFF17DF"/>
    <w:rsid w:val="3D6B067B"/>
    <w:rsid w:val="3DDD943C"/>
    <w:rsid w:val="3DE03C6E"/>
    <w:rsid w:val="3E33F8D3"/>
    <w:rsid w:val="3E983818"/>
    <w:rsid w:val="3EBD1A04"/>
    <w:rsid w:val="3F2A52C5"/>
    <w:rsid w:val="3FFC7E16"/>
    <w:rsid w:val="404B99A3"/>
    <w:rsid w:val="416F4E6F"/>
    <w:rsid w:val="4172AA81"/>
    <w:rsid w:val="418DCCD7"/>
    <w:rsid w:val="41A15A66"/>
    <w:rsid w:val="41BCBFE3"/>
    <w:rsid w:val="4208C811"/>
    <w:rsid w:val="428FD1CC"/>
    <w:rsid w:val="4309DC4F"/>
    <w:rsid w:val="43270494"/>
    <w:rsid w:val="436B6AF7"/>
    <w:rsid w:val="437D6C85"/>
    <w:rsid w:val="43AC2D9F"/>
    <w:rsid w:val="43CF1280"/>
    <w:rsid w:val="43DB2852"/>
    <w:rsid w:val="44CBB0CF"/>
    <w:rsid w:val="46BE3424"/>
    <w:rsid w:val="470DB623"/>
    <w:rsid w:val="49F28AC3"/>
    <w:rsid w:val="4A33AFEE"/>
    <w:rsid w:val="4AA23612"/>
    <w:rsid w:val="4AF7F21E"/>
    <w:rsid w:val="4B67EF3E"/>
    <w:rsid w:val="4BAF42BF"/>
    <w:rsid w:val="4BAF6E5F"/>
    <w:rsid w:val="4BB84ADD"/>
    <w:rsid w:val="4BBEB72E"/>
    <w:rsid w:val="4BD54FD5"/>
    <w:rsid w:val="4C0442F1"/>
    <w:rsid w:val="4C3D4153"/>
    <w:rsid w:val="4CF931BA"/>
    <w:rsid w:val="4D014050"/>
    <w:rsid w:val="4E92C6E1"/>
    <w:rsid w:val="4F0FE7BE"/>
    <w:rsid w:val="4F29E137"/>
    <w:rsid w:val="4F523973"/>
    <w:rsid w:val="50646E94"/>
    <w:rsid w:val="50E7CD38"/>
    <w:rsid w:val="51D29CE8"/>
    <w:rsid w:val="5266EE7E"/>
    <w:rsid w:val="532766B3"/>
    <w:rsid w:val="53BD7E8A"/>
    <w:rsid w:val="556D1377"/>
    <w:rsid w:val="55B72ADA"/>
    <w:rsid w:val="55D462B6"/>
    <w:rsid w:val="56120114"/>
    <w:rsid w:val="563DF1C1"/>
    <w:rsid w:val="570203C2"/>
    <w:rsid w:val="581AF8CF"/>
    <w:rsid w:val="58208FEB"/>
    <w:rsid w:val="588C6406"/>
    <w:rsid w:val="59C3833D"/>
    <w:rsid w:val="5A8C2A27"/>
    <w:rsid w:val="5B5EF4BF"/>
    <w:rsid w:val="5B7238E4"/>
    <w:rsid w:val="5BA9A397"/>
    <w:rsid w:val="5BF918BF"/>
    <w:rsid w:val="5C2AC05B"/>
    <w:rsid w:val="5CD94FDB"/>
    <w:rsid w:val="5E713998"/>
    <w:rsid w:val="5FBCB050"/>
    <w:rsid w:val="6037DD07"/>
    <w:rsid w:val="6091436C"/>
    <w:rsid w:val="609D68B3"/>
    <w:rsid w:val="60DFABE5"/>
    <w:rsid w:val="610B3B5C"/>
    <w:rsid w:val="61CD6BD3"/>
    <w:rsid w:val="62A10C98"/>
    <w:rsid w:val="62D290F1"/>
    <w:rsid w:val="630677E5"/>
    <w:rsid w:val="634695A4"/>
    <w:rsid w:val="6438EBC2"/>
    <w:rsid w:val="64D5C4CD"/>
    <w:rsid w:val="6523B814"/>
    <w:rsid w:val="65821059"/>
    <w:rsid w:val="658A7C84"/>
    <w:rsid w:val="65A004E7"/>
    <w:rsid w:val="660D4E2A"/>
    <w:rsid w:val="670F4C7E"/>
    <w:rsid w:val="67D81167"/>
    <w:rsid w:val="68117724"/>
    <w:rsid w:val="696F0ECC"/>
    <w:rsid w:val="69BCD8A0"/>
    <w:rsid w:val="6A69340C"/>
    <w:rsid w:val="6ACCA6C5"/>
    <w:rsid w:val="6B62C34E"/>
    <w:rsid w:val="6C482063"/>
    <w:rsid w:val="6D83A7F5"/>
    <w:rsid w:val="6DD1C92D"/>
    <w:rsid w:val="6E4EFC1F"/>
    <w:rsid w:val="6E9A7F06"/>
    <w:rsid w:val="6F2FE9DF"/>
    <w:rsid w:val="6FC12CD7"/>
    <w:rsid w:val="6FEF8C13"/>
    <w:rsid w:val="7001E425"/>
    <w:rsid w:val="705767EF"/>
    <w:rsid w:val="70759993"/>
    <w:rsid w:val="71A9F478"/>
    <w:rsid w:val="721FCA59"/>
    <w:rsid w:val="72E95923"/>
    <w:rsid w:val="734FB294"/>
    <w:rsid w:val="73C32970"/>
    <w:rsid w:val="7423CCC3"/>
    <w:rsid w:val="74371FFB"/>
    <w:rsid w:val="7575542A"/>
    <w:rsid w:val="757BCFEF"/>
    <w:rsid w:val="761393E1"/>
    <w:rsid w:val="76C01633"/>
    <w:rsid w:val="7721E253"/>
    <w:rsid w:val="773EFB54"/>
    <w:rsid w:val="775F0116"/>
    <w:rsid w:val="77A486E7"/>
    <w:rsid w:val="77CDFE25"/>
    <w:rsid w:val="77DD0227"/>
    <w:rsid w:val="77EC79CF"/>
    <w:rsid w:val="7881B64B"/>
    <w:rsid w:val="78A082B3"/>
    <w:rsid w:val="78C402F2"/>
    <w:rsid w:val="78E5129F"/>
    <w:rsid w:val="7907B690"/>
    <w:rsid w:val="79321061"/>
    <w:rsid w:val="7996822F"/>
    <w:rsid w:val="7A368F3C"/>
    <w:rsid w:val="7B4D8435"/>
    <w:rsid w:val="7B9FF2F8"/>
    <w:rsid w:val="7C207675"/>
    <w:rsid w:val="7C4F725F"/>
    <w:rsid w:val="7DA1B945"/>
    <w:rsid w:val="7DC7CCE5"/>
    <w:rsid w:val="7EEF7112"/>
    <w:rsid w:val="7F423977"/>
    <w:rsid w:val="7F484C85"/>
    <w:rsid w:val="7FE4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9961E8"/>
  <w15:chartTrackingRefBased/>
  <w15:docId w15:val="{F966C503-19F9-4EFF-ABEC-7A828A2B8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A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20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22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22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22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22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22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22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22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"/>
    <w:link w:val="Prrafodelista"/>
    <w:uiPriority w:val="34"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C63EB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5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4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6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7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8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9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0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1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1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2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16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20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character" w:customStyle="1" w:styleId="PrrafodelistaCar1">
    <w:name w:val="Párrafo de lista Car1"/>
    <w:aliases w:val="Párrafo1 Car1"/>
    <w:uiPriority w:val="99"/>
    <w:locked/>
    <w:rsid w:val="00ED2863"/>
    <w:rPr>
      <w:rFonts w:ascii="Arial" w:hAnsi="Arial"/>
      <w:sz w:val="22"/>
      <w:lang w:eastAsia="en-US"/>
    </w:rPr>
  </w:style>
  <w:style w:type="character" w:styleId="Ttulodellibro">
    <w:name w:val="Book Title"/>
    <w:basedOn w:val="Fuentedeprrafopredeter"/>
    <w:uiPriority w:val="33"/>
    <w:qFormat/>
    <w:rsid w:val="00265831"/>
    <w:rPr>
      <w:b/>
      <w:bCs/>
      <w:smallCaps/>
      <w:spacing w:val="5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0ace10e6-8c8a-46b5-9435-807f619c65c5" ContentTypeId="0x0101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/>
        <AccountId xsi:nil="true"/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D2D27FAA-B83E-4309-9EBA-4011323789E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24B4A2-3E58-4E87-AF22-907A3F96649F}"/>
</file>

<file path=customXml/itemProps4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  <ds:schemaRef ds:uri="6cc469b7-8085-43a3-918e-5fa743515e5f"/>
  </ds:schemaRefs>
</ds:datastoreItem>
</file>

<file path=customXml/itemProps5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540</Words>
  <Characters>2972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3505</CharactersWithSpaces>
  <SharedDoc>false</SharedDoc>
  <HLinks>
    <vt:vector size="396" baseType="variant">
      <vt:variant>
        <vt:i4>5963857</vt:i4>
      </vt:variant>
      <vt:variant>
        <vt:i4>389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6619244</vt:i4>
      </vt:variant>
      <vt:variant>
        <vt:i4>386</vt:i4>
      </vt:variant>
      <vt:variant>
        <vt:i4>0</vt:i4>
      </vt:variant>
      <vt:variant>
        <vt:i4>5</vt:i4>
      </vt:variant>
      <vt:variant>
        <vt:lpwstr>https://eur01.safelinks.protection.outlook.com/?url=https%3A%2F%2Fsupplierbox.suezspain.com%2F&amp;data=04%7C01%7Cctrugeda%40suez.com%7C7867e19bbafa40de33c608d8d8aae237%7Cf4a12867922d4b9dbb859ee7898512a0%7C0%7C0%7C637497575740082832%7CUnknown%7CTWFpbGZsb3d8eyJWIjoiMC4wLjAwMDAiLCJQIjoiV2luMzIiLCJBTiI6Ik1haWwiLCJXVCI6Mn0%3D%7C1000&amp;sdata=kP5wdgAagdURJ8frXAbyxM8dBXwERKnvcYostSEwKoM%3D&amp;reserved=0</vt:lpwstr>
      </vt:variant>
      <vt:variant>
        <vt:lpwstr/>
      </vt:variant>
      <vt:variant>
        <vt:i4>6226037</vt:i4>
      </vt:variant>
      <vt:variant>
        <vt:i4>369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366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363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360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357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1114173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_Toc70609751</vt:lpwstr>
      </vt:variant>
      <vt:variant>
        <vt:i4>1048637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_Toc70609750</vt:lpwstr>
      </vt:variant>
      <vt:variant>
        <vt:i4>1638460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_Toc70609749</vt:lpwstr>
      </vt:variant>
      <vt:variant>
        <vt:i4>1572924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_Toc70609748</vt:lpwstr>
      </vt:variant>
      <vt:variant>
        <vt:i4>1507388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_Toc70609747</vt:lpwstr>
      </vt:variant>
      <vt:variant>
        <vt:i4>1441852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_Toc70609746</vt:lpwstr>
      </vt:variant>
      <vt:variant>
        <vt:i4>1376316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_Toc70609745</vt:lpwstr>
      </vt:variant>
      <vt:variant>
        <vt:i4>1310780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_Toc70609744</vt:lpwstr>
      </vt:variant>
      <vt:variant>
        <vt:i4>1245244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_Toc70609743</vt:lpwstr>
      </vt:variant>
      <vt:variant>
        <vt:i4>1179708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_Toc70609742</vt:lpwstr>
      </vt:variant>
      <vt:variant>
        <vt:i4>1114172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_Toc70609741</vt:lpwstr>
      </vt:variant>
      <vt:variant>
        <vt:i4>1048636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_Toc70609740</vt:lpwstr>
      </vt:variant>
      <vt:variant>
        <vt:i4>1638459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_Toc70609739</vt:lpwstr>
      </vt:variant>
      <vt:variant>
        <vt:i4>1572923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_Toc70609738</vt:lpwstr>
      </vt:variant>
      <vt:variant>
        <vt:i4>1507387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_Toc70609737</vt:lpwstr>
      </vt:variant>
      <vt:variant>
        <vt:i4>1441851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_Toc70609736</vt:lpwstr>
      </vt:variant>
      <vt:variant>
        <vt:i4>1376315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_Toc70609735</vt:lpwstr>
      </vt:variant>
      <vt:variant>
        <vt:i4>1310779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_Toc70609734</vt:lpwstr>
      </vt:variant>
      <vt:variant>
        <vt:i4>1245243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_Toc70609733</vt:lpwstr>
      </vt:variant>
      <vt:variant>
        <vt:i4>1179707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_Toc70609732</vt:lpwstr>
      </vt:variant>
      <vt:variant>
        <vt:i4>1114171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_Toc70609731</vt:lpwstr>
      </vt:variant>
      <vt:variant>
        <vt:i4>1048635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_Toc70609730</vt:lpwstr>
      </vt:variant>
      <vt:variant>
        <vt:i4>1638458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_Toc70609729</vt:lpwstr>
      </vt:variant>
      <vt:variant>
        <vt:i4>1572922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_Toc70609728</vt:lpwstr>
      </vt:variant>
      <vt:variant>
        <vt:i4>1507386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_Toc70609727</vt:lpwstr>
      </vt:variant>
      <vt:variant>
        <vt:i4>1441850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_Toc70609726</vt:lpwstr>
      </vt:variant>
      <vt:variant>
        <vt:i4>1376314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_Toc70609725</vt:lpwstr>
      </vt:variant>
      <vt:variant>
        <vt:i4>1310778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_Toc70609724</vt:lpwstr>
      </vt:variant>
      <vt:variant>
        <vt:i4>1245242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_Toc70609723</vt:lpwstr>
      </vt:variant>
      <vt:variant>
        <vt:i4>1179706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_Toc70609722</vt:lpwstr>
      </vt:variant>
      <vt:variant>
        <vt:i4>1114170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_Toc70609721</vt:lpwstr>
      </vt:variant>
      <vt:variant>
        <vt:i4>1048634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_Toc70609720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_Toc70609719</vt:lpwstr>
      </vt:variant>
      <vt:variant>
        <vt:i4>1572921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_Toc70609718</vt:lpwstr>
      </vt:variant>
      <vt:variant>
        <vt:i4>1507385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_Toc70609717</vt:lpwstr>
      </vt:variant>
      <vt:variant>
        <vt:i4>1441849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_Toc70609716</vt:lpwstr>
      </vt:variant>
      <vt:variant>
        <vt:i4>1376313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_Toc70609715</vt:lpwstr>
      </vt:variant>
      <vt:variant>
        <vt:i4>1310777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_Toc70609714</vt:lpwstr>
      </vt:variant>
      <vt:variant>
        <vt:i4>1245241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_Toc70609713</vt:lpwstr>
      </vt:variant>
      <vt:variant>
        <vt:i4>1179705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_Toc70609712</vt:lpwstr>
      </vt:variant>
      <vt:variant>
        <vt:i4>1114169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_Toc70609711</vt:lpwstr>
      </vt:variant>
      <vt:variant>
        <vt:i4>1048633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_Toc70609710</vt:lpwstr>
      </vt:variant>
      <vt:variant>
        <vt:i4>1638456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_Toc70609709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_Toc70609708</vt:lpwstr>
      </vt:variant>
      <vt:variant>
        <vt:i4>1507384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_Toc70609707</vt:lpwstr>
      </vt:variant>
      <vt:variant>
        <vt:i4>1441848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_Toc70609706</vt:lpwstr>
      </vt:variant>
      <vt:variant>
        <vt:i4>1376312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_Toc70609705</vt:lpwstr>
      </vt:variant>
      <vt:variant>
        <vt:i4>1310776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_Toc70609704</vt:lpwstr>
      </vt:variant>
      <vt:variant>
        <vt:i4>1245240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_Toc70609703</vt:lpwstr>
      </vt:variant>
      <vt:variant>
        <vt:i4>1179704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_Toc70609702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_Toc70609701</vt:lpwstr>
      </vt:variant>
      <vt:variant>
        <vt:i4>1048632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_Toc70609700</vt:lpwstr>
      </vt:variant>
      <vt:variant>
        <vt:i4>1572913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_Toc70609699</vt:lpwstr>
      </vt:variant>
      <vt:variant>
        <vt:i4>1638449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_Toc70609698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_Toc70609697</vt:lpwstr>
      </vt:variant>
      <vt:variant>
        <vt:i4>1507377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_Toc70609696</vt:lpwstr>
      </vt:variant>
      <vt:variant>
        <vt:i4>1310769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_Toc70609695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_Toc70609694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_Toc70609693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2</cp:revision>
  <cp:lastPrinted>2020-12-10T17:32:00Z</cp:lastPrinted>
  <dcterms:created xsi:type="dcterms:W3CDTF">2021-07-27T09:29:00Z</dcterms:created>
  <dcterms:modified xsi:type="dcterms:W3CDTF">2021-07-27T09:29:00Z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  <property fmtid="{D5CDD505-2E9C-101B-9397-08002B2CF9AE}" pid="3" name="Order">
    <vt:r8>1888200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</Properties>
</file>