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D90A3" w14:textId="7221BA18" w:rsidR="00FA334B" w:rsidRPr="007F02E5" w:rsidRDefault="00FA334B" w:rsidP="00FA334B">
      <w:pPr>
        <w:pStyle w:val="Ttulo1"/>
        <w:spacing w:line="276" w:lineRule="auto"/>
        <w:jc w:val="center"/>
        <w:rPr>
          <w:rFonts w:eastAsia="Book Antiqua,Arial" w:cs="Book Antiqua,Arial"/>
          <w:sz w:val="26"/>
          <w:szCs w:val="26"/>
          <w:u w:val="single"/>
          <w:lang w:val="es-ES"/>
        </w:rPr>
      </w:pPr>
      <w:bookmarkStart w:id="0" w:name="_Toc520210970"/>
      <w:bookmarkStart w:id="1" w:name="_Toc523823299"/>
      <w:bookmarkStart w:id="2" w:name="_Toc70410575"/>
      <w:bookmarkStart w:id="3" w:name="_Toc70609749"/>
      <w:bookmarkStart w:id="4" w:name="_Toc405553461"/>
      <w:r w:rsidRPr="007F02E5">
        <w:rPr>
          <w:rFonts w:eastAsia="Book Antiqua" w:cs="Book Antiqua"/>
          <w:sz w:val="26"/>
          <w:szCs w:val="26"/>
          <w:u w:val="single"/>
        </w:rPr>
        <w:t>ANEXO NÚM.</w:t>
      </w:r>
      <w:r w:rsidR="00D133AE" w:rsidRPr="007F02E5">
        <w:rPr>
          <w:rFonts w:eastAsia="Book Antiqua" w:cs="Book Antiqua"/>
          <w:sz w:val="26"/>
          <w:szCs w:val="26"/>
          <w:u w:val="single"/>
        </w:rPr>
        <w:t>5</w:t>
      </w:r>
      <w:r w:rsidRPr="007F02E5">
        <w:rPr>
          <w:rFonts w:eastAsia="Book Antiqua" w:cs="Book Antiqua"/>
          <w:sz w:val="26"/>
          <w:szCs w:val="26"/>
          <w:u w:val="single"/>
        </w:rPr>
        <w:t>:</w:t>
      </w:r>
      <w:r w:rsidRPr="007F02E5">
        <w:rPr>
          <w:rFonts w:cs="Arial"/>
          <w:sz w:val="26"/>
          <w:szCs w:val="26"/>
          <w:u w:val="single"/>
        </w:rPr>
        <w:br/>
      </w:r>
      <w:r w:rsidRPr="007F02E5">
        <w:rPr>
          <w:rFonts w:eastAsia="Book Antiqua" w:cs="Book Antiqua"/>
          <w:sz w:val="26"/>
          <w:szCs w:val="26"/>
          <w:u w:val="single"/>
        </w:rPr>
        <w:t>DECLARACIÓN RESPONSABLE</w:t>
      </w:r>
      <w:bookmarkEnd w:id="0"/>
      <w:bookmarkEnd w:id="1"/>
      <w:bookmarkEnd w:id="2"/>
      <w:r w:rsidRPr="007F02E5">
        <w:rPr>
          <w:rFonts w:eastAsia="Book Antiqua,Arial" w:cs="Book Antiqua,Arial"/>
          <w:sz w:val="26"/>
          <w:szCs w:val="26"/>
          <w:u w:val="single"/>
        </w:rPr>
        <w:t xml:space="preserve"> </w:t>
      </w:r>
      <w:r w:rsidR="00043DE5" w:rsidRPr="007F02E5">
        <w:rPr>
          <w:rFonts w:eastAsia="Book Antiqua,Arial" w:cs="Book Antiqua,Arial"/>
          <w:sz w:val="26"/>
          <w:szCs w:val="26"/>
          <w:u w:val="single"/>
        </w:rPr>
        <w:t>SOBRE CRITERIOS DE SOLVENCIA 1</w:t>
      </w:r>
      <w:bookmarkEnd w:id="3"/>
    </w:p>
    <w:p w14:paraId="7F928BF6" w14:textId="77777777" w:rsidR="00FA334B" w:rsidRPr="007F02E5" w:rsidRDefault="00FA334B" w:rsidP="00FA334B">
      <w:pPr>
        <w:spacing w:line="276" w:lineRule="auto"/>
        <w:rPr>
          <w:lang w:bidi="ar-SA"/>
        </w:rPr>
      </w:pPr>
    </w:p>
    <w:p w14:paraId="2090CB1A" w14:textId="4F6EF2F7" w:rsidR="00043DE5" w:rsidRPr="00C87738" w:rsidRDefault="00043DE5" w:rsidP="00043DE5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 xml:space="preserve">El abajo firmante, con DNI [●], actuando </w:t>
      </w:r>
      <w:r w:rsidRPr="00C87738">
        <w:rPr>
          <w:rFonts w:eastAsia="Book Antiqua" w:cs="Book Antiqua"/>
          <w:szCs w:val="22"/>
        </w:rPr>
        <w:t xml:space="preserve">en nombre propio / </w:t>
      </w:r>
      <w:r w:rsidRPr="00C87738">
        <w:rPr>
          <w:rFonts w:eastAsia="Book Antiqua" w:cs="Book Antiqua"/>
          <w:szCs w:val="22"/>
          <w:lang w:bidi="ar-SA"/>
        </w:rPr>
        <w:t xml:space="preserve">en representación de la sociedad [●], con N.I.F. [●], actuando en su condición de [●], </w:t>
      </w:r>
      <w:proofErr w:type="gramStart"/>
      <w:r w:rsidRPr="00C87738">
        <w:rPr>
          <w:rFonts w:eastAsia="Book Antiqua" w:cs="Book Antiqua"/>
          <w:szCs w:val="22"/>
          <w:lang w:bidi="ar-SA"/>
        </w:rPr>
        <w:t>en relación al</w:t>
      </w:r>
      <w:proofErr w:type="gramEnd"/>
      <w:r w:rsidRPr="00C87738">
        <w:rPr>
          <w:rFonts w:eastAsia="Book Antiqua" w:cs="Book Antiqua"/>
          <w:szCs w:val="22"/>
          <w:lang w:bidi="ar-SA"/>
        </w:rPr>
        <w:t xml:space="preserve"> procedimiento de adjudicación del contrato de suministro de energía eléctrica para las empresas del Grupo Suez (Referencia: 2021_C13_1500), declara responsablemente</w:t>
      </w:r>
    </w:p>
    <w:p w14:paraId="1A7E809C" w14:textId="77777777" w:rsidR="00FA334B" w:rsidRPr="00C87738" w:rsidRDefault="00FA334B" w:rsidP="00FA334B">
      <w:pPr>
        <w:spacing w:line="276" w:lineRule="auto"/>
        <w:rPr>
          <w:szCs w:val="22"/>
          <w:lang w:bidi="ar-SA"/>
        </w:rPr>
      </w:pPr>
    </w:p>
    <w:p w14:paraId="02189474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Que, cumpliendo todas las condiciones legalmente establecidas para contratar, así como las condiciones particulares que rigen la presente licitación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 w14:paraId="0403C6F7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1FF49447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Asimismo, declaro responsablemente:</w:t>
      </w:r>
    </w:p>
    <w:p w14:paraId="04E92827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7FB60584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Que la sociedad está válidamente constituida y que conforme a su objeto social puede presentarse a la licitación.</w:t>
      </w:r>
    </w:p>
    <w:p w14:paraId="04FE9AFF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368CD213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Que como firmante de la declaración ostento la debida representación de la sociedad que presenta la proposición.</w:t>
      </w:r>
    </w:p>
    <w:p w14:paraId="5363E789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3AB65B4C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Que la sociedad (i) no se encuentra incursa en ninguna de las circunstancias previstas en el art. 71 LCSP, así como tampoco sus administradores o representantes, (</w:t>
      </w:r>
      <w:proofErr w:type="spellStart"/>
      <w:r w:rsidRPr="00C87738">
        <w:rPr>
          <w:rFonts w:eastAsia="Book Antiqua" w:cs="Book Antiqua"/>
          <w:szCs w:val="22"/>
          <w:lang w:bidi="ar-SA"/>
        </w:rPr>
        <w:t>ii</w:t>
      </w:r>
      <w:proofErr w:type="spellEnd"/>
      <w:r w:rsidRPr="00C87738">
        <w:rPr>
          <w:rFonts w:eastAsia="Book Antiqua" w:cs="Book Antiqua"/>
          <w:szCs w:val="22"/>
          <w:lang w:bidi="ar-SA"/>
        </w:rPr>
        <w:t>) no está incursa en causa de declaración de insolvencia o concurso; (</w:t>
      </w:r>
      <w:proofErr w:type="spellStart"/>
      <w:r w:rsidRPr="00C87738">
        <w:rPr>
          <w:rFonts w:eastAsia="Book Antiqua" w:cs="Book Antiqua"/>
          <w:szCs w:val="22"/>
          <w:lang w:bidi="ar-SA"/>
        </w:rPr>
        <w:t>iii</w:t>
      </w:r>
      <w:proofErr w:type="spellEnd"/>
      <w:r w:rsidRPr="00C87738">
        <w:rPr>
          <w:rFonts w:eastAsia="Book Antiqua" w:cs="Book Antiqua"/>
          <w:szCs w:val="22"/>
          <w:lang w:bidi="ar-SA"/>
        </w:rPr>
        <w:t>) se encuentra al corriente del cumplimiento de todas las obligaciones tributarias y con la Seguridad Social impuestas por las disposiciones vigentes; (</w:t>
      </w:r>
      <w:proofErr w:type="spellStart"/>
      <w:r w:rsidRPr="00C87738">
        <w:rPr>
          <w:rFonts w:eastAsia="Book Antiqua" w:cs="Book Antiqua"/>
          <w:szCs w:val="22"/>
          <w:lang w:bidi="ar-SA"/>
        </w:rPr>
        <w:t>iv</w:t>
      </w:r>
      <w:proofErr w:type="spellEnd"/>
      <w:r w:rsidRPr="00C87738">
        <w:rPr>
          <w:rFonts w:eastAsia="Book Antiqua" w:cs="Book Antiqua"/>
          <w:szCs w:val="22"/>
          <w:lang w:bidi="ar-SA"/>
        </w:rPr>
        <w:t>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</w:t>
      </w:r>
    </w:p>
    <w:p w14:paraId="00D93500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4D4A5A4F" w14:textId="70E05F5E" w:rsidR="005D736A" w:rsidRPr="00C87738" w:rsidRDefault="005D736A" w:rsidP="005D736A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 xml:space="preserve">Si la sociedad es extranjera, se incluye el compromiso de someterse a la jurisdicción de los juzgados y tribunales españoles, para todas las incidencias que </w:t>
      </w:r>
      <w:proofErr w:type="gramStart"/>
      <w:r w:rsidRPr="00C87738">
        <w:rPr>
          <w:rFonts w:eastAsia="Book Antiqua" w:cs="Book Antiqua"/>
          <w:szCs w:val="22"/>
          <w:lang w:bidi="ar-SA"/>
        </w:rPr>
        <w:t>directamente o indirectamente</w:t>
      </w:r>
      <w:proofErr w:type="gramEnd"/>
      <w:r w:rsidRPr="00C87738">
        <w:rPr>
          <w:rFonts w:eastAsia="Book Antiqua" w:cs="Book Antiqua"/>
          <w:szCs w:val="22"/>
          <w:lang w:bidi="ar-SA"/>
        </w:rPr>
        <w:t xml:space="preserve"> se deriven del Acuerdo Marco, con renuncia, en su caso, al fuero jurisdiccional extranjero que pueda corresponder al licitador, debidamente firmado y visado en todas sus hojas.</w:t>
      </w:r>
    </w:p>
    <w:p w14:paraId="38777772" w14:textId="77777777" w:rsidR="005D736A" w:rsidRPr="00C87738" w:rsidRDefault="005D736A" w:rsidP="005D736A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5A2E15B9" w14:textId="40CF4C31" w:rsidR="005D736A" w:rsidRPr="00C87738" w:rsidRDefault="005D736A" w:rsidP="005D736A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 xml:space="preserve">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</w:t>
      </w:r>
      <w:r w:rsidR="00EC4D57" w:rsidRPr="00C87738">
        <w:rPr>
          <w:rFonts w:eastAsia="Book Antiqua" w:cs="Book Antiqua"/>
          <w:szCs w:val="22"/>
          <w:lang w:bidi="ar-SA"/>
        </w:rPr>
        <w:t>[•]</w:t>
      </w:r>
    </w:p>
    <w:p w14:paraId="62980263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7CA08DE1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Y a los efectos oportunos, firma la presente, en [●] de [●] de [●].</w:t>
      </w:r>
    </w:p>
    <w:p w14:paraId="366FE747" w14:textId="77777777" w:rsidR="00FA334B" w:rsidRPr="00C87738" w:rsidRDefault="00FA334B" w:rsidP="00FA334B">
      <w:pPr>
        <w:spacing w:line="276" w:lineRule="auto"/>
        <w:rPr>
          <w:szCs w:val="22"/>
          <w:lang w:bidi="ar-SA"/>
        </w:rPr>
      </w:pPr>
    </w:p>
    <w:p w14:paraId="7E08500D" w14:textId="77777777" w:rsidR="00FA334B" w:rsidRPr="00C87738" w:rsidRDefault="00FA334B" w:rsidP="00FA334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Firma: [●]</w:t>
      </w:r>
    </w:p>
    <w:p w14:paraId="35F65B66" w14:textId="77777777" w:rsidR="00F929FA" w:rsidRPr="00C87738" w:rsidRDefault="00F929FA" w:rsidP="00C422D9">
      <w:pPr>
        <w:spacing w:before="9" w:line="276" w:lineRule="auto"/>
        <w:rPr>
          <w:rFonts w:cs="Book Antiqua"/>
          <w:szCs w:val="22"/>
        </w:rPr>
      </w:pPr>
    </w:p>
    <w:p w14:paraId="02F305EB" w14:textId="77777777" w:rsidR="00091F25" w:rsidRPr="00C87738" w:rsidRDefault="00091F25" w:rsidP="00C422D9">
      <w:pPr>
        <w:spacing w:line="276" w:lineRule="auto"/>
        <w:ind w:left="102" w:right="1844"/>
        <w:rPr>
          <w:rFonts w:cs="Book Antiqua"/>
          <w:szCs w:val="22"/>
        </w:rPr>
      </w:pPr>
    </w:p>
    <w:p w14:paraId="0DCBC846" w14:textId="77777777" w:rsidR="00091F25" w:rsidRPr="00C87738" w:rsidRDefault="00091F25" w:rsidP="00C422D9">
      <w:pPr>
        <w:spacing w:line="276" w:lineRule="auto"/>
        <w:ind w:left="102" w:right="1844"/>
        <w:rPr>
          <w:rFonts w:cs="Book Antiqua"/>
          <w:szCs w:val="22"/>
        </w:rPr>
      </w:pPr>
    </w:p>
    <w:bookmarkEnd w:id="4"/>
    <w:p w14:paraId="6330F678" w14:textId="7B8FF896" w:rsidR="008F23D8" w:rsidRPr="00C87738" w:rsidRDefault="008F23D8">
      <w:pPr>
        <w:widowControl/>
        <w:autoSpaceDE/>
        <w:autoSpaceDN/>
        <w:adjustRightInd/>
        <w:spacing w:after="160" w:line="259" w:lineRule="auto"/>
        <w:jc w:val="left"/>
        <w:rPr>
          <w:rFonts w:cs="BookmanOldStyle"/>
          <w:b/>
          <w:caps/>
          <w:kern w:val="28"/>
          <w:szCs w:val="22"/>
          <w:u w:val="single"/>
          <w:lang w:val="ca-ES" w:bidi="ar-SA"/>
        </w:rPr>
      </w:pPr>
    </w:p>
    <w:sectPr w:rsidR="008F23D8" w:rsidRPr="00C87738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B0B928" w14:textId="77777777" w:rsidR="00E73B29" w:rsidRDefault="00E73B29" w:rsidP="00FC40B3">
      <w:r>
        <w:separator/>
      </w:r>
    </w:p>
  </w:endnote>
  <w:endnote w:type="continuationSeparator" w:id="0">
    <w:p w14:paraId="73A50659" w14:textId="77777777" w:rsidR="00E73B29" w:rsidRDefault="00E73B29" w:rsidP="00FC40B3">
      <w:r>
        <w:continuationSeparator/>
      </w:r>
    </w:p>
  </w:endnote>
  <w:endnote w:type="continuationNotice" w:id="1">
    <w:p w14:paraId="77C13596" w14:textId="77777777" w:rsidR="00E73B29" w:rsidRDefault="00E73B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7A7321" w:rsidRDefault="00E73B29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7A7321">
          <w:fldChar w:fldCharType="begin"/>
        </w:r>
        <w:r w:rsidR="007A7321">
          <w:instrText>PAGE   \* MERGEFORMAT</w:instrText>
        </w:r>
        <w:r w:rsidR="007A7321">
          <w:fldChar w:fldCharType="separate"/>
        </w:r>
        <w:r w:rsidR="007A7321">
          <w:t>2</w:t>
        </w:r>
        <w:r w:rsidR="007A7321">
          <w:fldChar w:fldCharType="end"/>
        </w:r>
      </w:sdtContent>
    </w:sdt>
  </w:p>
  <w:p w14:paraId="082A776A" w14:textId="77777777" w:rsidR="007A7321" w:rsidRDefault="007A73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185EC7" w14:textId="77777777" w:rsidR="00E73B29" w:rsidRDefault="00E73B29" w:rsidP="00FC40B3">
      <w:r>
        <w:separator/>
      </w:r>
    </w:p>
  </w:footnote>
  <w:footnote w:type="continuationSeparator" w:id="0">
    <w:p w14:paraId="2EA20884" w14:textId="77777777" w:rsidR="00E73B29" w:rsidRDefault="00E73B29" w:rsidP="00FC40B3">
      <w:r>
        <w:continuationSeparator/>
      </w:r>
    </w:p>
  </w:footnote>
  <w:footnote w:type="continuationNotice" w:id="1">
    <w:p w14:paraId="7FC1C84F" w14:textId="77777777" w:rsidR="00E73B29" w:rsidRDefault="00E73B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6EE43" w14:textId="2DF10723" w:rsidR="007A7321" w:rsidRDefault="007A7321" w:rsidP="000B43E4">
    <w:pPr>
      <w:pStyle w:val="Encabezado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6F495A"/>
    <w:multiLevelType w:val="hybridMultilevel"/>
    <w:tmpl w:val="B18E3C6C"/>
    <w:lvl w:ilvl="0" w:tplc="0C0A0017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7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8" w15:restartNumberingAfterBreak="0">
    <w:nsid w:val="030D4876"/>
    <w:multiLevelType w:val="hybridMultilevel"/>
    <w:tmpl w:val="4B0EDBA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0508352B"/>
    <w:multiLevelType w:val="multilevel"/>
    <w:tmpl w:val="FA427470"/>
    <w:lvl w:ilvl="0">
      <w:start w:val="1"/>
      <w:numFmt w:val="decimal"/>
      <w:pStyle w:val="Ttulo2"/>
      <w:suff w:val="nothing"/>
      <w:lvlText w:val="Cláusula %1.- "/>
      <w:lvlJc w:val="left"/>
      <w:pPr>
        <w:ind w:left="0" w:firstLine="0"/>
      </w:pPr>
      <w:rPr>
        <w:rFonts w:ascii="Roboto Light" w:hAnsi="Roboto Light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  <w:lang w:val="es-ES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11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8757C"/>
    <w:multiLevelType w:val="hybridMultilevel"/>
    <w:tmpl w:val="D0CE11FE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141578C"/>
    <w:multiLevelType w:val="hybridMultilevel"/>
    <w:tmpl w:val="C23E798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3F6775B"/>
    <w:multiLevelType w:val="hybridMultilevel"/>
    <w:tmpl w:val="77E4EAEA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6F972FB"/>
    <w:multiLevelType w:val="hybridMultilevel"/>
    <w:tmpl w:val="409276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CD3B77"/>
    <w:multiLevelType w:val="hybridMultilevel"/>
    <w:tmpl w:val="218A23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7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5AFC"/>
    <w:multiLevelType w:val="hybridMultilevel"/>
    <w:tmpl w:val="9DB4A3E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1FD6A20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D8BD66">
      <w:start w:val="1"/>
      <w:numFmt w:val="decimal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6197B"/>
    <w:multiLevelType w:val="hybridMultilevel"/>
    <w:tmpl w:val="705A8AB0"/>
    <w:lvl w:ilvl="0" w:tplc="2370E822">
      <w:start w:val="1"/>
      <w:numFmt w:val="bullet"/>
      <w:lvlText w:val=""/>
      <w:lvlJc w:val="left"/>
      <w:pPr>
        <w:ind w:left="7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4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6" w15:restartNumberingAfterBreak="0">
    <w:nsid w:val="61122DCA"/>
    <w:multiLevelType w:val="hybridMultilevel"/>
    <w:tmpl w:val="AACCC72E"/>
    <w:lvl w:ilvl="0" w:tplc="0024C350">
      <w:start w:val="1"/>
      <w:numFmt w:val="upperLetter"/>
      <w:lvlText w:val="%1)"/>
      <w:lvlJc w:val="left"/>
      <w:pPr>
        <w:ind w:left="927" w:hanging="360"/>
      </w:pPr>
      <w:rPr>
        <w:rFonts w:hint="default"/>
        <w:strike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9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0" w15:restartNumberingAfterBreak="0">
    <w:nsid w:val="6E9B7615"/>
    <w:multiLevelType w:val="hybridMultilevel"/>
    <w:tmpl w:val="95B01A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2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7" w:hanging="360"/>
      </w:pPr>
    </w:lvl>
    <w:lvl w:ilvl="2" w:tplc="0C0A001B" w:tentative="1">
      <w:start w:val="1"/>
      <w:numFmt w:val="lowerRoman"/>
      <w:lvlText w:val="%3."/>
      <w:lvlJc w:val="right"/>
      <w:pPr>
        <w:ind w:left="2877" w:hanging="180"/>
      </w:pPr>
    </w:lvl>
    <w:lvl w:ilvl="3" w:tplc="0C0A000F" w:tentative="1">
      <w:start w:val="1"/>
      <w:numFmt w:val="decimal"/>
      <w:lvlText w:val="%4."/>
      <w:lvlJc w:val="left"/>
      <w:pPr>
        <w:ind w:left="3597" w:hanging="360"/>
      </w:pPr>
    </w:lvl>
    <w:lvl w:ilvl="4" w:tplc="0C0A0019" w:tentative="1">
      <w:start w:val="1"/>
      <w:numFmt w:val="lowerLetter"/>
      <w:lvlText w:val="%5."/>
      <w:lvlJc w:val="left"/>
      <w:pPr>
        <w:ind w:left="4317" w:hanging="360"/>
      </w:pPr>
    </w:lvl>
    <w:lvl w:ilvl="5" w:tplc="0C0A001B" w:tentative="1">
      <w:start w:val="1"/>
      <w:numFmt w:val="lowerRoman"/>
      <w:lvlText w:val="%6."/>
      <w:lvlJc w:val="right"/>
      <w:pPr>
        <w:ind w:left="5037" w:hanging="180"/>
      </w:pPr>
    </w:lvl>
    <w:lvl w:ilvl="6" w:tplc="0C0A000F" w:tentative="1">
      <w:start w:val="1"/>
      <w:numFmt w:val="decimal"/>
      <w:lvlText w:val="%7."/>
      <w:lvlJc w:val="left"/>
      <w:pPr>
        <w:ind w:left="5757" w:hanging="360"/>
      </w:pPr>
    </w:lvl>
    <w:lvl w:ilvl="7" w:tplc="0C0A0019" w:tentative="1">
      <w:start w:val="1"/>
      <w:numFmt w:val="lowerLetter"/>
      <w:lvlText w:val="%8."/>
      <w:lvlJc w:val="left"/>
      <w:pPr>
        <w:ind w:left="6477" w:hanging="360"/>
      </w:pPr>
    </w:lvl>
    <w:lvl w:ilvl="8" w:tplc="0C0A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3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3" w:hanging="360"/>
      </w:pPr>
    </w:lvl>
    <w:lvl w:ilvl="1" w:tplc="0C0A000F">
      <w:start w:val="1"/>
      <w:numFmt w:val="decimal"/>
      <w:lvlText w:val="%2."/>
      <w:lvlJc w:val="left"/>
      <w:pPr>
        <w:ind w:left="144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3" w:hanging="180"/>
      </w:pPr>
    </w:lvl>
    <w:lvl w:ilvl="3" w:tplc="0C0A000F">
      <w:start w:val="1"/>
      <w:numFmt w:val="decimal"/>
      <w:lvlText w:val="%4."/>
      <w:lvlJc w:val="left"/>
      <w:pPr>
        <w:ind w:left="2883" w:hanging="360"/>
      </w:pPr>
    </w:lvl>
    <w:lvl w:ilvl="4" w:tplc="0C0A0019">
      <w:start w:val="1"/>
      <w:numFmt w:val="lowerLetter"/>
      <w:lvlText w:val="%5."/>
      <w:lvlJc w:val="left"/>
      <w:pPr>
        <w:ind w:left="3603" w:hanging="360"/>
      </w:pPr>
    </w:lvl>
    <w:lvl w:ilvl="5" w:tplc="0C0A001B" w:tentative="1">
      <w:start w:val="1"/>
      <w:numFmt w:val="lowerRoman"/>
      <w:lvlText w:val="%6."/>
      <w:lvlJc w:val="right"/>
      <w:pPr>
        <w:ind w:left="4323" w:hanging="180"/>
      </w:pPr>
    </w:lvl>
    <w:lvl w:ilvl="6" w:tplc="0C0A000F" w:tentative="1">
      <w:start w:val="1"/>
      <w:numFmt w:val="decimal"/>
      <w:lvlText w:val="%7."/>
      <w:lvlJc w:val="left"/>
      <w:pPr>
        <w:ind w:left="5043" w:hanging="360"/>
      </w:pPr>
    </w:lvl>
    <w:lvl w:ilvl="7" w:tplc="0C0A0019" w:tentative="1">
      <w:start w:val="1"/>
      <w:numFmt w:val="lowerLetter"/>
      <w:lvlText w:val="%8."/>
      <w:lvlJc w:val="left"/>
      <w:pPr>
        <w:ind w:left="5763" w:hanging="360"/>
      </w:pPr>
    </w:lvl>
    <w:lvl w:ilvl="8" w:tplc="0C0A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45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36"/>
  </w:num>
  <w:num w:numId="4">
    <w:abstractNumId w:val="0"/>
  </w:num>
  <w:num w:numId="5">
    <w:abstractNumId w:val="16"/>
  </w:num>
  <w:num w:numId="6">
    <w:abstractNumId w:val="26"/>
  </w:num>
  <w:num w:numId="7">
    <w:abstractNumId w:val="20"/>
  </w:num>
  <w:num w:numId="8">
    <w:abstractNumId w:val="7"/>
  </w:num>
  <w:num w:numId="9">
    <w:abstractNumId w:val="31"/>
  </w:num>
  <w:num w:numId="10">
    <w:abstractNumId w:val="34"/>
  </w:num>
  <w:num w:numId="11">
    <w:abstractNumId w:val="41"/>
  </w:num>
  <w:num w:numId="12">
    <w:abstractNumId w:val="39"/>
  </w:num>
  <w:num w:numId="13">
    <w:abstractNumId w:val="45"/>
  </w:num>
  <w:num w:numId="14">
    <w:abstractNumId w:val="28"/>
  </w:num>
  <w:num w:numId="15">
    <w:abstractNumId w:val="32"/>
  </w:num>
  <w:num w:numId="16">
    <w:abstractNumId w:val="5"/>
  </w:num>
  <w:num w:numId="17">
    <w:abstractNumId w:val="14"/>
  </w:num>
  <w:num w:numId="18">
    <w:abstractNumId w:val="42"/>
  </w:num>
  <w:num w:numId="19">
    <w:abstractNumId w:val="2"/>
  </w:num>
  <w:num w:numId="20">
    <w:abstractNumId w:val="10"/>
  </w:num>
  <w:num w:numId="21">
    <w:abstractNumId w:val="13"/>
  </w:num>
  <w:num w:numId="22">
    <w:abstractNumId w:val="10"/>
  </w:num>
  <w:num w:numId="23">
    <w:abstractNumId w:val="44"/>
  </w:num>
  <w:num w:numId="24">
    <w:abstractNumId w:val="35"/>
  </w:num>
  <w:num w:numId="25">
    <w:abstractNumId w:val="21"/>
  </w:num>
  <w:num w:numId="26">
    <w:abstractNumId w:val="30"/>
  </w:num>
  <w:num w:numId="27">
    <w:abstractNumId w:val="23"/>
  </w:num>
  <w:num w:numId="28">
    <w:abstractNumId w:val="11"/>
  </w:num>
  <w:num w:numId="29">
    <w:abstractNumId w:val="38"/>
  </w:num>
  <w:num w:numId="30">
    <w:abstractNumId w:val="19"/>
  </w:num>
  <w:num w:numId="31">
    <w:abstractNumId w:val="17"/>
  </w:num>
  <w:num w:numId="32">
    <w:abstractNumId w:val="27"/>
  </w:num>
  <w:num w:numId="33">
    <w:abstractNumId w:val="33"/>
  </w:num>
  <w:num w:numId="34">
    <w:abstractNumId w:val="43"/>
  </w:num>
  <w:num w:numId="35">
    <w:abstractNumId w:val="6"/>
  </w:num>
  <w:num w:numId="36">
    <w:abstractNumId w:val="29"/>
  </w:num>
  <w:num w:numId="37">
    <w:abstractNumId w:val="18"/>
  </w:num>
  <w:num w:numId="38">
    <w:abstractNumId w:val="22"/>
  </w:num>
  <w:num w:numId="39">
    <w:abstractNumId w:val="15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8"/>
  </w:num>
  <w:num w:numId="43">
    <w:abstractNumId w:val="40"/>
  </w:num>
  <w:num w:numId="44">
    <w:abstractNumId w:val="24"/>
  </w:num>
  <w:num w:numId="45">
    <w:abstractNumId w:val="9"/>
  </w:num>
  <w:num w:numId="46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108A"/>
    <w:rsid w:val="00001D20"/>
    <w:rsid w:val="00001DA5"/>
    <w:rsid w:val="00002A60"/>
    <w:rsid w:val="00002CEB"/>
    <w:rsid w:val="00004ADB"/>
    <w:rsid w:val="00004E23"/>
    <w:rsid w:val="00004E88"/>
    <w:rsid w:val="000053E5"/>
    <w:rsid w:val="00005C05"/>
    <w:rsid w:val="00005D97"/>
    <w:rsid w:val="00005DD9"/>
    <w:rsid w:val="0000603B"/>
    <w:rsid w:val="00006857"/>
    <w:rsid w:val="00006A17"/>
    <w:rsid w:val="0000776B"/>
    <w:rsid w:val="0000782D"/>
    <w:rsid w:val="000079D8"/>
    <w:rsid w:val="00007E5E"/>
    <w:rsid w:val="000102F6"/>
    <w:rsid w:val="00011051"/>
    <w:rsid w:val="000110AA"/>
    <w:rsid w:val="0001116E"/>
    <w:rsid w:val="0001141A"/>
    <w:rsid w:val="00011546"/>
    <w:rsid w:val="00011847"/>
    <w:rsid w:val="00011AE4"/>
    <w:rsid w:val="000120B4"/>
    <w:rsid w:val="00012252"/>
    <w:rsid w:val="00012705"/>
    <w:rsid w:val="00012B42"/>
    <w:rsid w:val="00012E59"/>
    <w:rsid w:val="00013961"/>
    <w:rsid w:val="00013F4A"/>
    <w:rsid w:val="00013FA0"/>
    <w:rsid w:val="0001452D"/>
    <w:rsid w:val="00014647"/>
    <w:rsid w:val="000146F4"/>
    <w:rsid w:val="00015C58"/>
    <w:rsid w:val="00015D87"/>
    <w:rsid w:val="00015E23"/>
    <w:rsid w:val="00016213"/>
    <w:rsid w:val="00016534"/>
    <w:rsid w:val="0001655D"/>
    <w:rsid w:val="00016942"/>
    <w:rsid w:val="00016E33"/>
    <w:rsid w:val="00017029"/>
    <w:rsid w:val="0001731C"/>
    <w:rsid w:val="00017AFF"/>
    <w:rsid w:val="00017F6A"/>
    <w:rsid w:val="00020539"/>
    <w:rsid w:val="00020BB8"/>
    <w:rsid w:val="000215D5"/>
    <w:rsid w:val="00021651"/>
    <w:rsid w:val="00021682"/>
    <w:rsid w:val="00021F09"/>
    <w:rsid w:val="000220A1"/>
    <w:rsid w:val="0002279D"/>
    <w:rsid w:val="0002283B"/>
    <w:rsid w:val="00022E08"/>
    <w:rsid w:val="00023118"/>
    <w:rsid w:val="00023ACB"/>
    <w:rsid w:val="000243CF"/>
    <w:rsid w:val="0002454A"/>
    <w:rsid w:val="00024DC3"/>
    <w:rsid w:val="00024F2A"/>
    <w:rsid w:val="00025775"/>
    <w:rsid w:val="00025822"/>
    <w:rsid w:val="00025A4A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A87"/>
    <w:rsid w:val="00030B64"/>
    <w:rsid w:val="0003144B"/>
    <w:rsid w:val="00031B92"/>
    <w:rsid w:val="00031E30"/>
    <w:rsid w:val="00032090"/>
    <w:rsid w:val="00032233"/>
    <w:rsid w:val="00032317"/>
    <w:rsid w:val="000328B1"/>
    <w:rsid w:val="00032DF6"/>
    <w:rsid w:val="00032E5E"/>
    <w:rsid w:val="000334B5"/>
    <w:rsid w:val="000335EA"/>
    <w:rsid w:val="00033965"/>
    <w:rsid w:val="00033FDB"/>
    <w:rsid w:val="000341A3"/>
    <w:rsid w:val="00034335"/>
    <w:rsid w:val="00034515"/>
    <w:rsid w:val="0003453B"/>
    <w:rsid w:val="000348B5"/>
    <w:rsid w:val="0003510B"/>
    <w:rsid w:val="0003639C"/>
    <w:rsid w:val="000366A8"/>
    <w:rsid w:val="00036F63"/>
    <w:rsid w:val="0003737B"/>
    <w:rsid w:val="00037954"/>
    <w:rsid w:val="000379C6"/>
    <w:rsid w:val="00037B6C"/>
    <w:rsid w:val="00037BB9"/>
    <w:rsid w:val="00040110"/>
    <w:rsid w:val="0004067E"/>
    <w:rsid w:val="0004078A"/>
    <w:rsid w:val="00040D35"/>
    <w:rsid w:val="00040EE4"/>
    <w:rsid w:val="00041217"/>
    <w:rsid w:val="00042A7B"/>
    <w:rsid w:val="00042D02"/>
    <w:rsid w:val="000430B0"/>
    <w:rsid w:val="00043A5E"/>
    <w:rsid w:val="00043A77"/>
    <w:rsid w:val="00043DE5"/>
    <w:rsid w:val="000460E5"/>
    <w:rsid w:val="00046235"/>
    <w:rsid w:val="00046889"/>
    <w:rsid w:val="000472AA"/>
    <w:rsid w:val="00047860"/>
    <w:rsid w:val="000478B6"/>
    <w:rsid w:val="00050035"/>
    <w:rsid w:val="00050CCF"/>
    <w:rsid w:val="00051106"/>
    <w:rsid w:val="000515C8"/>
    <w:rsid w:val="000517EF"/>
    <w:rsid w:val="00051DF1"/>
    <w:rsid w:val="00052317"/>
    <w:rsid w:val="0005291B"/>
    <w:rsid w:val="00052B37"/>
    <w:rsid w:val="00053018"/>
    <w:rsid w:val="00053A33"/>
    <w:rsid w:val="00054005"/>
    <w:rsid w:val="000540E9"/>
    <w:rsid w:val="0005417F"/>
    <w:rsid w:val="00054198"/>
    <w:rsid w:val="000549CE"/>
    <w:rsid w:val="00054ACF"/>
    <w:rsid w:val="00054F9B"/>
    <w:rsid w:val="000551F8"/>
    <w:rsid w:val="00055952"/>
    <w:rsid w:val="00055AC2"/>
    <w:rsid w:val="00055D90"/>
    <w:rsid w:val="00055EE6"/>
    <w:rsid w:val="000566A9"/>
    <w:rsid w:val="00056967"/>
    <w:rsid w:val="00056BE9"/>
    <w:rsid w:val="00056D36"/>
    <w:rsid w:val="000574B7"/>
    <w:rsid w:val="00057762"/>
    <w:rsid w:val="00057A9F"/>
    <w:rsid w:val="0006035B"/>
    <w:rsid w:val="000605D1"/>
    <w:rsid w:val="000606D7"/>
    <w:rsid w:val="000607AB"/>
    <w:rsid w:val="00060E61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655"/>
    <w:rsid w:val="000647B0"/>
    <w:rsid w:val="00064C04"/>
    <w:rsid w:val="00065258"/>
    <w:rsid w:val="00065F41"/>
    <w:rsid w:val="000666FB"/>
    <w:rsid w:val="00067368"/>
    <w:rsid w:val="00067381"/>
    <w:rsid w:val="00067680"/>
    <w:rsid w:val="000678FF"/>
    <w:rsid w:val="00067F00"/>
    <w:rsid w:val="0006B3E7"/>
    <w:rsid w:val="000702C0"/>
    <w:rsid w:val="000703FC"/>
    <w:rsid w:val="00070881"/>
    <w:rsid w:val="0007105C"/>
    <w:rsid w:val="000711DA"/>
    <w:rsid w:val="000719C8"/>
    <w:rsid w:val="00072033"/>
    <w:rsid w:val="00072A7F"/>
    <w:rsid w:val="00073223"/>
    <w:rsid w:val="000747FE"/>
    <w:rsid w:val="00074E12"/>
    <w:rsid w:val="000760FE"/>
    <w:rsid w:val="0007656A"/>
    <w:rsid w:val="00076DC5"/>
    <w:rsid w:val="000776E3"/>
    <w:rsid w:val="000800FB"/>
    <w:rsid w:val="00080319"/>
    <w:rsid w:val="000808D9"/>
    <w:rsid w:val="00081710"/>
    <w:rsid w:val="000823FE"/>
    <w:rsid w:val="000840F6"/>
    <w:rsid w:val="00084A55"/>
    <w:rsid w:val="00084EAD"/>
    <w:rsid w:val="00085447"/>
    <w:rsid w:val="000855FC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68F"/>
    <w:rsid w:val="000956D1"/>
    <w:rsid w:val="00096316"/>
    <w:rsid w:val="00096B7F"/>
    <w:rsid w:val="0009713D"/>
    <w:rsid w:val="0009733B"/>
    <w:rsid w:val="00097B12"/>
    <w:rsid w:val="00097EB6"/>
    <w:rsid w:val="000A0D18"/>
    <w:rsid w:val="000A0DB9"/>
    <w:rsid w:val="000A0F0D"/>
    <w:rsid w:val="000A11C5"/>
    <w:rsid w:val="000A1558"/>
    <w:rsid w:val="000A15D3"/>
    <w:rsid w:val="000A17A5"/>
    <w:rsid w:val="000A2316"/>
    <w:rsid w:val="000A2372"/>
    <w:rsid w:val="000A251A"/>
    <w:rsid w:val="000A2795"/>
    <w:rsid w:val="000A2A90"/>
    <w:rsid w:val="000A31D2"/>
    <w:rsid w:val="000A380E"/>
    <w:rsid w:val="000A4417"/>
    <w:rsid w:val="000A4A5F"/>
    <w:rsid w:val="000A4A9C"/>
    <w:rsid w:val="000A5044"/>
    <w:rsid w:val="000A57D4"/>
    <w:rsid w:val="000A5D25"/>
    <w:rsid w:val="000A6471"/>
    <w:rsid w:val="000A64B9"/>
    <w:rsid w:val="000A6826"/>
    <w:rsid w:val="000A6ED0"/>
    <w:rsid w:val="000A7E0D"/>
    <w:rsid w:val="000A7EBE"/>
    <w:rsid w:val="000B059A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E6F"/>
    <w:rsid w:val="000B400D"/>
    <w:rsid w:val="000B42F5"/>
    <w:rsid w:val="000B43E4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53E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610"/>
    <w:rsid w:val="000C3751"/>
    <w:rsid w:val="000C4C24"/>
    <w:rsid w:val="000C4D05"/>
    <w:rsid w:val="000C5A2E"/>
    <w:rsid w:val="000C5C0B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1F77"/>
    <w:rsid w:val="000D24BD"/>
    <w:rsid w:val="000D25B9"/>
    <w:rsid w:val="000D2A41"/>
    <w:rsid w:val="000D30B2"/>
    <w:rsid w:val="000D31D3"/>
    <w:rsid w:val="000D36E8"/>
    <w:rsid w:val="000D4507"/>
    <w:rsid w:val="000D4A20"/>
    <w:rsid w:val="000D54EC"/>
    <w:rsid w:val="000D5B29"/>
    <w:rsid w:val="000D6147"/>
    <w:rsid w:val="000D6AF0"/>
    <w:rsid w:val="000D6B7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C9D"/>
    <w:rsid w:val="000E2E6A"/>
    <w:rsid w:val="000E3405"/>
    <w:rsid w:val="000E36A4"/>
    <w:rsid w:val="000E4414"/>
    <w:rsid w:val="000E5155"/>
    <w:rsid w:val="000E522E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701"/>
    <w:rsid w:val="000F0AEF"/>
    <w:rsid w:val="000F0AF6"/>
    <w:rsid w:val="000F1069"/>
    <w:rsid w:val="000F1459"/>
    <w:rsid w:val="000F2167"/>
    <w:rsid w:val="000F316D"/>
    <w:rsid w:val="000F3619"/>
    <w:rsid w:val="000F37C0"/>
    <w:rsid w:val="000F4761"/>
    <w:rsid w:val="000F4E1B"/>
    <w:rsid w:val="000F4E8A"/>
    <w:rsid w:val="000F56F4"/>
    <w:rsid w:val="000F5ABC"/>
    <w:rsid w:val="000F5D47"/>
    <w:rsid w:val="000F627E"/>
    <w:rsid w:val="000F63F3"/>
    <w:rsid w:val="000F6521"/>
    <w:rsid w:val="000F6CEC"/>
    <w:rsid w:val="000F7121"/>
    <w:rsid w:val="000F72DD"/>
    <w:rsid w:val="000F743C"/>
    <w:rsid w:val="000F7A96"/>
    <w:rsid w:val="000F7E50"/>
    <w:rsid w:val="001007F1"/>
    <w:rsid w:val="00100B46"/>
    <w:rsid w:val="00100BBE"/>
    <w:rsid w:val="00100F8E"/>
    <w:rsid w:val="00101821"/>
    <w:rsid w:val="0010185F"/>
    <w:rsid w:val="00102C89"/>
    <w:rsid w:val="00102D34"/>
    <w:rsid w:val="00102F4B"/>
    <w:rsid w:val="00102FE6"/>
    <w:rsid w:val="001031B3"/>
    <w:rsid w:val="00103D51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A9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67C"/>
    <w:rsid w:val="00113832"/>
    <w:rsid w:val="00113CBB"/>
    <w:rsid w:val="00113DBA"/>
    <w:rsid w:val="00113FAD"/>
    <w:rsid w:val="00113FAF"/>
    <w:rsid w:val="0011498D"/>
    <w:rsid w:val="0011563C"/>
    <w:rsid w:val="00115648"/>
    <w:rsid w:val="00115EEC"/>
    <w:rsid w:val="001162C6"/>
    <w:rsid w:val="00116772"/>
    <w:rsid w:val="00116CB2"/>
    <w:rsid w:val="00116F12"/>
    <w:rsid w:val="001179B9"/>
    <w:rsid w:val="001179C3"/>
    <w:rsid w:val="00117B32"/>
    <w:rsid w:val="00117DAC"/>
    <w:rsid w:val="00117FC1"/>
    <w:rsid w:val="001200F5"/>
    <w:rsid w:val="0012017D"/>
    <w:rsid w:val="001209EF"/>
    <w:rsid w:val="001211C4"/>
    <w:rsid w:val="00121892"/>
    <w:rsid w:val="00121CB3"/>
    <w:rsid w:val="00122791"/>
    <w:rsid w:val="00122E14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1FA"/>
    <w:rsid w:val="0012535A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303AD"/>
    <w:rsid w:val="0013048C"/>
    <w:rsid w:val="00131A65"/>
    <w:rsid w:val="00131E4D"/>
    <w:rsid w:val="001326C5"/>
    <w:rsid w:val="00132926"/>
    <w:rsid w:val="0013299A"/>
    <w:rsid w:val="00132A0E"/>
    <w:rsid w:val="00132B3E"/>
    <w:rsid w:val="00132D2C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9BF"/>
    <w:rsid w:val="00135AAE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1D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523C"/>
    <w:rsid w:val="0014632B"/>
    <w:rsid w:val="00146442"/>
    <w:rsid w:val="00146B05"/>
    <w:rsid w:val="0014703B"/>
    <w:rsid w:val="00147EAB"/>
    <w:rsid w:val="001501C0"/>
    <w:rsid w:val="00150671"/>
    <w:rsid w:val="001508A9"/>
    <w:rsid w:val="00150B41"/>
    <w:rsid w:val="00150FDB"/>
    <w:rsid w:val="00151079"/>
    <w:rsid w:val="0015144C"/>
    <w:rsid w:val="001517E4"/>
    <w:rsid w:val="0015190F"/>
    <w:rsid w:val="00151F1D"/>
    <w:rsid w:val="0015205D"/>
    <w:rsid w:val="001521AC"/>
    <w:rsid w:val="001522C8"/>
    <w:rsid w:val="001523A0"/>
    <w:rsid w:val="001529BE"/>
    <w:rsid w:val="00152E69"/>
    <w:rsid w:val="001534D2"/>
    <w:rsid w:val="001537A1"/>
    <w:rsid w:val="001538EB"/>
    <w:rsid w:val="00153B3B"/>
    <w:rsid w:val="00153DBC"/>
    <w:rsid w:val="00153DE7"/>
    <w:rsid w:val="001544D2"/>
    <w:rsid w:val="0015460F"/>
    <w:rsid w:val="001549A5"/>
    <w:rsid w:val="001549EE"/>
    <w:rsid w:val="00154E29"/>
    <w:rsid w:val="00155068"/>
    <w:rsid w:val="00155082"/>
    <w:rsid w:val="001557BD"/>
    <w:rsid w:val="00155AD3"/>
    <w:rsid w:val="00155E24"/>
    <w:rsid w:val="00155F30"/>
    <w:rsid w:val="00156335"/>
    <w:rsid w:val="001564D7"/>
    <w:rsid w:val="00157079"/>
    <w:rsid w:val="00157891"/>
    <w:rsid w:val="00160AF3"/>
    <w:rsid w:val="0016134E"/>
    <w:rsid w:val="00161ED8"/>
    <w:rsid w:val="0016213B"/>
    <w:rsid w:val="001621BB"/>
    <w:rsid w:val="001622DC"/>
    <w:rsid w:val="001624C3"/>
    <w:rsid w:val="00162E8D"/>
    <w:rsid w:val="001632C4"/>
    <w:rsid w:val="0016355D"/>
    <w:rsid w:val="00163DFC"/>
    <w:rsid w:val="001641B2"/>
    <w:rsid w:val="001643AC"/>
    <w:rsid w:val="00164777"/>
    <w:rsid w:val="00164C06"/>
    <w:rsid w:val="001652A5"/>
    <w:rsid w:val="00165439"/>
    <w:rsid w:val="0016556F"/>
    <w:rsid w:val="0016563E"/>
    <w:rsid w:val="001658F6"/>
    <w:rsid w:val="00165CF0"/>
    <w:rsid w:val="00166048"/>
    <w:rsid w:val="00166F33"/>
    <w:rsid w:val="00166F63"/>
    <w:rsid w:val="00166F6B"/>
    <w:rsid w:val="001673EF"/>
    <w:rsid w:val="0016781B"/>
    <w:rsid w:val="00167913"/>
    <w:rsid w:val="00167974"/>
    <w:rsid w:val="00170304"/>
    <w:rsid w:val="00170A03"/>
    <w:rsid w:val="00170CD2"/>
    <w:rsid w:val="00170E66"/>
    <w:rsid w:val="00171041"/>
    <w:rsid w:val="00171292"/>
    <w:rsid w:val="00171439"/>
    <w:rsid w:val="0017185F"/>
    <w:rsid w:val="00171861"/>
    <w:rsid w:val="001727D3"/>
    <w:rsid w:val="001729F9"/>
    <w:rsid w:val="0017380A"/>
    <w:rsid w:val="00173F44"/>
    <w:rsid w:val="00173FC9"/>
    <w:rsid w:val="00174058"/>
    <w:rsid w:val="00174467"/>
    <w:rsid w:val="00174917"/>
    <w:rsid w:val="00174A1C"/>
    <w:rsid w:val="00174EA3"/>
    <w:rsid w:val="00174FD9"/>
    <w:rsid w:val="0017517C"/>
    <w:rsid w:val="00175293"/>
    <w:rsid w:val="00175DCF"/>
    <w:rsid w:val="0017639A"/>
    <w:rsid w:val="00176778"/>
    <w:rsid w:val="001772A6"/>
    <w:rsid w:val="001772B5"/>
    <w:rsid w:val="001774B6"/>
    <w:rsid w:val="00177565"/>
    <w:rsid w:val="001779FE"/>
    <w:rsid w:val="00177CD7"/>
    <w:rsid w:val="0018045F"/>
    <w:rsid w:val="00180B99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55AE"/>
    <w:rsid w:val="00185DED"/>
    <w:rsid w:val="0018659D"/>
    <w:rsid w:val="00186C39"/>
    <w:rsid w:val="00186ECF"/>
    <w:rsid w:val="00187253"/>
    <w:rsid w:val="00187BAC"/>
    <w:rsid w:val="00187D0C"/>
    <w:rsid w:val="00187DC8"/>
    <w:rsid w:val="00190F71"/>
    <w:rsid w:val="00191271"/>
    <w:rsid w:val="00191575"/>
    <w:rsid w:val="00191C69"/>
    <w:rsid w:val="00191DC5"/>
    <w:rsid w:val="0019238D"/>
    <w:rsid w:val="0019245F"/>
    <w:rsid w:val="001927BA"/>
    <w:rsid w:val="00193027"/>
    <w:rsid w:val="00193831"/>
    <w:rsid w:val="00193B20"/>
    <w:rsid w:val="00193BBC"/>
    <w:rsid w:val="00193E34"/>
    <w:rsid w:val="001944C6"/>
    <w:rsid w:val="001949D7"/>
    <w:rsid w:val="0019551F"/>
    <w:rsid w:val="00195ACA"/>
    <w:rsid w:val="00195CBF"/>
    <w:rsid w:val="00195F2C"/>
    <w:rsid w:val="00195FE4"/>
    <w:rsid w:val="001964B5"/>
    <w:rsid w:val="00196530"/>
    <w:rsid w:val="00196CFD"/>
    <w:rsid w:val="0019732B"/>
    <w:rsid w:val="001973C1"/>
    <w:rsid w:val="00197E88"/>
    <w:rsid w:val="001A0231"/>
    <w:rsid w:val="001A02A9"/>
    <w:rsid w:val="001A0317"/>
    <w:rsid w:val="001A1398"/>
    <w:rsid w:val="001A1674"/>
    <w:rsid w:val="001A176E"/>
    <w:rsid w:val="001A1C2D"/>
    <w:rsid w:val="001A2712"/>
    <w:rsid w:val="001A2B2C"/>
    <w:rsid w:val="001A3061"/>
    <w:rsid w:val="001A329E"/>
    <w:rsid w:val="001A3AA3"/>
    <w:rsid w:val="001A3AAA"/>
    <w:rsid w:val="001A3AE8"/>
    <w:rsid w:val="001A3CAC"/>
    <w:rsid w:val="001A4659"/>
    <w:rsid w:val="001A5049"/>
    <w:rsid w:val="001A5615"/>
    <w:rsid w:val="001A56FD"/>
    <w:rsid w:val="001A641B"/>
    <w:rsid w:val="001A6A41"/>
    <w:rsid w:val="001A6FC5"/>
    <w:rsid w:val="001A70FC"/>
    <w:rsid w:val="001A7F61"/>
    <w:rsid w:val="001B0114"/>
    <w:rsid w:val="001B02FE"/>
    <w:rsid w:val="001B0B1C"/>
    <w:rsid w:val="001B0C59"/>
    <w:rsid w:val="001B11F3"/>
    <w:rsid w:val="001B127D"/>
    <w:rsid w:val="001B2AAF"/>
    <w:rsid w:val="001B340E"/>
    <w:rsid w:val="001B3C91"/>
    <w:rsid w:val="001B3E6F"/>
    <w:rsid w:val="001B4355"/>
    <w:rsid w:val="001B5072"/>
    <w:rsid w:val="001B588E"/>
    <w:rsid w:val="001B588F"/>
    <w:rsid w:val="001B592F"/>
    <w:rsid w:val="001B6113"/>
    <w:rsid w:val="001B624A"/>
    <w:rsid w:val="001B691A"/>
    <w:rsid w:val="001B6A5D"/>
    <w:rsid w:val="001B6B7A"/>
    <w:rsid w:val="001B731F"/>
    <w:rsid w:val="001B787D"/>
    <w:rsid w:val="001B7889"/>
    <w:rsid w:val="001C01BB"/>
    <w:rsid w:val="001C0CCF"/>
    <w:rsid w:val="001C146A"/>
    <w:rsid w:val="001C14C8"/>
    <w:rsid w:val="001C194C"/>
    <w:rsid w:val="001C1999"/>
    <w:rsid w:val="001C2528"/>
    <w:rsid w:val="001C2E6B"/>
    <w:rsid w:val="001C35E4"/>
    <w:rsid w:val="001C4A00"/>
    <w:rsid w:val="001C51FF"/>
    <w:rsid w:val="001C527C"/>
    <w:rsid w:val="001C5E19"/>
    <w:rsid w:val="001C5E7C"/>
    <w:rsid w:val="001C7592"/>
    <w:rsid w:val="001C76C7"/>
    <w:rsid w:val="001C7981"/>
    <w:rsid w:val="001D028A"/>
    <w:rsid w:val="001D0872"/>
    <w:rsid w:val="001D0C02"/>
    <w:rsid w:val="001D1733"/>
    <w:rsid w:val="001D1D9C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D21"/>
    <w:rsid w:val="001D5EE7"/>
    <w:rsid w:val="001D6341"/>
    <w:rsid w:val="001D6764"/>
    <w:rsid w:val="001D6E1F"/>
    <w:rsid w:val="001D738A"/>
    <w:rsid w:val="001D73A6"/>
    <w:rsid w:val="001D754B"/>
    <w:rsid w:val="001E053E"/>
    <w:rsid w:val="001E09A5"/>
    <w:rsid w:val="001E0C4D"/>
    <w:rsid w:val="001E167D"/>
    <w:rsid w:val="001E1994"/>
    <w:rsid w:val="001E1EE5"/>
    <w:rsid w:val="001E27DA"/>
    <w:rsid w:val="001E34B8"/>
    <w:rsid w:val="001E37D6"/>
    <w:rsid w:val="001E39D1"/>
    <w:rsid w:val="001E3F09"/>
    <w:rsid w:val="001E4473"/>
    <w:rsid w:val="001E4A4C"/>
    <w:rsid w:val="001E4EFA"/>
    <w:rsid w:val="001E55F7"/>
    <w:rsid w:val="001E56E5"/>
    <w:rsid w:val="001E6B1E"/>
    <w:rsid w:val="001E6B66"/>
    <w:rsid w:val="001E6D72"/>
    <w:rsid w:val="001E7021"/>
    <w:rsid w:val="001E7575"/>
    <w:rsid w:val="001F011C"/>
    <w:rsid w:val="001F0E2A"/>
    <w:rsid w:val="001F1AB8"/>
    <w:rsid w:val="001F2794"/>
    <w:rsid w:val="001F2EFF"/>
    <w:rsid w:val="001F3154"/>
    <w:rsid w:val="001F32BF"/>
    <w:rsid w:val="001F3418"/>
    <w:rsid w:val="001F3431"/>
    <w:rsid w:val="001F3D44"/>
    <w:rsid w:val="001F3DF2"/>
    <w:rsid w:val="001F457B"/>
    <w:rsid w:val="001F47EC"/>
    <w:rsid w:val="001F4A60"/>
    <w:rsid w:val="001F4C0A"/>
    <w:rsid w:val="001F5299"/>
    <w:rsid w:val="001F52E3"/>
    <w:rsid w:val="001F5D2B"/>
    <w:rsid w:val="001F5D3C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C60"/>
    <w:rsid w:val="001F7E9A"/>
    <w:rsid w:val="002003DE"/>
    <w:rsid w:val="00201285"/>
    <w:rsid w:val="00201A88"/>
    <w:rsid w:val="00201E47"/>
    <w:rsid w:val="00202662"/>
    <w:rsid w:val="00203579"/>
    <w:rsid w:val="00203A31"/>
    <w:rsid w:val="0020445C"/>
    <w:rsid w:val="0020447B"/>
    <w:rsid w:val="0020456C"/>
    <w:rsid w:val="00204875"/>
    <w:rsid w:val="00204A03"/>
    <w:rsid w:val="002051BB"/>
    <w:rsid w:val="00205A76"/>
    <w:rsid w:val="00205E49"/>
    <w:rsid w:val="00205FEC"/>
    <w:rsid w:val="0020607C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0B"/>
    <w:rsid w:val="002100BE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F29"/>
    <w:rsid w:val="00212F59"/>
    <w:rsid w:val="0021354F"/>
    <w:rsid w:val="00213665"/>
    <w:rsid w:val="00213791"/>
    <w:rsid w:val="002139DB"/>
    <w:rsid w:val="00213E99"/>
    <w:rsid w:val="00213ED1"/>
    <w:rsid w:val="00214AEE"/>
    <w:rsid w:val="00214B26"/>
    <w:rsid w:val="002151D6"/>
    <w:rsid w:val="0021540A"/>
    <w:rsid w:val="002154A5"/>
    <w:rsid w:val="0021640D"/>
    <w:rsid w:val="00216839"/>
    <w:rsid w:val="00216973"/>
    <w:rsid w:val="00216D77"/>
    <w:rsid w:val="00216EC5"/>
    <w:rsid w:val="00216FF1"/>
    <w:rsid w:val="00217170"/>
    <w:rsid w:val="002175DD"/>
    <w:rsid w:val="002179CF"/>
    <w:rsid w:val="00217C9D"/>
    <w:rsid w:val="00217E72"/>
    <w:rsid w:val="00220305"/>
    <w:rsid w:val="00220366"/>
    <w:rsid w:val="0022137A"/>
    <w:rsid w:val="002214D0"/>
    <w:rsid w:val="00221827"/>
    <w:rsid w:val="00221D2C"/>
    <w:rsid w:val="00222118"/>
    <w:rsid w:val="002236B8"/>
    <w:rsid w:val="00223A0A"/>
    <w:rsid w:val="00223F7D"/>
    <w:rsid w:val="00224047"/>
    <w:rsid w:val="00224846"/>
    <w:rsid w:val="0022493B"/>
    <w:rsid w:val="00224E68"/>
    <w:rsid w:val="00225873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1A7"/>
    <w:rsid w:val="00230552"/>
    <w:rsid w:val="00230AF6"/>
    <w:rsid w:val="00231024"/>
    <w:rsid w:val="00231754"/>
    <w:rsid w:val="0023186F"/>
    <w:rsid w:val="002320B1"/>
    <w:rsid w:val="0023240A"/>
    <w:rsid w:val="00233014"/>
    <w:rsid w:val="002331CF"/>
    <w:rsid w:val="00233680"/>
    <w:rsid w:val="002338D8"/>
    <w:rsid w:val="00233BBB"/>
    <w:rsid w:val="00233BF5"/>
    <w:rsid w:val="002363E2"/>
    <w:rsid w:val="00236621"/>
    <w:rsid w:val="00236756"/>
    <w:rsid w:val="002367C3"/>
    <w:rsid w:val="00236824"/>
    <w:rsid w:val="00236B20"/>
    <w:rsid w:val="00236DFF"/>
    <w:rsid w:val="00236E30"/>
    <w:rsid w:val="0023755B"/>
    <w:rsid w:val="00237C05"/>
    <w:rsid w:val="00237C41"/>
    <w:rsid w:val="00237DAE"/>
    <w:rsid w:val="00237DF7"/>
    <w:rsid w:val="00237F8D"/>
    <w:rsid w:val="00237FAA"/>
    <w:rsid w:val="002406B2"/>
    <w:rsid w:val="00242899"/>
    <w:rsid w:val="002429E7"/>
    <w:rsid w:val="002431CC"/>
    <w:rsid w:val="00243388"/>
    <w:rsid w:val="002433F7"/>
    <w:rsid w:val="002435BF"/>
    <w:rsid w:val="002440A4"/>
    <w:rsid w:val="00244CC2"/>
    <w:rsid w:val="00244D4B"/>
    <w:rsid w:val="00245D5E"/>
    <w:rsid w:val="0024627B"/>
    <w:rsid w:val="00246761"/>
    <w:rsid w:val="00247383"/>
    <w:rsid w:val="0024767A"/>
    <w:rsid w:val="0024768A"/>
    <w:rsid w:val="002478A7"/>
    <w:rsid w:val="002478E5"/>
    <w:rsid w:val="00247A56"/>
    <w:rsid w:val="00247A7A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31FA"/>
    <w:rsid w:val="00253901"/>
    <w:rsid w:val="002539FB"/>
    <w:rsid w:val="00253FFD"/>
    <w:rsid w:val="002540A9"/>
    <w:rsid w:val="00254136"/>
    <w:rsid w:val="002541A0"/>
    <w:rsid w:val="00254319"/>
    <w:rsid w:val="00254575"/>
    <w:rsid w:val="00254891"/>
    <w:rsid w:val="00254A7E"/>
    <w:rsid w:val="00254D73"/>
    <w:rsid w:val="0025672B"/>
    <w:rsid w:val="00256967"/>
    <w:rsid w:val="00256F23"/>
    <w:rsid w:val="00256FCD"/>
    <w:rsid w:val="00257034"/>
    <w:rsid w:val="002572FE"/>
    <w:rsid w:val="00257A94"/>
    <w:rsid w:val="00257EE3"/>
    <w:rsid w:val="00260230"/>
    <w:rsid w:val="0026045F"/>
    <w:rsid w:val="00260EFF"/>
    <w:rsid w:val="002610B7"/>
    <w:rsid w:val="00261243"/>
    <w:rsid w:val="002613B2"/>
    <w:rsid w:val="002614E1"/>
    <w:rsid w:val="002623EA"/>
    <w:rsid w:val="002623F4"/>
    <w:rsid w:val="00262551"/>
    <w:rsid w:val="0026277C"/>
    <w:rsid w:val="00262BBD"/>
    <w:rsid w:val="00263A09"/>
    <w:rsid w:val="00264435"/>
    <w:rsid w:val="00264EFD"/>
    <w:rsid w:val="002652E4"/>
    <w:rsid w:val="00265362"/>
    <w:rsid w:val="0026559D"/>
    <w:rsid w:val="00265831"/>
    <w:rsid w:val="00266172"/>
    <w:rsid w:val="0026662F"/>
    <w:rsid w:val="00266F2B"/>
    <w:rsid w:val="00270081"/>
    <w:rsid w:val="00270241"/>
    <w:rsid w:val="0027047C"/>
    <w:rsid w:val="002705BF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376C"/>
    <w:rsid w:val="00273D70"/>
    <w:rsid w:val="00273D9B"/>
    <w:rsid w:val="0027413B"/>
    <w:rsid w:val="002742B5"/>
    <w:rsid w:val="00274493"/>
    <w:rsid w:val="00274F12"/>
    <w:rsid w:val="002762FA"/>
    <w:rsid w:val="002766DE"/>
    <w:rsid w:val="00276A8C"/>
    <w:rsid w:val="00276B97"/>
    <w:rsid w:val="00276BC4"/>
    <w:rsid w:val="00277041"/>
    <w:rsid w:val="002778B8"/>
    <w:rsid w:val="00277B4D"/>
    <w:rsid w:val="00277CAF"/>
    <w:rsid w:val="00277DA8"/>
    <w:rsid w:val="00280193"/>
    <w:rsid w:val="002807E8"/>
    <w:rsid w:val="00280D7E"/>
    <w:rsid w:val="00280FDB"/>
    <w:rsid w:val="0028155F"/>
    <w:rsid w:val="00281910"/>
    <w:rsid w:val="002819E3"/>
    <w:rsid w:val="002821B1"/>
    <w:rsid w:val="002826FC"/>
    <w:rsid w:val="00282C94"/>
    <w:rsid w:val="00282D91"/>
    <w:rsid w:val="00282FDE"/>
    <w:rsid w:val="002836CE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6208"/>
    <w:rsid w:val="00286D91"/>
    <w:rsid w:val="00286E1C"/>
    <w:rsid w:val="00286FBE"/>
    <w:rsid w:val="002871D1"/>
    <w:rsid w:val="00287213"/>
    <w:rsid w:val="00287ADE"/>
    <w:rsid w:val="00287E50"/>
    <w:rsid w:val="002901E3"/>
    <w:rsid w:val="002906B1"/>
    <w:rsid w:val="00290767"/>
    <w:rsid w:val="00290C88"/>
    <w:rsid w:val="002911CC"/>
    <w:rsid w:val="002911EB"/>
    <w:rsid w:val="00291316"/>
    <w:rsid w:val="002918FE"/>
    <w:rsid w:val="002919E1"/>
    <w:rsid w:val="00291D2E"/>
    <w:rsid w:val="002920E6"/>
    <w:rsid w:val="00292239"/>
    <w:rsid w:val="00292801"/>
    <w:rsid w:val="00292A6F"/>
    <w:rsid w:val="0029334A"/>
    <w:rsid w:val="00293D2F"/>
    <w:rsid w:val="0029451C"/>
    <w:rsid w:val="00294F99"/>
    <w:rsid w:val="00295365"/>
    <w:rsid w:val="0029596C"/>
    <w:rsid w:val="00295E9C"/>
    <w:rsid w:val="002961CD"/>
    <w:rsid w:val="0029702E"/>
    <w:rsid w:val="00297213"/>
    <w:rsid w:val="00297E32"/>
    <w:rsid w:val="002A011C"/>
    <w:rsid w:val="002A080C"/>
    <w:rsid w:val="002A08AA"/>
    <w:rsid w:val="002A08E6"/>
    <w:rsid w:val="002A0C0B"/>
    <w:rsid w:val="002A0EA7"/>
    <w:rsid w:val="002A0EF7"/>
    <w:rsid w:val="002A1F5B"/>
    <w:rsid w:val="002A25A8"/>
    <w:rsid w:val="002A3BE8"/>
    <w:rsid w:val="002A3D42"/>
    <w:rsid w:val="002A3F0E"/>
    <w:rsid w:val="002A47AF"/>
    <w:rsid w:val="002A4981"/>
    <w:rsid w:val="002A4C1E"/>
    <w:rsid w:val="002A4C26"/>
    <w:rsid w:val="002A5035"/>
    <w:rsid w:val="002A593A"/>
    <w:rsid w:val="002A6070"/>
    <w:rsid w:val="002A6423"/>
    <w:rsid w:val="002A64AC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0F6"/>
    <w:rsid w:val="002B27B6"/>
    <w:rsid w:val="002B2ECE"/>
    <w:rsid w:val="002B3286"/>
    <w:rsid w:val="002B3617"/>
    <w:rsid w:val="002B38ED"/>
    <w:rsid w:val="002B3E56"/>
    <w:rsid w:val="002B408E"/>
    <w:rsid w:val="002B40DE"/>
    <w:rsid w:val="002B4617"/>
    <w:rsid w:val="002B46FC"/>
    <w:rsid w:val="002B4C3D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6C1"/>
    <w:rsid w:val="002B7FEB"/>
    <w:rsid w:val="002C11DC"/>
    <w:rsid w:val="002C1A4B"/>
    <w:rsid w:val="002C1FF7"/>
    <w:rsid w:val="002C2072"/>
    <w:rsid w:val="002C218D"/>
    <w:rsid w:val="002C2764"/>
    <w:rsid w:val="002C282A"/>
    <w:rsid w:val="002C2AFB"/>
    <w:rsid w:val="002C35DC"/>
    <w:rsid w:val="002C36A4"/>
    <w:rsid w:val="002C3F6A"/>
    <w:rsid w:val="002C40D0"/>
    <w:rsid w:val="002C454D"/>
    <w:rsid w:val="002C563E"/>
    <w:rsid w:val="002C56D2"/>
    <w:rsid w:val="002C56F7"/>
    <w:rsid w:val="002C602C"/>
    <w:rsid w:val="002C60E9"/>
    <w:rsid w:val="002C6FAA"/>
    <w:rsid w:val="002C6FEA"/>
    <w:rsid w:val="002C71C5"/>
    <w:rsid w:val="002C73E9"/>
    <w:rsid w:val="002D00E7"/>
    <w:rsid w:val="002D0200"/>
    <w:rsid w:val="002D04B6"/>
    <w:rsid w:val="002D0520"/>
    <w:rsid w:val="002D05F3"/>
    <w:rsid w:val="002D0ADB"/>
    <w:rsid w:val="002D0D1E"/>
    <w:rsid w:val="002D0D92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466"/>
    <w:rsid w:val="002D5635"/>
    <w:rsid w:val="002D5648"/>
    <w:rsid w:val="002D5825"/>
    <w:rsid w:val="002D5881"/>
    <w:rsid w:val="002D5F50"/>
    <w:rsid w:val="002D627B"/>
    <w:rsid w:val="002D66A7"/>
    <w:rsid w:val="002D66EE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6CB"/>
    <w:rsid w:val="002E1F12"/>
    <w:rsid w:val="002E232E"/>
    <w:rsid w:val="002E2460"/>
    <w:rsid w:val="002E24AA"/>
    <w:rsid w:val="002E2FEC"/>
    <w:rsid w:val="002E3DD1"/>
    <w:rsid w:val="002E40EE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0B4C"/>
    <w:rsid w:val="002F1099"/>
    <w:rsid w:val="002F112C"/>
    <w:rsid w:val="002F120B"/>
    <w:rsid w:val="002F14A4"/>
    <w:rsid w:val="002F159A"/>
    <w:rsid w:val="002F1E7A"/>
    <w:rsid w:val="002F1FEA"/>
    <w:rsid w:val="002F2135"/>
    <w:rsid w:val="002F2AFF"/>
    <w:rsid w:val="002F2D45"/>
    <w:rsid w:val="002F3010"/>
    <w:rsid w:val="002F33F7"/>
    <w:rsid w:val="002F37EB"/>
    <w:rsid w:val="002F39E5"/>
    <w:rsid w:val="002F48A6"/>
    <w:rsid w:val="002F4CF7"/>
    <w:rsid w:val="002F4E5F"/>
    <w:rsid w:val="002F5538"/>
    <w:rsid w:val="002F5732"/>
    <w:rsid w:val="002F5820"/>
    <w:rsid w:val="002F6251"/>
    <w:rsid w:val="002F6269"/>
    <w:rsid w:val="002F7312"/>
    <w:rsid w:val="002F7483"/>
    <w:rsid w:val="002F764C"/>
    <w:rsid w:val="002F777E"/>
    <w:rsid w:val="0030036A"/>
    <w:rsid w:val="00300504"/>
    <w:rsid w:val="0030068E"/>
    <w:rsid w:val="0030077B"/>
    <w:rsid w:val="00300B87"/>
    <w:rsid w:val="00301175"/>
    <w:rsid w:val="003012BA"/>
    <w:rsid w:val="00301389"/>
    <w:rsid w:val="003013AF"/>
    <w:rsid w:val="0030181F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09"/>
    <w:rsid w:val="00305A25"/>
    <w:rsid w:val="00305C51"/>
    <w:rsid w:val="00305FB1"/>
    <w:rsid w:val="00306056"/>
    <w:rsid w:val="0030614A"/>
    <w:rsid w:val="00307C1A"/>
    <w:rsid w:val="00307CD3"/>
    <w:rsid w:val="00307CFE"/>
    <w:rsid w:val="00310042"/>
    <w:rsid w:val="0031027A"/>
    <w:rsid w:val="00310334"/>
    <w:rsid w:val="003103EA"/>
    <w:rsid w:val="003119FA"/>
    <w:rsid w:val="00312262"/>
    <w:rsid w:val="0031252B"/>
    <w:rsid w:val="00312E78"/>
    <w:rsid w:val="003134FD"/>
    <w:rsid w:val="003139B5"/>
    <w:rsid w:val="00313C24"/>
    <w:rsid w:val="00313FC0"/>
    <w:rsid w:val="0031427B"/>
    <w:rsid w:val="0031437F"/>
    <w:rsid w:val="00314BEA"/>
    <w:rsid w:val="003157B2"/>
    <w:rsid w:val="00315833"/>
    <w:rsid w:val="00315B72"/>
    <w:rsid w:val="00316717"/>
    <w:rsid w:val="003170AB"/>
    <w:rsid w:val="0031740B"/>
    <w:rsid w:val="003177A7"/>
    <w:rsid w:val="0031788C"/>
    <w:rsid w:val="003179CB"/>
    <w:rsid w:val="0031FF0D"/>
    <w:rsid w:val="00320204"/>
    <w:rsid w:val="0032032F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30A3"/>
    <w:rsid w:val="0032361C"/>
    <w:rsid w:val="003239E5"/>
    <w:rsid w:val="00324341"/>
    <w:rsid w:val="00324890"/>
    <w:rsid w:val="00324CA3"/>
    <w:rsid w:val="0032503D"/>
    <w:rsid w:val="0032514D"/>
    <w:rsid w:val="003259BE"/>
    <w:rsid w:val="003259ED"/>
    <w:rsid w:val="00326077"/>
    <w:rsid w:val="0032621E"/>
    <w:rsid w:val="00326A03"/>
    <w:rsid w:val="00326C33"/>
    <w:rsid w:val="00327605"/>
    <w:rsid w:val="003277FD"/>
    <w:rsid w:val="00330305"/>
    <w:rsid w:val="003316A7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7C4"/>
    <w:rsid w:val="00334AFA"/>
    <w:rsid w:val="00334BE4"/>
    <w:rsid w:val="0033528D"/>
    <w:rsid w:val="003352D7"/>
    <w:rsid w:val="00335930"/>
    <w:rsid w:val="00335A9A"/>
    <w:rsid w:val="00335C10"/>
    <w:rsid w:val="003365C0"/>
    <w:rsid w:val="00337AEC"/>
    <w:rsid w:val="00337C6A"/>
    <w:rsid w:val="00340145"/>
    <w:rsid w:val="00340621"/>
    <w:rsid w:val="0034181C"/>
    <w:rsid w:val="003418EB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464F4"/>
    <w:rsid w:val="00346A87"/>
    <w:rsid w:val="003479D0"/>
    <w:rsid w:val="003504FA"/>
    <w:rsid w:val="00350BCA"/>
    <w:rsid w:val="00351266"/>
    <w:rsid w:val="0035163F"/>
    <w:rsid w:val="00351970"/>
    <w:rsid w:val="003519BC"/>
    <w:rsid w:val="00351B83"/>
    <w:rsid w:val="00351EC4"/>
    <w:rsid w:val="00351F4B"/>
    <w:rsid w:val="003522CC"/>
    <w:rsid w:val="003526E1"/>
    <w:rsid w:val="00352857"/>
    <w:rsid w:val="00352BE8"/>
    <w:rsid w:val="00352D59"/>
    <w:rsid w:val="00353637"/>
    <w:rsid w:val="00353916"/>
    <w:rsid w:val="00353985"/>
    <w:rsid w:val="00353AD9"/>
    <w:rsid w:val="003546F1"/>
    <w:rsid w:val="00354CD8"/>
    <w:rsid w:val="00354F1A"/>
    <w:rsid w:val="0035510E"/>
    <w:rsid w:val="00355C2B"/>
    <w:rsid w:val="00356C27"/>
    <w:rsid w:val="00357355"/>
    <w:rsid w:val="00357471"/>
    <w:rsid w:val="003574AF"/>
    <w:rsid w:val="0035766C"/>
    <w:rsid w:val="0036019B"/>
    <w:rsid w:val="003601F8"/>
    <w:rsid w:val="00360ACA"/>
    <w:rsid w:val="00360D3A"/>
    <w:rsid w:val="00360FE1"/>
    <w:rsid w:val="003615F4"/>
    <w:rsid w:val="003616CC"/>
    <w:rsid w:val="0036172B"/>
    <w:rsid w:val="0036173D"/>
    <w:rsid w:val="00361C19"/>
    <w:rsid w:val="003628EC"/>
    <w:rsid w:val="00362C6E"/>
    <w:rsid w:val="00363480"/>
    <w:rsid w:val="0036385C"/>
    <w:rsid w:val="00363926"/>
    <w:rsid w:val="00363930"/>
    <w:rsid w:val="00363947"/>
    <w:rsid w:val="00363C3C"/>
    <w:rsid w:val="00364B2B"/>
    <w:rsid w:val="00364BD7"/>
    <w:rsid w:val="00364E5E"/>
    <w:rsid w:val="00364F00"/>
    <w:rsid w:val="00365181"/>
    <w:rsid w:val="0036650F"/>
    <w:rsid w:val="003667EC"/>
    <w:rsid w:val="00367387"/>
    <w:rsid w:val="00367571"/>
    <w:rsid w:val="0036781B"/>
    <w:rsid w:val="00367847"/>
    <w:rsid w:val="00367A42"/>
    <w:rsid w:val="0037026F"/>
    <w:rsid w:val="00370842"/>
    <w:rsid w:val="00370BD5"/>
    <w:rsid w:val="00371D8C"/>
    <w:rsid w:val="00371DB2"/>
    <w:rsid w:val="00371FAB"/>
    <w:rsid w:val="003720B8"/>
    <w:rsid w:val="003721D4"/>
    <w:rsid w:val="00372322"/>
    <w:rsid w:val="0037276F"/>
    <w:rsid w:val="00372BED"/>
    <w:rsid w:val="00372D0D"/>
    <w:rsid w:val="00372F22"/>
    <w:rsid w:val="00373308"/>
    <w:rsid w:val="00373B89"/>
    <w:rsid w:val="00373DC4"/>
    <w:rsid w:val="003742F7"/>
    <w:rsid w:val="00374C74"/>
    <w:rsid w:val="0037508C"/>
    <w:rsid w:val="003753F5"/>
    <w:rsid w:val="003758B9"/>
    <w:rsid w:val="00375D76"/>
    <w:rsid w:val="00376817"/>
    <w:rsid w:val="00376BEF"/>
    <w:rsid w:val="00376C64"/>
    <w:rsid w:val="0037717D"/>
    <w:rsid w:val="003773C4"/>
    <w:rsid w:val="0037764B"/>
    <w:rsid w:val="00377914"/>
    <w:rsid w:val="00380082"/>
    <w:rsid w:val="003800E6"/>
    <w:rsid w:val="00380325"/>
    <w:rsid w:val="003804DA"/>
    <w:rsid w:val="00381498"/>
    <w:rsid w:val="003817EC"/>
    <w:rsid w:val="003819D8"/>
    <w:rsid w:val="003823C2"/>
    <w:rsid w:val="00382536"/>
    <w:rsid w:val="003825F9"/>
    <w:rsid w:val="00382B74"/>
    <w:rsid w:val="0038449F"/>
    <w:rsid w:val="00384BC3"/>
    <w:rsid w:val="003856F6"/>
    <w:rsid w:val="00385DF8"/>
    <w:rsid w:val="00385E4A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A93"/>
    <w:rsid w:val="00392E24"/>
    <w:rsid w:val="00393043"/>
    <w:rsid w:val="00393DAF"/>
    <w:rsid w:val="00393F7E"/>
    <w:rsid w:val="00394093"/>
    <w:rsid w:val="00394224"/>
    <w:rsid w:val="0039469D"/>
    <w:rsid w:val="00394CF3"/>
    <w:rsid w:val="00395492"/>
    <w:rsid w:val="00395996"/>
    <w:rsid w:val="00395A70"/>
    <w:rsid w:val="0039616B"/>
    <w:rsid w:val="003962A6"/>
    <w:rsid w:val="00396C39"/>
    <w:rsid w:val="00396DC0"/>
    <w:rsid w:val="0039758B"/>
    <w:rsid w:val="0039761A"/>
    <w:rsid w:val="003978A0"/>
    <w:rsid w:val="003A0390"/>
    <w:rsid w:val="003A0717"/>
    <w:rsid w:val="003A12E9"/>
    <w:rsid w:val="003A14AA"/>
    <w:rsid w:val="003A1CD0"/>
    <w:rsid w:val="003A2278"/>
    <w:rsid w:val="003A2CC9"/>
    <w:rsid w:val="003A37A2"/>
    <w:rsid w:val="003A38CB"/>
    <w:rsid w:val="003A3B72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6C8"/>
    <w:rsid w:val="003A7F98"/>
    <w:rsid w:val="003B0250"/>
    <w:rsid w:val="003B0314"/>
    <w:rsid w:val="003B057D"/>
    <w:rsid w:val="003B0669"/>
    <w:rsid w:val="003B0890"/>
    <w:rsid w:val="003B10DA"/>
    <w:rsid w:val="003B16FF"/>
    <w:rsid w:val="003B1754"/>
    <w:rsid w:val="003B1C34"/>
    <w:rsid w:val="003B228A"/>
    <w:rsid w:val="003B2CFD"/>
    <w:rsid w:val="003B2F5C"/>
    <w:rsid w:val="003B33D4"/>
    <w:rsid w:val="003B467D"/>
    <w:rsid w:val="003B498B"/>
    <w:rsid w:val="003B4C47"/>
    <w:rsid w:val="003B4CC3"/>
    <w:rsid w:val="003B54A1"/>
    <w:rsid w:val="003B576B"/>
    <w:rsid w:val="003B61B4"/>
    <w:rsid w:val="003B629B"/>
    <w:rsid w:val="003B649F"/>
    <w:rsid w:val="003B714E"/>
    <w:rsid w:val="003B7A07"/>
    <w:rsid w:val="003C01FC"/>
    <w:rsid w:val="003C02C2"/>
    <w:rsid w:val="003C07BF"/>
    <w:rsid w:val="003C104E"/>
    <w:rsid w:val="003C13D7"/>
    <w:rsid w:val="003C1588"/>
    <w:rsid w:val="003C256A"/>
    <w:rsid w:val="003C277F"/>
    <w:rsid w:val="003C2C6C"/>
    <w:rsid w:val="003C3887"/>
    <w:rsid w:val="003C3F4A"/>
    <w:rsid w:val="003C4D8C"/>
    <w:rsid w:val="003C4EC4"/>
    <w:rsid w:val="003C504D"/>
    <w:rsid w:val="003C5496"/>
    <w:rsid w:val="003C59D9"/>
    <w:rsid w:val="003C5C7C"/>
    <w:rsid w:val="003C5F62"/>
    <w:rsid w:val="003C60B9"/>
    <w:rsid w:val="003C6509"/>
    <w:rsid w:val="003C67FB"/>
    <w:rsid w:val="003C698C"/>
    <w:rsid w:val="003C7226"/>
    <w:rsid w:val="003C7434"/>
    <w:rsid w:val="003C75A4"/>
    <w:rsid w:val="003C76EE"/>
    <w:rsid w:val="003C7889"/>
    <w:rsid w:val="003C7AC6"/>
    <w:rsid w:val="003C7CC4"/>
    <w:rsid w:val="003D0BE3"/>
    <w:rsid w:val="003D1C87"/>
    <w:rsid w:val="003D1E8A"/>
    <w:rsid w:val="003D2201"/>
    <w:rsid w:val="003D3473"/>
    <w:rsid w:val="003D387B"/>
    <w:rsid w:val="003D3972"/>
    <w:rsid w:val="003D3CD5"/>
    <w:rsid w:val="003D4657"/>
    <w:rsid w:val="003D5909"/>
    <w:rsid w:val="003D5BB7"/>
    <w:rsid w:val="003D61EB"/>
    <w:rsid w:val="003D67BF"/>
    <w:rsid w:val="003D6F48"/>
    <w:rsid w:val="003D77A6"/>
    <w:rsid w:val="003D7D34"/>
    <w:rsid w:val="003D7E20"/>
    <w:rsid w:val="003E0499"/>
    <w:rsid w:val="003E0663"/>
    <w:rsid w:val="003E0E59"/>
    <w:rsid w:val="003E1148"/>
    <w:rsid w:val="003E12AB"/>
    <w:rsid w:val="003E14C1"/>
    <w:rsid w:val="003E1539"/>
    <w:rsid w:val="003E1557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562"/>
    <w:rsid w:val="003E671D"/>
    <w:rsid w:val="003E6A60"/>
    <w:rsid w:val="003E6EC3"/>
    <w:rsid w:val="003E713C"/>
    <w:rsid w:val="003E76A3"/>
    <w:rsid w:val="003E77E2"/>
    <w:rsid w:val="003F041A"/>
    <w:rsid w:val="003F09BE"/>
    <w:rsid w:val="003F0C30"/>
    <w:rsid w:val="003F0EFD"/>
    <w:rsid w:val="003F1795"/>
    <w:rsid w:val="003F22A4"/>
    <w:rsid w:val="003F2580"/>
    <w:rsid w:val="003F2B39"/>
    <w:rsid w:val="003F2C87"/>
    <w:rsid w:val="003F302C"/>
    <w:rsid w:val="003F3DBE"/>
    <w:rsid w:val="003F484B"/>
    <w:rsid w:val="003F4CD8"/>
    <w:rsid w:val="003F4EBB"/>
    <w:rsid w:val="003F4FDD"/>
    <w:rsid w:val="003F52B1"/>
    <w:rsid w:val="003F57E5"/>
    <w:rsid w:val="003F59A8"/>
    <w:rsid w:val="003F6219"/>
    <w:rsid w:val="003F6DBE"/>
    <w:rsid w:val="003F7361"/>
    <w:rsid w:val="003F79AF"/>
    <w:rsid w:val="00400355"/>
    <w:rsid w:val="0040059E"/>
    <w:rsid w:val="004006C2"/>
    <w:rsid w:val="004007A7"/>
    <w:rsid w:val="00400B3B"/>
    <w:rsid w:val="00400C45"/>
    <w:rsid w:val="00400DE1"/>
    <w:rsid w:val="004011DF"/>
    <w:rsid w:val="004015D9"/>
    <w:rsid w:val="00401A6E"/>
    <w:rsid w:val="00401B23"/>
    <w:rsid w:val="00402095"/>
    <w:rsid w:val="00402EBE"/>
    <w:rsid w:val="004033E0"/>
    <w:rsid w:val="00403E9B"/>
    <w:rsid w:val="0040408A"/>
    <w:rsid w:val="0040442A"/>
    <w:rsid w:val="00404BDC"/>
    <w:rsid w:val="004050BE"/>
    <w:rsid w:val="0040511A"/>
    <w:rsid w:val="00405E0F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EF3"/>
    <w:rsid w:val="00410F10"/>
    <w:rsid w:val="00411A11"/>
    <w:rsid w:val="00411D39"/>
    <w:rsid w:val="00411E03"/>
    <w:rsid w:val="00412590"/>
    <w:rsid w:val="0041281F"/>
    <w:rsid w:val="00412945"/>
    <w:rsid w:val="00412A1E"/>
    <w:rsid w:val="00413042"/>
    <w:rsid w:val="0041364B"/>
    <w:rsid w:val="00413689"/>
    <w:rsid w:val="00414354"/>
    <w:rsid w:val="0041452A"/>
    <w:rsid w:val="00414611"/>
    <w:rsid w:val="00414A5F"/>
    <w:rsid w:val="0041549C"/>
    <w:rsid w:val="00415590"/>
    <w:rsid w:val="00415B22"/>
    <w:rsid w:val="00415BA5"/>
    <w:rsid w:val="00415C3C"/>
    <w:rsid w:val="00415C9E"/>
    <w:rsid w:val="00415EFE"/>
    <w:rsid w:val="004165BD"/>
    <w:rsid w:val="004167C5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8C2"/>
    <w:rsid w:val="00423BF7"/>
    <w:rsid w:val="00424484"/>
    <w:rsid w:val="00425769"/>
    <w:rsid w:val="00425DB1"/>
    <w:rsid w:val="0042692C"/>
    <w:rsid w:val="00427D5C"/>
    <w:rsid w:val="00427DCA"/>
    <w:rsid w:val="00427E6E"/>
    <w:rsid w:val="004306A7"/>
    <w:rsid w:val="00430A57"/>
    <w:rsid w:val="00430B8A"/>
    <w:rsid w:val="00431216"/>
    <w:rsid w:val="0043301B"/>
    <w:rsid w:val="004336C2"/>
    <w:rsid w:val="004345D1"/>
    <w:rsid w:val="00434BB0"/>
    <w:rsid w:val="00435BD2"/>
    <w:rsid w:val="00435F00"/>
    <w:rsid w:val="004363FF"/>
    <w:rsid w:val="00436491"/>
    <w:rsid w:val="00436AEF"/>
    <w:rsid w:val="00436BB3"/>
    <w:rsid w:val="0043717A"/>
    <w:rsid w:val="00437E2C"/>
    <w:rsid w:val="00437F27"/>
    <w:rsid w:val="00440063"/>
    <w:rsid w:val="00440203"/>
    <w:rsid w:val="004404EC"/>
    <w:rsid w:val="004410F7"/>
    <w:rsid w:val="0044150B"/>
    <w:rsid w:val="00441A52"/>
    <w:rsid w:val="00441AC8"/>
    <w:rsid w:val="00442831"/>
    <w:rsid w:val="004428F9"/>
    <w:rsid w:val="00442B0B"/>
    <w:rsid w:val="00442CC5"/>
    <w:rsid w:val="00442F6B"/>
    <w:rsid w:val="00443114"/>
    <w:rsid w:val="00443838"/>
    <w:rsid w:val="00443930"/>
    <w:rsid w:val="00443A05"/>
    <w:rsid w:val="00443C6F"/>
    <w:rsid w:val="00443D08"/>
    <w:rsid w:val="0044483A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1117"/>
    <w:rsid w:val="004516A3"/>
    <w:rsid w:val="004518B0"/>
    <w:rsid w:val="00451F45"/>
    <w:rsid w:val="0045237B"/>
    <w:rsid w:val="004525B4"/>
    <w:rsid w:val="0045283D"/>
    <w:rsid w:val="0045290C"/>
    <w:rsid w:val="00452DA0"/>
    <w:rsid w:val="004531F4"/>
    <w:rsid w:val="0045376D"/>
    <w:rsid w:val="0045382F"/>
    <w:rsid w:val="0045385B"/>
    <w:rsid w:val="00453B69"/>
    <w:rsid w:val="00453EE0"/>
    <w:rsid w:val="00453F68"/>
    <w:rsid w:val="0045451E"/>
    <w:rsid w:val="004547A8"/>
    <w:rsid w:val="004549F2"/>
    <w:rsid w:val="00455047"/>
    <w:rsid w:val="0045573B"/>
    <w:rsid w:val="004557B6"/>
    <w:rsid w:val="00456089"/>
    <w:rsid w:val="004563EF"/>
    <w:rsid w:val="004564D5"/>
    <w:rsid w:val="004566E0"/>
    <w:rsid w:val="004569F1"/>
    <w:rsid w:val="00456DAE"/>
    <w:rsid w:val="0045755F"/>
    <w:rsid w:val="00457B0E"/>
    <w:rsid w:val="00457D77"/>
    <w:rsid w:val="00457DF4"/>
    <w:rsid w:val="00457E47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309"/>
    <w:rsid w:val="004677D3"/>
    <w:rsid w:val="00467BA8"/>
    <w:rsid w:val="0047036F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4885"/>
    <w:rsid w:val="00474960"/>
    <w:rsid w:val="004750F8"/>
    <w:rsid w:val="00475970"/>
    <w:rsid w:val="00475F4F"/>
    <w:rsid w:val="00476285"/>
    <w:rsid w:val="00476593"/>
    <w:rsid w:val="004766AF"/>
    <w:rsid w:val="00476784"/>
    <w:rsid w:val="00476871"/>
    <w:rsid w:val="00477186"/>
    <w:rsid w:val="0047751E"/>
    <w:rsid w:val="00477DA1"/>
    <w:rsid w:val="004801B9"/>
    <w:rsid w:val="004804F3"/>
    <w:rsid w:val="00481A3C"/>
    <w:rsid w:val="00481C13"/>
    <w:rsid w:val="0048218E"/>
    <w:rsid w:val="00482642"/>
    <w:rsid w:val="004827F8"/>
    <w:rsid w:val="00482D50"/>
    <w:rsid w:val="00482F4A"/>
    <w:rsid w:val="004831C6"/>
    <w:rsid w:val="004834B6"/>
    <w:rsid w:val="00483526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702"/>
    <w:rsid w:val="00486969"/>
    <w:rsid w:val="00486CA3"/>
    <w:rsid w:val="00486CA9"/>
    <w:rsid w:val="004871C8"/>
    <w:rsid w:val="0048750C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2FA8"/>
    <w:rsid w:val="004932FA"/>
    <w:rsid w:val="00493699"/>
    <w:rsid w:val="00493C04"/>
    <w:rsid w:val="00493E2F"/>
    <w:rsid w:val="00494245"/>
    <w:rsid w:val="00494322"/>
    <w:rsid w:val="004944B0"/>
    <w:rsid w:val="004952FB"/>
    <w:rsid w:val="00495ED7"/>
    <w:rsid w:val="00495F4E"/>
    <w:rsid w:val="00496CAA"/>
    <w:rsid w:val="0049784A"/>
    <w:rsid w:val="00497E7A"/>
    <w:rsid w:val="004A0062"/>
    <w:rsid w:val="004A0390"/>
    <w:rsid w:val="004A03E2"/>
    <w:rsid w:val="004A13D9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75C"/>
    <w:rsid w:val="004A49FC"/>
    <w:rsid w:val="004A4BCE"/>
    <w:rsid w:val="004A4D4A"/>
    <w:rsid w:val="004A520C"/>
    <w:rsid w:val="004A5239"/>
    <w:rsid w:val="004A53B6"/>
    <w:rsid w:val="004A5492"/>
    <w:rsid w:val="004A605E"/>
    <w:rsid w:val="004A625F"/>
    <w:rsid w:val="004A6929"/>
    <w:rsid w:val="004A6B89"/>
    <w:rsid w:val="004A6E48"/>
    <w:rsid w:val="004A7BCF"/>
    <w:rsid w:val="004B0165"/>
    <w:rsid w:val="004B05B5"/>
    <w:rsid w:val="004B084F"/>
    <w:rsid w:val="004B093F"/>
    <w:rsid w:val="004B1463"/>
    <w:rsid w:val="004B2034"/>
    <w:rsid w:val="004B22D5"/>
    <w:rsid w:val="004B283C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443"/>
    <w:rsid w:val="004B5700"/>
    <w:rsid w:val="004B60CF"/>
    <w:rsid w:val="004B6A25"/>
    <w:rsid w:val="004B6E62"/>
    <w:rsid w:val="004B79AD"/>
    <w:rsid w:val="004C10CE"/>
    <w:rsid w:val="004C122C"/>
    <w:rsid w:val="004C1855"/>
    <w:rsid w:val="004C1B23"/>
    <w:rsid w:val="004C244A"/>
    <w:rsid w:val="004C2645"/>
    <w:rsid w:val="004C2D04"/>
    <w:rsid w:val="004C33DE"/>
    <w:rsid w:val="004C3445"/>
    <w:rsid w:val="004C3981"/>
    <w:rsid w:val="004C4411"/>
    <w:rsid w:val="004C5238"/>
    <w:rsid w:val="004C54BB"/>
    <w:rsid w:val="004C5F8A"/>
    <w:rsid w:val="004C60C6"/>
    <w:rsid w:val="004C63C4"/>
    <w:rsid w:val="004C6856"/>
    <w:rsid w:val="004C7B64"/>
    <w:rsid w:val="004C7CE0"/>
    <w:rsid w:val="004C7F46"/>
    <w:rsid w:val="004D044D"/>
    <w:rsid w:val="004D0513"/>
    <w:rsid w:val="004D0560"/>
    <w:rsid w:val="004D0F44"/>
    <w:rsid w:val="004D2427"/>
    <w:rsid w:val="004D26D9"/>
    <w:rsid w:val="004D305F"/>
    <w:rsid w:val="004D3295"/>
    <w:rsid w:val="004D3EEB"/>
    <w:rsid w:val="004D468A"/>
    <w:rsid w:val="004D4C0C"/>
    <w:rsid w:val="004D4F1C"/>
    <w:rsid w:val="004D5E63"/>
    <w:rsid w:val="004D60F5"/>
    <w:rsid w:val="004D61F6"/>
    <w:rsid w:val="004D7218"/>
    <w:rsid w:val="004E015B"/>
    <w:rsid w:val="004E0211"/>
    <w:rsid w:val="004E08C9"/>
    <w:rsid w:val="004E091F"/>
    <w:rsid w:val="004E11AA"/>
    <w:rsid w:val="004E12B6"/>
    <w:rsid w:val="004E13E1"/>
    <w:rsid w:val="004E13E6"/>
    <w:rsid w:val="004E1CE6"/>
    <w:rsid w:val="004E20D9"/>
    <w:rsid w:val="004E21DE"/>
    <w:rsid w:val="004E2B33"/>
    <w:rsid w:val="004E2EF9"/>
    <w:rsid w:val="004E2F3B"/>
    <w:rsid w:val="004E3B5B"/>
    <w:rsid w:val="004E452A"/>
    <w:rsid w:val="004E5110"/>
    <w:rsid w:val="004E57A9"/>
    <w:rsid w:val="004E58A1"/>
    <w:rsid w:val="004E668F"/>
    <w:rsid w:val="004E7260"/>
    <w:rsid w:val="004E760C"/>
    <w:rsid w:val="004E7C35"/>
    <w:rsid w:val="004F24FA"/>
    <w:rsid w:val="004F2F9A"/>
    <w:rsid w:val="004F315E"/>
    <w:rsid w:val="004F35C8"/>
    <w:rsid w:val="004F3CE6"/>
    <w:rsid w:val="004F3F4F"/>
    <w:rsid w:val="004F4560"/>
    <w:rsid w:val="004F51DB"/>
    <w:rsid w:val="004F548F"/>
    <w:rsid w:val="004F54F7"/>
    <w:rsid w:val="004F5FA0"/>
    <w:rsid w:val="004F682B"/>
    <w:rsid w:val="004F6F71"/>
    <w:rsid w:val="004F77F9"/>
    <w:rsid w:val="004F7988"/>
    <w:rsid w:val="004F7FE9"/>
    <w:rsid w:val="004F7FF5"/>
    <w:rsid w:val="005004C2"/>
    <w:rsid w:val="00500A9A"/>
    <w:rsid w:val="005010CA"/>
    <w:rsid w:val="0050122F"/>
    <w:rsid w:val="005014FE"/>
    <w:rsid w:val="005017C6"/>
    <w:rsid w:val="00502C49"/>
    <w:rsid w:val="00502EB4"/>
    <w:rsid w:val="00503373"/>
    <w:rsid w:val="0050462C"/>
    <w:rsid w:val="005049A4"/>
    <w:rsid w:val="00504C86"/>
    <w:rsid w:val="00504D7A"/>
    <w:rsid w:val="00504DD4"/>
    <w:rsid w:val="00504E99"/>
    <w:rsid w:val="00504FEE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739"/>
    <w:rsid w:val="005128F8"/>
    <w:rsid w:val="00512D32"/>
    <w:rsid w:val="00512E1D"/>
    <w:rsid w:val="00512ECA"/>
    <w:rsid w:val="005131E8"/>
    <w:rsid w:val="005133A1"/>
    <w:rsid w:val="00513F99"/>
    <w:rsid w:val="00514D0E"/>
    <w:rsid w:val="00515911"/>
    <w:rsid w:val="0051593C"/>
    <w:rsid w:val="00515AFA"/>
    <w:rsid w:val="00515FFD"/>
    <w:rsid w:val="005160C1"/>
    <w:rsid w:val="00516209"/>
    <w:rsid w:val="00516381"/>
    <w:rsid w:val="005163FD"/>
    <w:rsid w:val="00516613"/>
    <w:rsid w:val="00516F11"/>
    <w:rsid w:val="00517131"/>
    <w:rsid w:val="0051751E"/>
    <w:rsid w:val="0051770C"/>
    <w:rsid w:val="005203E0"/>
    <w:rsid w:val="00520CB0"/>
    <w:rsid w:val="0052179D"/>
    <w:rsid w:val="00521918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214"/>
    <w:rsid w:val="005278AF"/>
    <w:rsid w:val="00527AC8"/>
    <w:rsid w:val="00527BE2"/>
    <w:rsid w:val="00530518"/>
    <w:rsid w:val="005307C4"/>
    <w:rsid w:val="00530E60"/>
    <w:rsid w:val="0053114C"/>
    <w:rsid w:val="00531461"/>
    <w:rsid w:val="005317AD"/>
    <w:rsid w:val="005318A6"/>
    <w:rsid w:val="00532BBC"/>
    <w:rsid w:val="00532E1E"/>
    <w:rsid w:val="00532F25"/>
    <w:rsid w:val="00532F69"/>
    <w:rsid w:val="00533748"/>
    <w:rsid w:val="00533A1B"/>
    <w:rsid w:val="00533AF8"/>
    <w:rsid w:val="00533EB2"/>
    <w:rsid w:val="00534197"/>
    <w:rsid w:val="005344A0"/>
    <w:rsid w:val="00534D7D"/>
    <w:rsid w:val="00534FD4"/>
    <w:rsid w:val="00535046"/>
    <w:rsid w:val="00535146"/>
    <w:rsid w:val="005353F4"/>
    <w:rsid w:val="005356FB"/>
    <w:rsid w:val="00535D86"/>
    <w:rsid w:val="005361E5"/>
    <w:rsid w:val="005361F4"/>
    <w:rsid w:val="0053676F"/>
    <w:rsid w:val="00536795"/>
    <w:rsid w:val="00536BD3"/>
    <w:rsid w:val="00536C95"/>
    <w:rsid w:val="00537C88"/>
    <w:rsid w:val="00537E41"/>
    <w:rsid w:val="005400C7"/>
    <w:rsid w:val="0054035D"/>
    <w:rsid w:val="0054090D"/>
    <w:rsid w:val="00540B47"/>
    <w:rsid w:val="00540CF3"/>
    <w:rsid w:val="00541105"/>
    <w:rsid w:val="00541CF1"/>
    <w:rsid w:val="0054308E"/>
    <w:rsid w:val="00543AF8"/>
    <w:rsid w:val="00543D10"/>
    <w:rsid w:val="00543E3A"/>
    <w:rsid w:val="005443E5"/>
    <w:rsid w:val="0054465F"/>
    <w:rsid w:val="00544A29"/>
    <w:rsid w:val="005454E0"/>
    <w:rsid w:val="00545819"/>
    <w:rsid w:val="0054596F"/>
    <w:rsid w:val="00545BA0"/>
    <w:rsid w:val="00546879"/>
    <w:rsid w:val="00546FEF"/>
    <w:rsid w:val="00547783"/>
    <w:rsid w:val="00547B24"/>
    <w:rsid w:val="00547E8F"/>
    <w:rsid w:val="00551B24"/>
    <w:rsid w:val="005522FE"/>
    <w:rsid w:val="005524BC"/>
    <w:rsid w:val="0055289C"/>
    <w:rsid w:val="005529C1"/>
    <w:rsid w:val="00553AD3"/>
    <w:rsid w:val="00553E26"/>
    <w:rsid w:val="00553E63"/>
    <w:rsid w:val="0055413C"/>
    <w:rsid w:val="00554201"/>
    <w:rsid w:val="00554998"/>
    <w:rsid w:val="00554BB3"/>
    <w:rsid w:val="0055511F"/>
    <w:rsid w:val="0055544A"/>
    <w:rsid w:val="00556006"/>
    <w:rsid w:val="005560CA"/>
    <w:rsid w:val="005568F1"/>
    <w:rsid w:val="00556D4B"/>
    <w:rsid w:val="00556E84"/>
    <w:rsid w:val="00557380"/>
    <w:rsid w:val="005574D2"/>
    <w:rsid w:val="005576D4"/>
    <w:rsid w:val="00557B4D"/>
    <w:rsid w:val="00557C62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7393"/>
    <w:rsid w:val="0056757E"/>
    <w:rsid w:val="0056773F"/>
    <w:rsid w:val="00567785"/>
    <w:rsid w:val="00567B56"/>
    <w:rsid w:val="00567D2D"/>
    <w:rsid w:val="00567FCD"/>
    <w:rsid w:val="0057008E"/>
    <w:rsid w:val="0057076B"/>
    <w:rsid w:val="005707E8"/>
    <w:rsid w:val="00570CC6"/>
    <w:rsid w:val="00570D55"/>
    <w:rsid w:val="0057106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A62"/>
    <w:rsid w:val="00576816"/>
    <w:rsid w:val="00577B1F"/>
    <w:rsid w:val="005800DA"/>
    <w:rsid w:val="005802A8"/>
    <w:rsid w:val="0058056C"/>
    <w:rsid w:val="00580783"/>
    <w:rsid w:val="00581357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5390"/>
    <w:rsid w:val="00585581"/>
    <w:rsid w:val="00585A84"/>
    <w:rsid w:val="00585CD6"/>
    <w:rsid w:val="00586661"/>
    <w:rsid w:val="00586767"/>
    <w:rsid w:val="0058691C"/>
    <w:rsid w:val="00586D3C"/>
    <w:rsid w:val="00586F5C"/>
    <w:rsid w:val="00587139"/>
    <w:rsid w:val="005874F6"/>
    <w:rsid w:val="00587690"/>
    <w:rsid w:val="00587BB5"/>
    <w:rsid w:val="00587C06"/>
    <w:rsid w:val="005908F7"/>
    <w:rsid w:val="00590E9A"/>
    <w:rsid w:val="00591262"/>
    <w:rsid w:val="00591382"/>
    <w:rsid w:val="005918AA"/>
    <w:rsid w:val="00591B4B"/>
    <w:rsid w:val="00592367"/>
    <w:rsid w:val="00592492"/>
    <w:rsid w:val="005926A1"/>
    <w:rsid w:val="00592704"/>
    <w:rsid w:val="0059276F"/>
    <w:rsid w:val="00592F46"/>
    <w:rsid w:val="0059324A"/>
    <w:rsid w:val="005934B1"/>
    <w:rsid w:val="005938F1"/>
    <w:rsid w:val="00593910"/>
    <w:rsid w:val="00593ED6"/>
    <w:rsid w:val="00594088"/>
    <w:rsid w:val="00594183"/>
    <w:rsid w:val="00594340"/>
    <w:rsid w:val="00594739"/>
    <w:rsid w:val="0059503A"/>
    <w:rsid w:val="005956F0"/>
    <w:rsid w:val="005959DC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97E5A"/>
    <w:rsid w:val="005A0012"/>
    <w:rsid w:val="005A087F"/>
    <w:rsid w:val="005A0D7A"/>
    <w:rsid w:val="005A0DDD"/>
    <w:rsid w:val="005A15D7"/>
    <w:rsid w:val="005A1A65"/>
    <w:rsid w:val="005A1C0F"/>
    <w:rsid w:val="005A1C89"/>
    <w:rsid w:val="005A2B7F"/>
    <w:rsid w:val="005A2CB7"/>
    <w:rsid w:val="005A31F7"/>
    <w:rsid w:val="005A323D"/>
    <w:rsid w:val="005A32C1"/>
    <w:rsid w:val="005A3458"/>
    <w:rsid w:val="005A36AB"/>
    <w:rsid w:val="005A3831"/>
    <w:rsid w:val="005A3A17"/>
    <w:rsid w:val="005A406A"/>
    <w:rsid w:val="005A5346"/>
    <w:rsid w:val="005A6006"/>
    <w:rsid w:val="005A60DC"/>
    <w:rsid w:val="005A616A"/>
    <w:rsid w:val="005A64F9"/>
    <w:rsid w:val="005A65E9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2C12"/>
    <w:rsid w:val="005B3560"/>
    <w:rsid w:val="005B3A8C"/>
    <w:rsid w:val="005B3DD8"/>
    <w:rsid w:val="005B415B"/>
    <w:rsid w:val="005B498D"/>
    <w:rsid w:val="005B4FF2"/>
    <w:rsid w:val="005B5040"/>
    <w:rsid w:val="005B56FD"/>
    <w:rsid w:val="005B5C13"/>
    <w:rsid w:val="005B5DC8"/>
    <w:rsid w:val="005B627B"/>
    <w:rsid w:val="005B63A8"/>
    <w:rsid w:val="005B640F"/>
    <w:rsid w:val="005B707D"/>
    <w:rsid w:val="005B74E0"/>
    <w:rsid w:val="005B7A42"/>
    <w:rsid w:val="005C0302"/>
    <w:rsid w:val="005C0B8D"/>
    <w:rsid w:val="005C1754"/>
    <w:rsid w:val="005C1D69"/>
    <w:rsid w:val="005C2168"/>
    <w:rsid w:val="005C240D"/>
    <w:rsid w:val="005C24F3"/>
    <w:rsid w:val="005C2668"/>
    <w:rsid w:val="005C29D0"/>
    <w:rsid w:val="005C2B7D"/>
    <w:rsid w:val="005C3945"/>
    <w:rsid w:val="005C3A2C"/>
    <w:rsid w:val="005C411B"/>
    <w:rsid w:val="005C4E0A"/>
    <w:rsid w:val="005C59FC"/>
    <w:rsid w:val="005C6013"/>
    <w:rsid w:val="005C60DD"/>
    <w:rsid w:val="005C62B2"/>
    <w:rsid w:val="005C65A0"/>
    <w:rsid w:val="005C65C3"/>
    <w:rsid w:val="005C6C21"/>
    <w:rsid w:val="005C6FD0"/>
    <w:rsid w:val="005C769C"/>
    <w:rsid w:val="005C79E9"/>
    <w:rsid w:val="005C7C88"/>
    <w:rsid w:val="005D00C4"/>
    <w:rsid w:val="005D01F3"/>
    <w:rsid w:val="005D02A7"/>
    <w:rsid w:val="005D0509"/>
    <w:rsid w:val="005D0712"/>
    <w:rsid w:val="005D07D9"/>
    <w:rsid w:val="005D0A24"/>
    <w:rsid w:val="005D0D16"/>
    <w:rsid w:val="005D122D"/>
    <w:rsid w:val="005D1E59"/>
    <w:rsid w:val="005D2080"/>
    <w:rsid w:val="005D237F"/>
    <w:rsid w:val="005D2512"/>
    <w:rsid w:val="005D2B1D"/>
    <w:rsid w:val="005D2DCB"/>
    <w:rsid w:val="005D4BA7"/>
    <w:rsid w:val="005D4D68"/>
    <w:rsid w:val="005D506F"/>
    <w:rsid w:val="005D50C1"/>
    <w:rsid w:val="005D5648"/>
    <w:rsid w:val="005D609F"/>
    <w:rsid w:val="005D69F0"/>
    <w:rsid w:val="005D736A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330"/>
    <w:rsid w:val="005E2492"/>
    <w:rsid w:val="005E2982"/>
    <w:rsid w:val="005E2E50"/>
    <w:rsid w:val="005E38A2"/>
    <w:rsid w:val="005E4224"/>
    <w:rsid w:val="005E4623"/>
    <w:rsid w:val="005E4970"/>
    <w:rsid w:val="005E4BFA"/>
    <w:rsid w:val="005E50E8"/>
    <w:rsid w:val="005E5314"/>
    <w:rsid w:val="005E53D2"/>
    <w:rsid w:val="005E65EA"/>
    <w:rsid w:val="005E6CA1"/>
    <w:rsid w:val="005E6D7C"/>
    <w:rsid w:val="005E7021"/>
    <w:rsid w:val="005E72FC"/>
    <w:rsid w:val="005E7CCC"/>
    <w:rsid w:val="005E7E9A"/>
    <w:rsid w:val="005F219A"/>
    <w:rsid w:val="005F3065"/>
    <w:rsid w:val="005F326F"/>
    <w:rsid w:val="005F33DB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320"/>
    <w:rsid w:val="005F56D8"/>
    <w:rsid w:val="005F5C34"/>
    <w:rsid w:val="005F6239"/>
    <w:rsid w:val="005F6389"/>
    <w:rsid w:val="005F67D8"/>
    <w:rsid w:val="005F68B2"/>
    <w:rsid w:val="005F6AC8"/>
    <w:rsid w:val="005F7412"/>
    <w:rsid w:val="005F7676"/>
    <w:rsid w:val="005F7D0A"/>
    <w:rsid w:val="0060081C"/>
    <w:rsid w:val="00600BE8"/>
    <w:rsid w:val="006016B7"/>
    <w:rsid w:val="00601890"/>
    <w:rsid w:val="00601B22"/>
    <w:rsid w:val="00601C40"/>
    <w:rsid w:val="0060259C"/>
    <w:rsid w:val="00602715"/>
    <w:rsid w:val="00602955"/>
    <w:rsid w:val="00602B63"/>
    <w:rsid w:val="00603173"/>
    <w:rsid w:val="00603764"/>
    <w:rsid w:val="00603B82"/>
    <w:rsid w:val="006044F5"/>
    <w:rsid w:val="006046A4"/>
    <w:rsid w:val="00604F55"/>
    <w:rsid w:val="00604FFB"/>
    <w:rsid w:val="006057C8"/>
    <w:rsid w:val="00605907"/>
    <w:rsid w:val="0060593D"/>
    <w:rsid w:val="00605C57"/>
    <w:rsid w:val="006061A1"/>
    <w:rsid w:val="006065A2"/>
    <w:rsid w:val="006069F1"/>
    <w:rsid w:val="00606A33"/>
    <w:rsid w:val="00606B4F"/>
    <w:rsid w:val="00610A07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52B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17F89"/>
    <w:rsid w:val="00621923"/>
    <w:rsid w:val="00621CA8"/>
    <w:rsid w:val="00621EEC"/>
    <w:rsid w:val="006224BA"/>
    <w:rsid w:val="00622866"/>
    <w:rsid w:val="006228E1"/>
    <w:rsid w:val="006228F1"/>
    <w:rsid w:val="006229C3"/>
    <w:rsid w:val="00622B54"/>
    <w:rsid w:val="00623657"/>
    <w:rsid w:val="0062376A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E75"/>
    <w:rsid w:val="00625F6F"/>
    <w:rsid w:val="0062604A"/>
    <w:rsid w:val="006260EA"/>
    <w:rsid w:val="0062623C"/>
    <w:rsid w:val="0062630B"/>
    <w:rsid w:val="00626326"/>
    <w:rsid w:val="00626B2C"/>
    <w:rsid w:val="00626E94"/>
    <w:rsid w:val="00626FCE"/>
    <w:rsid w:val="006279C8"/>
    <w:rsid w:val="00630189"/>
    <w:rsid w:val="00631EBE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5CA3"/>
    <w:rsid w:val="006366C8"/>
    <w:rsid w:val="006371A8"/>
    <w:rsid w:val="00637940"/>
    <w:rsid w:val="00637B63"/>
    <w:rsid w:val="006401DE"/>
    <w:rsid w:val="006402DD"/>
    <w:rsid w:val="00640A97"/>
    <w:rsid w:val="00641106"/>
    <w:rsid w:val="0064114F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F70"/>
    <w:rsid w:val="00651A0E"/>
    <w:rsid w:val="00651AB2"/>
    <w:rsid w:val="00651D7B"/>
    <w:rsid w:val="00651E76"/>
    <w:rsid w:val="00652C9B"/>
    <w:rsid w:val="00652F95"/>
    <w:rsid w:val="00653CEE"/>
    <w:rsid w:val="0065467A"/>
    <w:rsid w:val="00654B79"/>
    <w:rsid w:val="00654C71"/>
    <w:rsid w:val="00654EB0"/>
    <w:rsid w:val="006551DE"/>
    <w:rsid w:val="0065575C"/>
    <w:rsid w:val="00655785"/>
    <w:rsid w:val="00655B23"/>
    <w:rsid w:val="00655BA1"/>
    <w:rsid w:val="00655CC6"/>
    <w:rsid w:val="00655EE9"/>
    <w:rsid w:val="00655F9E"/>
    <w:rsid w:val="00656203"/>
    <w:rsid w:val="006573E0"/>
    <w:rsid w:val="006575F4"/>
    <w:rsid w:val="00657BFD"/>
    <w:rsid w:val="00657D4B"/>
    <w:rsid w:val="00657F3A"/>
    <w:rsid w:val="00660087"/>
    <w:rsid w:val="0066095C"/>
    <w:rsid w:val="00660E8D"/>
    <w:rsid w:val="00661140"/>
    <w:rsid w:val="00661975"/>
    <w:rsid w:val="0066276A"/>
    <w:rsid w:val="00662EAE"/>
    <w:rsid w:val="00663876"/>
    <w:rsid w:val="0066387D"/>
    <w:rsid w:val="00663B59"/>
    <w:rsid w:val="0066488A"/>
    <w:rsid w:val="006651FB"/>
    <w:rsid w:val="0066588C"/>
    <w:rsid w:val="006658A6"/>
    <w:rsid w:val="006659AD"/>
    <w:rsid w:val="006663CB"/>
    <w:rsid w:val="00666418"/>
    <w:rsid w:val="00666DD3"/>
    <w:rsid w:val="00667A85"/>
    <w:rsid w:val="00670011"/>
    <w:rsid w:val="0067003B"/>
    <w:rsid w:val="006700BD"/>
    <w:rsid w:val="00670633"/>
    <w:rsid w:val="00670CDD"/>
    <w:rsid w:val="00670D7A"/>
    <w:rsid w:val="00670E5E"/>
    <w:rsid w:val="00671105"/>
    <w:rsid w:val="00671169"/>
    <w:rsid w:val="00671803"/>
    <w:rsid w:val="006719BB"/>
    <w:rsid w:val="00671A20"/>
    <w:rsid w:val="0067232F"/>
    <w:rsid w:val="00672AD5"/>
    <w:rsid w:val="0067307E"/>
    <w:rsid w:val="00673839"/>
    <w:rsid w:val="00673F1B"/>
    <w:rsid w:val="006740EF"/>
    <w:rsid w:val="00675887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156B"/>
    <w:rsid w:val="006818D1"/>
    <w:rsid w:val="00681C37"/>
    <w:rsid w:val="00682335"/>
    <w:rsid w:val="00682542"/>
    <w:rsid w:val="00682621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C49"/>
    <w:rsid w:val="00683D93"/>
    <w:rsid w:val="00684298"/>
    <w:rsid w:val="006842C6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EEB"/>
    <w:rsid w:val="006875DC"/>
    <w:rsid w:val="00687B20"/>
    <w:rsid w:val="0069031B"/>
    <w:rsid w:val="00690736"/>
    <w:rsid w:val="006907A2"/>
    <w:rsid w:val="006907C2"/>
    <w:rsid w:val="00690F57"/>
    <w:rsid w:val="006910F2"/>
    <w:rsid w:val="00691219"/>
    <w:rsid w:val="00691C63"/>
    <w:rsid w:val="0069214C"/>
    <w:rsid w:val="00692302"/>
    <w:rsid w:val="00692927"/>
    <w:rsid w:val="0069299D"/>
    <w:rsid w:val="00692CF9"/>
    <w:rsid w:val="00692F41"/>
    <w:rsid w:val="00693671"/>
    <w:rsid w:val="00693C80"/>
    <w:rsid w:val="00693D77"/>
    <w:rsid w:val="00693DEA"/>
    <w:rsid w:val="00693DF3"/>
    <w:rsid w:val="00693F72"/>
    <w:rsid w:val="00694183"/>
    <w:rsid w:val="006944C8"/>
    <w:rsid w:val="006947AF"/>
    <w:rsid w:val="006947F5"/>
    <w:rsid w:val="00694B04"/>
    <w:rsid w:val="00695023"/>
    <w:rsid w:val="00695C74"/>
    <w:rsid w:val="00695C8C"/>
    <w:rsid w:val="006965D7"/>
    <w:rsid w:val="006973BE"/>
    <w:rsid w:val="00697ED8"/>
    <w:rsid w:val="006A0280"/>
    <w:rsid w:val="006A04FD"/>
    <w:rsid w:val="006A0824"/>
    <w:rsid w:val="006A09D0"/>
    <w:rsid w:val="006A0E56"/>
    <w:rsid w:val="006A1072"/>
    <w:rsid w:val="006A1193"/>
    <w:rsid w:val="006A14D0"/>
    <w:rsid w:val="006A19DB"/>
    <w:rsid w:val="006A21F8"/>
    <w:rsid w:val="006A260E"/>
    <w:rsid w:val="006A270E"/>
    <w:rsid w:val="006A3031"/>
    <w:rsid w:val="006A32DF"/>
    <w:rsid w:val="006A3373"/>
    <w:rsid w:val="006A3BB3"/>
    <w:rsid w:val="006A3D57"/>
    <w:rsid w:val="006A43FB"/>
    <w:rsid w:val="006A4F9D"/>
    <w:rsid w:val="006A605C"/>
    <w:rsid w:val="006A62A9"/>
    <w:rsid w:val="006A6D20"/>
    <w:rsid w:val="006A7451"/>
    <w:rsid w:val="006A7D7C"/>
    <w:rsid w:val="006B00BF"/>
    <w:rsid w:val="006B060B"/>
    <w:rsid w:val="006B106B"/>
    <w:rsid w:val="006B123E"/>
    <w:rsid w:val="006B19AB"/>
    <w:rsid w:val="006B21B0"/>
    <w:rsid w:val="006B2471"/>
    <w:rsid w:val="006B269F"/>
    <w:rsid w:val="006B2B8F"/>
    <w:rsid w:val="006B2F9C"/>
    <w:rsid w:val="006B3022"/>
    <w:rsid w:val="006B33F9"/>
    <w:rsid w:val="006B36C7"/>
    <w:rsid w:val="006B37DD"/>
    <w:rsid w:val="006B4146"/>
    <w:rsid w:val="006B5C9C"/>
    <w:rsid w:val="006B5CB8"/>
    <w:rsid w:val="006B5E55"/>
    <w:rsid w:val="006B5F16"/>
    <w:rsid w:val="006B6452"/>
    <w:rsid w:val="006B673A"/>
    <w:rsid w:val="006B67BF"/>
    <w:rsid w:val="006B6E71"/>
    <w:rsid w:val="006B73F5"/>
    <w:rsid w:val="006B796A"/>
    <w:rsid w:val="006C065B"/>
    <w:rsid w:val="006C084A"/>
    <w:rsid w:val="006C0EDE"/>
    <w:rsid w:val="006C1082"/>
    <w:rsid w:val="006C12C6"/>
    <w:rsid w:val="006C1C07"/>
    <w:rsid w:val="006C1D63"/>
    <w:rsid w:val="006C28E6"/>
    <w:rsid w:val="006C30E0"/>
    <w:rsid w:val="006C3B60"/>
    <w:rsid w:val="006C3FBF"/>
    <w:rsid w:val="006C45AB"/>
    <w:rsid w:val="006C4FB4"/>
    <w:rsid w:val="006C572B"/>
    <w:rsid w:val="006C5D5C"/>
    <w:rsid w:val="006C63EB"/>
    <w:rsid w:val="006C6526"/>
    <w:rsid w:val="006C6859"/>
    <w:rsid w:val="006C6C78"/>
    <w:rsid w:val="006C7B9B"/>
    <w:rsid w:val="006D0892"/>
    <w:rsid w:val="006D10FC"/>
    <w:rsid w:val="006D118B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57"/>
    <w:rsid w:val="006D3D02"/>
    <w:rsid w:val="006D48CA"/>
    <w:rsid w:val="006D4CAB"/>
    <w:rsid w:val="006D5702"/>
    <w:rsid w:val="006D5B82"/>
    <w:rsid w:val="006D60BB"/>
    <w:rsid w:val="006D631F"/>
    <w:rsid w:val="006D6809"/>
    <w:rsid w:val="006D6C86"/>
    <w:rsid w:val="006D7346"/>
    <w:rsid w:val="006D78F1"/>
    <w:rsid w:val="006D7F35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243"/>
    <w:rsid w:val="006E55E0"/>
    <w:rsid w:val="006E592D"/>
    <w:rsid w:val="006E6249"/>
    <w:rsid w:val="006E687F"/>
    <w:rsid w:val="006E6DF6"/>
    <w:rsid w:val="006E7FAC"/>
    <w:rsid w:val="006F009B"/>
    <w:rsid w:val="006F054A"/>
    <w:rsid w:val="006F0619"/>
    <w:rsid w:val="006F108D"/>
    <w:rsid w:val="006F163B"/>
    <w:rsid w:val="006F171D"/>
    <w:rsid w:val="006F1991"/>
    <w:rsid w:val="006F2558"/>
    <w:rsid w:val="006F29E8"/>
    <w:rsid w:val="006F2DD5"/>
    <w:rsid w:val="006F2F92"/>
    <w:rsid w:val="006F359F"/>
    <w:rsid w:val="006F389A"/>
    <w:rsid w:val="006F4586"/>
    <w:rsid w:val="006F6C2D"/>
    <w:rsid w:val="006F7481"/>
    <w:rsid w:val="006F7A7B"/>
    <w:rsid w:val="006F7F18"/>
    <w:rsid w:val="0070076C"/>
    <w:rsid w:val="007009D9"/>
    <w:rsid w:val="00700C4B"/>
    <w:rsid w:val="00701251"/>
    <w:rsid w:val="0070134C"/>
    <w:rsid w:val="00702013"/>
    <w:rsid w:val="00702792"/>
    <w:rsid w:val="00702A7D"/>
    <w:rsid w:val="00703060"/>
    <w:rsid w:val="0070364B"/>
    <w:rsid w:val="007039B5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C2"/>
    <w:rsid w:val="00706E13"/>
    <w:rsid w:val="00707037"/>
    <w:rsid w:val="00707801"/>
    <w:rsid w:val="007108B0"/>
    <w:rsid w:val="007108BA"/>
    <w:rsid w:val="007109CC"/>
    <w:rsid w:val="007109CE"/>
    <w:rsid w:val="00710FAA"/>
    <w:rsid w:val="00711125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997"/>
    <w:rsid w:val="00717ABD"/>
    <w:rsid w:val="00717C2F"/>
    <w:rsid w:val="00717C3F"/>
    <w:rsid w:val="00717C68"/>
    <w:rsid w:val="00717D5D"/>
    <w:rsid w:val="00721185"/>
    <w:rsid w:val="007211DD"/>
    <w:rsid w:val="00721E4B"/>
    <w:rsid w:val="007224C1"/>
    <w:rsid w:val="0072296E"/>
    <w:rsid w:val="007233C6"/>
    <w:rsid w:val="007233D1"/>
    <w:rsid w:val="007234BD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229"/>
    <w:rsid w:val="00727A01"/>
    <w:rsid w:val="00727E5B"/>
    <w:rsid w:val="00727F82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A19"/>
    <w:rsid w:val="00737E0C"/>
    <w:rsid w:val="0074148D"/>
    <w:rsid w:val="0074242F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6E8E"/>
    <w:rsid w:val="00746EAF"/>
    <w:rsid w:val="00747635"/>
    <w:rsid w:val="00747A98"/>
    <w:rsid w:val="00747C8A"/>
    <w:rsid w:val="007501E5"/>
    <w:rsid w:val="0075055D"/>
    <w:rsid w:val="0075099C"/>
    <w:rsid w:val="0075126C"/>
    <w:rsid w:val="0075127B"/>
    <w:rsid w:val="00751FDC"/>
    <w:rsid w:val="007520A3"/>
    <w:rsid w:val="007523BC"/>
    <w:rsid w:val="00752945"/>
    <w:rsid w:val="00752F90"/>
    <w:rsid w:val="00753CE2"/>
    <w:rsid w:val="00753ECB"/>
    <w:rsid w:val="00753ED6"/>
    <w:rsid w:val="00754396"/>
    <w:rsid w:val="007548CE"/>
    <w:rsid w:val="00754924"/>
    <w:rsid w:val="00754C52"/>
    <w:rsid w:val="00754DC2"/>
    <w:rsid w:val="00754F4C"/>
    <w:rsid w:val="00755358"/>
    <w:rsid w:val="007553E6"/>
    <w:rsid w:val="007556EE"/>
    <w:rsid w:val="00755DE1"/>
    <w:rsid w:val="0075620F"/>
    <w:rsid w:val="0075638C"/>
    <w:rsid w:val="0075691F"/>
    <w:rsid w:val="007570F1"/>
    <w:rsid w:val="0075720C"/>
    <w:rsid w:val="0075722A"/>
    <w:rsid w:val="00757AAD"/>
    <w:rsid w:val="00757C01"/>
    <w:rsid w:val="00757C35"/>
    <w:rsid w:val="007601D8"/>
    <w:rsid w:val="007604E0"/>
    <w:rsid w:val="00760552"/>
    <w:rsid w:val="00760AEA"/>
    <w:rsid w:val="0076122B"/>
    <w:rsid w:val="0076183E"/>
    <w:rsid w:val="00761B67"/>
    <w:rsid w:val="0076280D"/>
    <w:rsid w:val="00762B32"/>
    <w:rsid w:val="00763FFA"/>
    <w:rsid w:val="00764874"/>
    <w:rsid w:val="00764956"/>
    <w:rsid w:val="00764A8E"/>
    <w:rsid w:val="00764AA8"/>
    <w:rsid w:val="00764C70"/>
    <w:rsid w:val="00764EB6"/>
    <w:rsid w:val="0076524C"/>
    <w:rsid w:val="007660F9"/>
    <w:rsid w:val="007661C8"/>
    <w:rsid w:val="00766E61"/>
    <w:rsid w:val="007671FA"/>
    <w:rsid w:val="007673F2"/>
    <w:rsid w:val="00767995"/>
    <w:rsid w:val="00767A8B"/>
    <w:rsid w:val="007702B9"/>
    <w:rsid w:val="00770453"/>
    <w:rsid w:val="007705B8"/>
    <w:rsid w:val="00770B18"/>
    <w:rsid w:val="00771203"/>
    <w:rsid w:val="0077149B"/>
    <w:rsid w:val="00771596"/>
    <w:rsid w:val="00771B2D"/>
    <w:rsid w:val="00771C9D"/>
    <w:rsid w:val="00771D8A"/>
    <w:rsid w:val="00771EEC"/>
    <w:rsid w:val="007720FC"/>
    <w:rsid w:val="00772368"/>
    <w:rsid w:val="007725E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9DA"/>
    <w:rsid w:val="00774AE1"/>
    <w:rsid w:val="00774D5F"/>
    <w:rsid w:val="0077500F"/>
    <w:rsid w:val="00775FB5"/>
    <w:rsid w:val="00776C89"/>
    <w:rsid w:val="00776EB9"/>
    <w:rsid w:val="00777438"/>
    <w:rsid w:val="00780475"/>
    <w:rsid w:val="007808B3"/>
    <w:rsid w:val="0078195C"/>
    <w:rsid w:val="00781C80"/>
    <w:rsid w:val="0078264F"/>
    <w:rsid w:val="00782AC3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FFD"/>
    <w:rsid w:val="00786DED"/>
    <w:rsid w:val="0078710F"/>
    <w:rsid w:val="007876C1"/>
    <w:rsid w:val="00787AEF"/>
    <w:rsid w:val="0079009C"/>
    <w:rsid w:val="0079013C"/>
    <w:rsid w:val="0079019A"/>
    <w:rsid w:val="0079080F"/>
    <w:rsid w:val="00790FC7"/>
    <w:rsid w:val="007910A2"/>
    <w:rsid w:val="007922E5"/>
    <w:rsid w:val="00792307"/>
    <w:rsid w:val="00792855"/>
    <w:rsid w:val="00792931"/>
    <w:rsid w:val="00792C37"/>
    <w:rsid w:val="00792E70"/>
    <w:rsid w:val="00793403"/>
    <w:rsid w:val="007937E4"/>
    <w:rsid w:val="00793A04"/>
    <w:rsid w:val="0079571D"/>
    <w:rsid w:val="00795EE5"/>
    <w:rsid w:val="007968AA"/>
    <w:rsid w:val="007971FE"/>
    <w:rsid w:val="007973AD"/>
    <w:rsid w:val="00797D1A"/>
    <w:rsid w:val="007A00D8"/>
    <w:rsid w:val="007A07FA"/>
    <w:rsid w:val="007A08C9"/>
    <w:rsid w:val="007A08E9"/>
    <w:rsid w:val="007A0D19"/>
    <w:rsid w:val="007A10CF"/>
    <w:rsid w:val="007A1D13"/>
    <w:rsid w:val="007A22E9"/>
    <w:rsid w:val="007A2760"/>
    <w:rsid w:val="007A2C47"/>
    <w:rsid w:val="007A2DED"/>
    <w:rsid w:val="007A312C"/>
    <w:rsid w:val="007A32FF"/>
    <w:rsid w:val="007A3329"/>
    <w:rsid w:val="007A34FB"/>
    <w:rsid w:val="007A38EC"/>
    <w:rsid w:val="007A3E94"/>
    <w:rsid w:val="007A40B6"/>
    <w:rsid w:val="007A42FB"/>
    <w:rsid w:val="007A4571"/>
    <w:rsid w:val="007A5B64"/>
    <w:rsid w:val="007A5DD5"/>
    <w:rsid w:val="007A5E54"/>
    <w:rsid w:val="007A69B0"/>
    <w:rsid w:val="007A7321"/>
    <w:rsid w:val="007A791F"/>
    <w:rsid w:val="007A7A57"/>
    <w:rsid w:val="007B01A8"/>
    <w:rsid w:val="007B0224"/>
    <w:rsid w:val="007B0ABC"/>
    <w:rsid w:val="007B0B46"/>
    <w:rsid w:val="007B0E97"/>
    <w:rsid w:val="007B16CA"/>
    <w:rsid w:val="007B23F4"/>
    <w:rsid w:val="007B2B9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17B1"/>
    <w:rsid w:val="007C25AE"/>
    <w:rsid w:val="007C29CD"/>
    <w:rsid w:val="007C2D99"/>
    <w:rsid w:val="007C301E"/>
    <w:rsid w:val="007C3045"/>
    <w:rsid w:val="007C3873"/>
    <w:rsid w:val="007C3AA3"/>
    <w:rsid w:val="007C40A8"/>
    <w:rsid w:val="007C43B0"/>
    <w:rsid w:val="007C46C4"/>
    <w:rsid w:val="007C506E"/>
    <w:rsid w:val="007C5104"/>
    <w:rsid w:val="007C5EA2"/>
    <w:rsid w:val="007C611C"/>
    <w:rsid w:val="007C6177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1C5A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4AAA"/>
    <w:rsid w:val="007D67AB"/>
    <w:rsid w:val="007D6903"/>
    <w:rsid w:val="007D6960"/>
    <w:rsid w:val="007D6C2D"/>
    <w:rsid w:val="007D6E21"/>
    <w:rsid w:val="007D74A9"/>
    <w:rsid w:val="007E1D19"/>
    <w:rsid w:val="007E2645"/>
    <w:rsid w:val="007E29FB"/>
    <w:rsid w:val="007E2A1B"/>
    <w:rsid w:val="007E2BB4"/>
    <w:rsid w:val="007E2D4D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F02E5"/>
    <w:rsid w:val="007F06AB"/>
    <w:rsid w:val="007F08D0"/>
    <w:rsid w:val="007F09C8"/>
    <w:rsid w:val="007F0C88"/>
    <w:rsid w:val="007F111F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DC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C58"/>
    <w:rsid w:val="00801C5E"/>
    <w:rsid w:val="00802552"/>
    <w:rsid w:val="00802BA9"/>
    <w:rsid w:val="00802BF1"/>
    <w:rsid w:val="008031A0"/>
    <w:rsid w:val="008031FD"/>
    <w:rsid w:val="008033C6"/>
    <w:rsid w:val="00803424"/>
    <w:rsid w:val="00803483"/>
    <w:rsid w:val="008036D3"/>
    <w:rsid w:val="00803954"/>
    <w:rsid w:val="00803AF6"/>
    <w:rsid w:val="00803E21"/>
    <w:rsid w:val="0080426C"/>
    <w:rsid w:val="008043D8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6F90"/>
    <w:rsid w:val="008073A3"/>
    <w:rsid w:val="00807E45"/>
    <w:rsid w:val="008101F2"/>
    <w:rsid w:val="008104EF"/>
    <w:rsid w:val="00810527"/>
    <w:rsid w:val="00810964"/>
    <w:rsid w:val="00810DFD"/>
    <w:rsid w:val="008114F8"/>
    <w:rsid w:val="00812536"/>
    <w:rsid w:val="00812A30"/>
    <w:rsid w:val="00812F1D"/>
    <w:rsid w:val="00812F3A"/>
    <w:rsid w:val="00812FEF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523"/>
    <w:rsid w:val="00817D67"/>
    <w:rsid w:val="00820216"/>
    <w:rsid w:val="00821131"/>
    <w:rsid w:val="008215A0"/>
    <w:rsid w:val="008219A8"/>
    <w:rsid w:val="00821BFA"/>
    <w:rsid w:val="00821EC9"/>
    <w:rsid w:val="0082211B"/>
    <w:rsid w:val="008226EF"/>
    <w:rsid w:val="00822B6D"/>
    <w:rsid w:val="00822DDC"/>
    <w:rsid w:val="00822E4A"/>
    <w:rsid w:val="008230EE"/>
    <w:rsid w:val="00823110"/>
    <w:rsid w:val="008231C8"/>
    <w:rsid w:val="00823A25"/>
    <w:rsid w:val="008244E2"/>
    <w:rsid w:val="00824735"/>
    <w:rsid w:val="00824CD1"/>
    <w:rsid w:val="00825082"/>
    <w:rsid w:val="008250A4"/>
    <w:rsid w:val="008252D9"/>
    <w:rsid w:val="00825369"/>
    <w:rsid w:val="008253A0"/>
    <w:rsid w:val="00825540"/>
    <w:rsid w:val="008256D4"/>
    <w:rsid w:val="00825772"/>
    <w:rsid w:val="00825E96"/>
    <w:rsid w:val="00825F82"/>
    <w:rsid w:val="00825FDD"/>
    <w:rsid w:val="0082663C"/>
    <w:rsid w:val="00826E50"/>
    <w:rsid w:val="00826F5D"/>
    <w:rsid w:val="0083158F"/>
    <w:rsid w:val="008317EB"/>
    <w:rsid w:val="00831988"/>
    <w:rsid w:val="0083295E"/>
    <w:rsid w:val="00832A4C"/>
    <w:rsid w:val="00832BCE"/>
    <w:rsid w:val="00832E08"/>
    <w:rsid w:val="0083335B"/>
    <w:rsid w:val="00833373"/>
    <w:rsid w:val="00833903"/>
    <w:rsid w:val="0083456F"/>
    <w:rsid w:val="00834AC2"/>
    <w:rsid w:val="00836AB5"/>
    <w:rsid w:val="00836C45"/>
    <w:rsid w:val="0083708C"/>
    <w:rsid w:val="008370DA"/>
    <w:rsid w:val="0083729D"/>
    <w:rsid w:val="008400C1"/>
    <w:rsid w:val="00840605"/>
    <w:rsid w:val="008407C5"/>
    <w:rsid w:val="00841314"/>
    <w:rsid w:val="00841947"/>
    <w:rsid w:val="00841A2D"/>
    <w:rsid w:val="00841F95"/>
    <w:rsid w:val="00842651"/>
    <w:rsid w:val="00843168"/>
    <w:rsid w:val="008431C2"/>
    <w:rsid w:val="008432D6"/>
    <w:rsid w:val="0084477B"/>
    <w:rsid w:val="00844F7F"/>
    <w:rsid w:val="00845FAA"/>
    <w:rsid w:val="00845FFE"/>
    <w:rsid w:val="00846A58"/>
    <w:rsid w:val="00847839"/>
    <w:rsid w:val="00847933"/>
    <w:rsid w:val="00847E0C"/>
    <w:rsid w:val="00850298"/>
    <w:rsid w:val="008506C8"/>
    <w:rsid w:val="00850B72"/>
    <w:rsid w:val="00850C76"/>
    <w:rsid w:val="00851528"/>
    <w:rsid w:val="0085233E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365"/>
    <w:rsid w:val="008563ED"/>
    <w:rsid w:val="00856AE3"/>
    <w:rsid w:val="00856F57"/>
    <w:rsid w:val="00857023"/>
    <w:rsid w:val="00857A75"/>
    <w:rsid w:val="00860098"/>
    <w:rsid w:val="008601CE"/>
    <w:rsid w:val="00860731"/>
    <w:rsid w:val="00860D26"/>
    <w:rsid w:val="0086135F"/>
    <w:rsid w:val="008613F0"/>
    <w:rsid w:val="008615F8"/>
    <w:rsid w:val="00861DD5"/>
    <w:rsid w:val="008621D4"/>
    <w:rsid w:val="0086283D"/>
    <w:rsid w:val="00862DD9"/>
    <w:rsid w:val="008636A0"/>
    <w:rsid w:val="00863989"/>
    <w:rsid w:val="00863E93"/>
    <w:rsid w:val="00864220"/>
    <w:rsid w:val="0086435E"/>
    <w:rsid w:val="008643BB"/>
    <w:rsid w:val="00864A19"/>
    <w:rsid w:val="00864EAF"/>
    <w:rsid w:val="00864F9D"/>
    <w:rsid w:val="008650B8"/>
    <w:rsid w:val="00865201"/>
    <w:rsid w:val="0086530F"/>
    <w:rsid w:val="00865538"/>
    <w:rsid w:val="00865DC9"/>
    <w:rsid w:val="00866E11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08F6"/>
    <w:rsid w:val="00870DD3"/>
    <w:rsid w:val="00871107"/>
    <w:rsid w:val="00871388"/>
    <w:rsid w:val="0087176A"/>
    <w:rsid w:val="00871D49"/>
    <w:rsid w:val="00872718"/>
    <w:rsid w:val="00872BEC"/>
    <w:rsid w:val="00872D4B"/>
    <w:rsid w:val="00872E9A"/>
    <w:rsid w:val="008742A4"/>
    <w:rsid w:val="00874829"/>
    <w:rsid w:val="008751F9"/>
    <w:rsid w:val="008752E0"/>
    <w:rsid w:val="00875353"/>
    <w:rsid w:val="00875764"/>
    <w:rsid w:val="00875C93"/>
    <w:rsid w:val="008763B3"/>
    <w:rsid w:val="00877053"/>
    <w:rsid w:val="0087762D"/>
    <w:rsid w:val="00877D2F"/>
    <w:rsid w:val="00877D8E"/>
    <w:rsid w:val="008804F3"/>
    <w:rsid w:val="00880CCB"/>
    <w:rsid w:val="00880D7B"/>
    <w:rsid w:val="00881243"/>
    <w:rsid w:val="008817D1"/>
    <w:rsid w:val="00881964"/>
    <w:rsid w:val="00881C99"/>
    <w:rsid w:val="0088217F"/>
    <w:rsid w:val="00882489"/>
    <w:rsid w:val="00882A41"/>
    <w:rsid w:val="00882EE5"/>
    <w:rsid w:val="008833F3"/>
    <w:rsid w:val="008836B4"/>
    <w:rsid w:val="00883803"/>
    <w:rsid w:val="00883966"/>
    <w:rsid w:val="008839DB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58FF"/>
    <w:rsid w:val="00886354"/>
    <w:rsid w:val="008869DE"/>
    <w:rsid w:val="00886B9C"/>
    <w:rsid w:val="00886C93"/>
    <w:rsid w:val="008871C2"/>
    <w:rsid w:val="0088785E"/>
    <w:rsid w:val="00887BD0"/>
    <w:rsid w:val="0089036C"/>
    <w:rsid w:val="00890477"/>
    <w:rsid w:val="0089075D"/>
    <w:rsid w:val="0089080B"/>
    <w:rsid w:val="00891021"/>
    <w:rsid w:val="00891052"/>
    <w:rsid w:val="00891B34"/>
    <w:rsid w:val="00892065"/>
    <w:rsid w:val="008925D2"/>
    <w:rsid w:val="00892AC4"/>
    <w:rsid w:val="0089369E"/>
    <w:rsid w:val="008948D8"/>
    <w:rsid w:val="00894C9C"/>
    <w:rsid w:val="00894CDD"/>
    <w:rsid w:val="00895488"/>
    <w:rsid w:val="008955FE"/>
    <w:rsid w:val="0089583D"/>
    <w:rsid w:val="0089606D"/>
    <w:rsid w:val="008963D4"/>
    <w:rsid w:val="00896F20"/>
    <w:rsid w:val="00897322"/>
    <w:rsid w:val="00897378"/>
    <w:rsid w:val="00897605"/>
    <w:rsid w:val="0089769F"/>
    <w:rsid w:val="00897FB4"/>
    <w:rsid w:val="008A07BE"/>
    <w:rsid w:val="008A07DF"/>
    <w:rsid w:val="008A07ED"/>
    <w:rsid w:val="008A0A1D"/>
    <w:rsid w:val="008A0E0E"/>
    <w:rsid w:val="008A1EFA"/>
    <w:rsid w:val="008A1F74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DB7"/>
    <w:rsid w:val="008A51B4"/>
    <w:rsid w:val="008A5424"/>
    <w:rsid w:val="008A5B1A"/>
    <w:rsid w:val="008A660C"/>
    <w:rsid w:val="008A6662"/>
    <w:rsid w:val="008A6863"/>
    <w:rsid w:val="008A68E9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1B36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93E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799"/>
    <w:rsid w:val="008B7C79"/>
    <w:rsid w:val="008B7C9E"/>
    <w:rsid w:val="008B7CB8"/>
    <w:rsid w:val="008C09A0"/>
    <w:rsid w:val="008C0C48"/>
    <w:rsid w:val="008C121F"/>
    <w:rsid w:val="008C1454"/>
    <w:rsid w:val="008C1BD0"/>
    <w:rsid w:val="008C2036"/>
    <w:rsid w:val="008C25D3"/>
    <w:rsid w:val="008C317A"/>
    <w:rsid w:val="008C349B"/>
    <w:rsid w:val="008C34F0"/>
    <w:rsid w:val="008C361D"/>
    <w:rsid w:val="008C3708"/>
    <w:rsid w:val="008C3E7D"/>
    <w:rsid w:val="008C3FFF"/>
    <w:rsid w:val="008C4025"/>
    <w:rsid w:val="008C4650"/>
    <w:rsid w:val="008C4BF2"/>
    <w:rsid w:val="008C5077"/>
    <w:rsid w:val="008C5356"/>
    <w:rsid w:val="008C560F"/>
    <w:rsid w:val="008C5797"/>
    <w:rsid w:val="008C67A9"/>
    <w:rsid w:val="008C69E3"/>
    <w:rsid w:val="008C6B1F"/>
    <w:rsid w:val="008C6FDD"/>
    <w:rsid w:val="008C6FE5"/>
    <w:rsid w:val="008C7227"/>
    <w:rsid w:val="008C7E00"/>
    <w:rsid w:val="008C7E3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DC8"/>
    <w:rsid w:val="008D2F97"/>
    <w:rsid w:val="008D30C1"/>
    <w:rsid w:val="008D339F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7EA"/>
    <w:rsid w:val="008E0B0C"/>
    <w:rsid w:val="008E0CB9"/>
    <w:rsid w:val="008E17AB"/>
    <w:rsid w:val="008E1916"/>
    <w:rsid w:val="008E1A6C"/>
    <w:rsid w:val="008E1B94"/>
    <w:rsid w:val="008E1D8F"/>
    <w:rsid w:val="008E2501"/>
    <w:rsid w:val="008E2545"/>
    <w:rsid w:val="008E254D"/>
    <w:rsid w:val="008E2A55"/>
    <w:rsid w:val="008E324A"/>
    <w:rsid w:val="008E3674"/>
    <w:rsid w:val="008E3D70"/>
    <w:rsid w:val="008E4C36"/>
    <w:rsid w:val="008E4DD4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B87"/>
    <w:rsid w:val="008F120C"/>
    <w:rsid w:val="008F1D02"/>
    <w:rsid w:val="008F1DF7"/>
    <w:rsid w:val="008F1F64"/>
    <w:rsid w:val="008F1FD8"/>
    <w:rsid w:val="008F2324"/>
    <w:rsid w:val="008F23D8"/>
    <w:rsid w:val="008F2F89"/>
    <w:rsid w:val="008F3018"/>
    <w:rsid w:val="008F3275"/>
    <w:rsid w:val="008F349C"/>
    <w:rsid w:val="008F3559"/>
    <w:rsid w:val="008F3DC1"/>
    <w:rsid w:val="008F45AF"/>
    <w:rsid w:val="008F4651"/>
    <w:rsid w:val="008F501F"/>
    <w:rsid w:val="008F50D1"/>
    <w:rsid w:val="008F52C2"/>
    <w:rsid w:val="008F53FB"/>
    <w:rsid w:val="008F55BC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1308"/>
    <w:rsid w:val="00901B16"/>
    <w:rsid w:val="009023FF"/>
    <w:rsid w:val="00903435"/>
    <w:rsid w:val="00903D46"/>
    <w:rsid w:val="009042E8"/>
    <w:rsid w:val="0090469B"/>
    <w:rsid w:val="00904AEF"/>
    <w:rsid w:val="009055E2"/>
    <w:rsid w:val="009055E7"/>
    <w:rsid w:val="00905745"/>
    <w:rsid w:val="009057F6"/>
    <w:rsid w:val="0090584D"/>
    <w:rsid w:val="00905921"/>
    <w:rsid w:val="00905D60"/>
    <w:rsid w:val="00905FE4"/>
    <w:rsid w:val="009060FC"/>
    <w:rsid w:val="00906569"/>
    <w:rsid w:val="00906999"/>
    <w:rsid w:val="00906C15"/>
    <w:rsid w:val="0090713A"/>
    <w:rsid w:val="009074D5"/>
    <w:rsid w:val="00907CC4"/>
    <w:rsid w:val="009109B8"/>
    <w:rsid w:val="00910F61"/>
    <w:rsid w:val="009110BC"/>
    <w:rsid w:val="009116D4"/>
    <w:rsid w:val="00911BDC"/>
    <w:rsid w:val="00912731"/>
    <w:rsid w:val="00912A49"/>
    <w:rsid w:val="00912BC9"/>
    <w:rsid w:val="009133DC"/>
    <w:rsid w:val="00913BD1"/>
    <w:rsid w:val="00913D28"/>
    <w:rsid w:val="00914641"/>
    <w:rsid w:val="00914C90"/>
    <w:rsid w:val="0091536F"/>
    <w:rsid w:val="00915552"/>
    <w:rsid w:val="00915AAB"/>
    <w:rsid w:val="00915CDE"/>
    <w:rsid w:val="00916075"/>
    <w:rsid w:val="0091662E"/>
    <w:rsid w:val="0091692C"/>
    <w:rsid w:val="00916F0B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0D1"/>
    <w:rsid w:val="009225E0"/>
    <w:rsid w:val="00922C41"/>
    <w:rsid w:val="00923493"/>
    <w:rsid w:val="0092395E"/>
    <w:rsid w:val="009239F6"/>
    <w:rsid w:val="009241C6"/>
    <w:rsid w:val="009258C4"/>
    <w:rsid w:val="00925C33"/>
    <w:rsid w:val="00926713"/>
    <w:rsid w:val="00927343"/>
    <w:rsid w:val="00927A47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4BA"/>
    <w:rsid w:val="00932AA2"/>
    <w:rsid w:val="00932D0D"/>
    <w:rsid w:val="009333F2"/>
    <w:rsid w:val="0093353D"/>
    <w:rsid w:val="00934E14"/>
    <w:rsid w:val="00934FCE"/>
    <w:rsid w:val="009351A9"/>
    <w:rsid w:val="00935350"/>
    <w:rsid w:val="009354FE"/>
    <w:rsid w:val="0093576B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E0A"/>
    <w:rsid w:val="00943BEA"/>
    <w:rsid w:val="00943D15"/>
    <w:rsid w:val="00944277"/>
    <w:rsid w:val="00944785"/>
    <w:rsid w:val="009449D1"/>
    <w:rsid w:val="00944CD0"/>
    <w:rsid w:val="00944E65"/>
    <w:rsid w:val="009458C8"/>
    <w:rsid w:val="00945906"/>
    <w:rsid w:val="009459A1"/>
    <w:rsid w:val="0094602D"/>
    <w:rsid w:val="00946489"/>
    <w:rsid w:val="00946559"/>
    <w:rsid w:val="0094672C"/>
    <w:rsid w:val="00946759"/>
    <w:rsid w:val="009467F8"/>
    <w:rsid w:val="00946B23"/>
    <w:rsid w:val="00946BBD"/>
    <w:rsid w:val="00946C26"/>
    <w:rsid w:val="00946CCB"/>
    <w:rsid w:val="00946F34"/>
    <w:rsid w:val="009470BF"/>
    <w:rsid w:val="0094730A"/>
    <w:rsid w:val="00947643"/>
    <w:rsid w:val="0094785D"/>
    <w:rsid w:val="00947BCB"/>
    <w:rsid w:val="00947C40"/>
    <w:rsid w:val="00947E2F"/>
    <w:rsid w:val="009504F2"/>
    <w:rsid w:val="00950D7A"/>
    <w:rsid w:val="009514D7"/>
    <w:rsid w:val="00951929"/>
    <w:rsid w:val="00951970"/>
    <w:rsid w:val="00951A99"/>
    <w:rsid w:val="00951B41"/>
    <w:rsid w:val="00951BB4"/>
    <w:rsid w:val="009521F0"/>
    <w:rsid w:val="00952862"/>
    <w:rsid w:val="00952962"/>
    <w:rsid w:val="009531E2"/>
    <w:rsid w:val="009532A2"/>
    <w:rsid w:val="00953483"/>
    <w:rsid w:val="009534E6"/>
    <w:rsid w:val="0095365D"/>
    <w:rsid w:val="00953666"/>
    <w:rsid w:val="00953C55"/>
    <w:rsid w:val="00953C8F"/>
    <w:rsid w:val="0095423A"/>
    <w:rsid w:val="00955280"/>
    <w:rsid w:val="00955379"/>
    <w:rsid w:val="009554D8"/>
    <w:rsid w:val="0095592E"/>
    <w:rsid w:val="00955A1B"/>
    <w:rsid w:val="0095602E"/>
    <w:rsid w:val="009562FB"/>
    <w:rsid w:val="0095697F"/>
    <w:rsid w:val="00956CF8"/>
    <w:rsid w:val="00957049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492"/>
    <w:rsid w:val="0096276D"/>
    <w:rsid w:val="00962C03"/>
    <w:rsid w:val="00963AD4"/>
    <w:rsid w:val="009642E7"/>
    <w:rsid w:val="009644BC"/>
    <w:rsid w:val="009648A8"/>
    <w:rsid w:val="00964D27"/>
    <w:rsid w:val="0096589F"/>
    <w:rsid w:val="0096591A"/>
    <w:rsid w:val="009663D9"/>
    <w:rsid w:val="0096681F"/>
    <w:rsid w:val="00966A98"/>
    <w:rsid w:val="00966E74"/>
    <w:rsid w:val="0096747D"/>
    <w:rsid w:val="0097073B"/>
    <w:rsid w:val="00970C00"/>
    <w:rsid w:val="009711B6"/>
    <w:rsid w:val="00971955"/>
    <w:rsid w:val="00971A96"/>
    <w:rsid w:val="0097262F"/>
    <w:rsid w:val="00972634"/>
    <w:rsid w:val="00972773"/>
    <w:rsid w:val="0097279D"/>
    <w:rsid w:val="009729E0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6B0"/>
    <w:rsid w:val="00976941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67C"/>
    <w:rsid w:val="00982D10"/>
    <w:rsid w:val="00983207"/>
    <w:rsid w:val="0098359C"/>
    <w:rsid w:val="00983873"/>
    <w:rsid w:val="0098398D"/>
    <w:rsid w:val="009839E6"/>
    <w:rsid w:val="00983DF8"/>
    <w:rsid w:val="009847F0"/>
    <w:rsid w:val="00985779"/>
    <w:rsid w:val="00985798"/>
    <w:rsid w:val="009862A5"/>
    <w:rsid w:val="00986443"/>
    <w:rsid w:val="009869DB"/>
    <w:rsid w:val="00987084"/>
    <w:rsid w:val="009872F1"/>
    <w:rsid w:val="00987504"/>
    <w:rsid w:val="00987514"/>
    <w:rsid w:val="00987909"/>
    <w:rsid w:val="00987C81"/>
    <w:rsid w:val="009902A6"/>
    <w:rsid w:val="00990598"/>
    <w:rsid w:val="009907A2"/>
    <w:rsid w:val="009908F6"/>
    <w:rsid w:val="00990ED7"/>
    <w:rsid w:val="00991A59"/>
    <w:rsid w:val="00991A9E"/>
    <w:rsid w:val="00991BA0"/>
    <w:rsid w:val="00991E4B"/>
    <w:rsid w:val="00991FCC"/>
    <w:rsid w:val="00992039"/>
    <w:rsid w:val="00992194"/>
    <w:rsid w:val="0099257D"/>
    <w:rsid w:val="00992BC4"/>
    <w:rsid w:val="00993E0E"/>
    <w:rsid w:val="00994458"/>
    <w:rsid w:val="009945C7"/>
    <w:rsid w:val="00995A54"/>
    <w:rsid w:val="00995ACD"/>
    <w:rsid w:val="00995DAF"/>
    <w:rsid w:val="00995FE4"/>
    <w:rsid w:val="00996182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606"/>
    <w:rsid w:val="009A6EB6"/>
    <w:rsid w:val="009A789F"/>
    <w:rsid w:val="009A7B9B"/>
    <w:rsid w:val="009A7E36"/>
    <w:rsid w:val="009A7E3B"/>
    <w:rsid w:val="009A7E4B"/>
    <w:rsid w:val="009B07A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223F"/>
    <w:rsid w:val="009B2AD6"/>
    <w:rsid w:val="009B34C2"/>
    <w:rsid w:val="009B3BF8"/>
    <w:rsid w:val="009B42CE"/>
    <w:rsid w:val="009B499B"/>
    <w:rsid w:val="009B4C5E"/>
    <w:rsid w:val="009B5DF4"/>
    <w:rsid w:val="009B5EEB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E42"/>
    <w:rsid w:val="009C2FD1"/>
    <w:rsid w:val="009C4352"/>
    <w:rsid w:val="009C4674"/>
    <w:rsid w:val="009C50DE"/>
    <w:rsid w:val="009C5414"/>
    <w:rsid w:val="009C5A6E"/>
    <w:rsid w:val="009C6190"/>
    <w:rsid w:val="009C63A9"/>
    <w:rsid w:val="009C64FD"/>
    <w:rsid w:val="009C69A5"/>
    <w:rsid w:val="009C6A7F"/>
    <w:rsid w:val="009C6C13"/>
    <w:rsid w:val="009C6C4E"/>
    <w:rsid w:val="009C715C"/>
    <w:rsid w:val="009C75CB"/>
    <w:rsid w:val="009C783F"/>
    <w:rsid w:val="009C7AB5"/>
    <w:rsid w:val="009C7E50"/>
    <w:rsid w:val="009D033A"/>
    <w:rsid w:val="009D03E6"/>
    <w:rsid w:val="009D0871"/>
    <w:rsid w:val="009D108A"/>
    <w:rsid w:val="009D1C54"/>
    <w:rsid w:val="009D2605"/>
    <w:rsid w:val="009D28C9"/>
    <w:rsid w:val="009D2D06"/>
    <w:rsid w:val="009D32A9"/>
    <w:rsid w:val="009D36B2"/>
    <w:rsid w:val="009D38E7"/>
    <w:rsid w:val="009D4242"/>
    <w:rsid w:val="009D44E7"/>
    <w:rsid w:val="009D5564"/>
    <w:rsid w:val="009D56B7"/>
    <w:rsid w:val="009D61FB"/>
    <w:rsid w:val="009D693A"/>
    <w:rsid w:val="009D6AAA"/>
    <w:rsid w:val="009D74DE"/>
    <w:rsid w:val="009D76CA"/>
    <w:rsid w:val="009D7955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234"/>
    <w:rsid w:val="009E34FC"/>
    <w:rsid w:val="009E3A05"/>
    <w:rsid w:val="009E4019"/>
    <w:rsid w:val="009E494A"/>
    <w:rsid w:val="009E506D"/>
    <w:rsid w:val="009E56EC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1"/>
    <w:rsid w:val="009F5219"/>
    <w:rsid w:val="009F5335"/>
    <w:rsid w:val="009F5D6F"/>
    <w:rsid w:val="009F5E61"/>
    <w:rsid w:val="009F6226"/>
    <w:rsid w:val="009F6AE4"/>
    <w:rsid w:val="009F6C6F"/>
    <w:rsid w:val="009F75DD"/>
    <w:rsid w:val="009F7A94"/>
    <w:rsid w:val="00A00094"/>
    <w:rsid w:val="00A0063B"/>
    <w:rsid w:val="00A00A3C"/>
    <w:rsid w:val="00A010E5"/>
    <w:rsid w:val="00A01202"/>
    <w:rsid w:val="00A013A1"/>
    <w:rsid w:val="00A01441"/>
    <w:rsid w:val="00A01B7D"/>
    <w:rsid w:val="00A01C70"/>
    <w:rsid w:val="00A01C9E"/>
    <w:rsid w:val="00A0358D"/>
    <w:rsid w:val="00A03999"/>
    <w:rsid w:val="00A03BBD"/>
    <w:rsid w:val="00A0409F"/>
    <w:rsid w:val="00A044D5"/>
    <w:rsid w:val="00A049C1"/>
    <w:rsid w:val="00A04B0E"/>
    <w:rsid w:val="00A050E2"/>
    <w:rsid w:val="00A05169"/>
    <w:rsid w:val="00A05681"/>
    <w:rsid w:val="00A05733"/>
    <w:rsid w:val="00A05C64"/>
    <w:rsid w:val="00A063B5"/>
    <w:rsid w:val="00A069D5"/>
    <w:rsid w:val="00A07547"/>
    <w:rsid w:val="00A075D1"/>
    <w:rsid w:val="00A103B0"/>
    <w:rsid w:val="00A10DDB"/>
    <w:rsid w:val="00A1108E"/>
    <w:rsid w:val="00A110ED"/>
    <w:rsid w:val="00A125C4"/>
    <w:rsid w:val="00A12622"/>
    <w:rsid w:val="00A127F1"/>
    <w:rsid w:val="00A12D43"/>
    <w:rsid w:val="00A12D4B"/>
    <w:rsid w:val="00A1307C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166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978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CF3"/>
    <w:rsid w:val="00A24DFA"/>
    <w:rsid w:val="00A25633"/>
    <w:rsid w:val="00A266DB"/>
    <w:rsid w:val="00A26A01"/>
    <w:rsid w:val="00A26E4C"/>
    <w:rsid w:val="00A272EF"/>
    <w:rsid w:val="00A273A1"/>
    <w:rsid w:val="00A27462"/>
    <w:rsid w:val="00A3039D"/>
    <w:rsid w:val="00A30D9C"/>
    <w:rsid w:val="00A31161"/>
    <w:rsid w:val="00A32054"/>
    <w:rsid w:val="00A3288A"/>
    <w:rsid w:val="00A33296"/>
    <w:rsid w:val="00A33FDA"/>
    <w:rsid w:val="00A342A4"/>
    <w:rsid w:val="00A349EB"/>
    <w:rsid w:val="00A35144"/>
    <w:rsid w:val="00A358A0"/>
    <w:rsid w:val="00A35A00"/>
    <w:rsid w:val="00A35AFD"/>
    <w:rsid w:val="00A35C88"/>
    <w:rsid w:val="00A362F7"/>
    <w:rsid w:val="00A36C2E"/>
    <w:rsid w:val="00A36E82"/>
    <w:rsid w:val="00A37E25"/>
    <w:rsid w:val="00A4061B"/>
    <w:rsid w:val="00A40634"/>
    <w:rsid w:val="00A406BE"/>
    <w:rsid w:val="00A40B77"/>
    <w:rsid w:val="00A41519"/>
    <w:rsid w:val="00A419D1"/>
    <w:rsid w:val="00A41CF8"/>
    <w:rsid w:val="00A428E8"/>
    <w:rsid w:val="00A42A69"/>
    <w:rsid w:val="00A436B2"/>
    <w:rsid w:val="00A437D7"/>
    <w:rsid w:val="00A439D0"/>
    <w:rsid w:val="00A4414C"/>
    <w:rsid w:val="00A44273"/>
    <w:rsid w:val="00A44AE5"/>
    <w:rsid w:val="00A45489"/>
    <w:rsid w:val="00A45A2D"/>
    <w:rsid w:val="00A45BA0"/>
    <w:rsid w:val="00A45C1C"/>
    <w:rsid w:val="00A45EB6"/>
    <w:rsid w:val="00A45EFD"/>
    <w:rsid w:val="00A46858"/>
    <w:rsid w:val="00A46920"/>
    <w:rsid w:val="00A46DA4"/>
    <w:rsid w:val="00A470F5"/>
    <w:rsid w:val="00A472E4"/>
    <w:rsid w:val="00A473C0"/>
    <w:rsid w:val="00A475F8"/>
    <w:rsid w:val="00A4797E"/>
    <w:rsid w:val="00A5093C"/>
    <w:rsid w:val="00A50D7E"/>
    <w:rsid w:val="00A51E98"/>
    <w:rsid w:val="00A51EA2"/>
    <w:rsid w:val="00A52B45"/>
    <w:rsid w:val="00A53139"/>
    <w:rsid w:val="00A5395E"/>
    <w:rsid w:val="00A53AD9"/>
    <w:rsid w:val="00A54104"/>
    <w:rsid w:val="00A54171"/>
    <w:rsid w:val="00A55020"/>
    <w:rsid w:val="00A552ED"/>
    <w:rsid w:val="00A557E6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1"/>
    <w:rsid w:val="00A61628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C0"/>
    <w:rsid w:val="00A65F51"/>
    <w:rsid w:val="00A66943"/>
    <w:rsid w:val="00A6707B"/>
    <w:rsid w:val="00A6739B"/>
    <w:rsid w:val="00A6789C"/>
    <w:rsid w:val="00A67C5E"/>
    <w:rsid w:val="00A67CD9"/>
    <w:rsid w:val="00A67EE3"/>
    <w:rsid w:val="00A701AF"/>
    <w:rsid w:val="00A70464"/>
    <w:rsid w:val="00A70655"/>
    <w:rsid w:val="00A71231"/>
    <w:rsid w:val="00A71292"/>
    <w:rsid w:val="00A71775"/>
    <w:rsid w:val="00A71778"/>
    <w:rsid w:val="00A71B83"/>
    <w:rsid w:val="00A71F1C"/>
    <w:rsid w:val="00A731EB"/>
    <w:rsid w:val="00A7419C"/>
    <w:rsid w:val="00A748E7"/>
    <w:rsid w:val="00A749F2"/>
    <w:rsid w:val="00A74B29"/>
    <w:rsid w:val="00A74D0F"/>
    <w:rsid w:val="00A74FFC"/>
    <w:rsid w:val="00A75869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8043B"/>
    <w:rsid w:val="00A8056E"/>
    <w:rsid w:val="00A809B0"/>
    <w:rsid w:val="00A81357"/>
    <w:rsid w:val="00A81755"/>
    <w:rsid w:val="00A81780"/>
    <w:rsid w:val="00A81938"/>
    <w:rsid w:val="00A81BF7"/>
    <w:rsid w:val="00A8214D"/>
    <w:rsid w:val="00A82234"/>
    <w:rsid w:val="00A82BE9"/>
    <w:rsid w:val="00A83099"/>
    <w:rsid w:val="00A840AC"/>
    <w:rsid w:val="00A842C2"/>
    <w:rsid w:val="00A84979"/>
    <w:rsid w:val="00A85064"/>
    <w:rsid w:val="00A8520C"/>
    <w:rsid w:val="00A85AD0"/>
    <w:rsid w:val="00A85BB8"/>
    <w:rsid w:val="00A85FD8"/>
    <w:rsid w:val="00A86151"/>
    <w:rsid w:val="00A8628D"/>
    <w:rsid w:val="00A86817"/>
    <w:rsid w:val="00A86CC3"/>
    <w:rsid w:val="00A87406"/>
    <w:rsid w:val="00A878DE"/>
    <w:rsid w:val="00A87927"/>
    <w:rsid w:val="00A90669"/>
    <w:rsid w:val="00A90AE2"/>
    <w:rsid w:val="00A90E19"/>
    <w:rsid w:val="00A90FDA"/>
    <w:rsid w:val="00A91246"/>
    <w:rsid w:val="00A92327"/>
    <w:rsid w:val="00A92505"/>
    <w:rsid w:val="00A926F8"/>
    <w:rsid w:val="00A92EC9"/>
    <w:rsid w:val="00A93C5C"/>
    <w:rsid w:val="00A94013"/>
    <w:rsid w:val="00A94A97"/>
    <w:rsid w:val="00A94AE6"/>
    <w:rsid w:val="00A9569C"/>
    <w:rsid w:val="00A956DC"/>
    <w:rsid w:val="00A95BF5"/>
    <w:rsid w:val="00A96066"/>
    <w:rsid w:val="00A96589"/>
    <w:rsid w:val="00A9686B"/>
    <w:rsid w:val="00A96FCF"/>
    <w:rsid w:val="00A9707A"/>
    <w:rsid w:val="00A97E52"/>
    <w:rsid w:val="00AA0343"/>
    <w:rsid w:val="00AA040E"/>
    <w:rsid w:val="00AA0DC5"/>
    <w:rsid w:val="00AA0F32"/>
    <w:rsid w:val="00AA1691"/>
    <w:rsid w:val="00AA1B3D"/>
    <w:rsid w:val="00AA2260"/>
    <w:rsid w:val="00AA2998"/>
    <w:rsid w:val="00AA2C40"/>
    <w:rsid w:val="00AA43B4"/>
    <w:rsid w:val="00AA44E0"/>
    <w:rsid w:val="00AA456B"/>
    <w:rsid w:val="00AA4732"/>
    <w:rsid w:val="00AA47E0"/>
    <w:rsid w:val="00AA49BD"/>
    <w:rsid w:val="00AA4B2A"/>
    <w:rsid w:val="00AA4DD9"/>
    <w:rsid w:val="00AA54B7"/>
    <w:rsid w:val="00AA5ABD"/>
    <w:rsid w:val="00AA5F19"/>
    <w:rsid w:val="00AA6A4F"/>
    <w:rsid w:val="00AA72B8"/>
    <w:rsid w:val="00AA78B5"/>
    <w:rsid w:val="00AA7FC6"/>
    <w:rsid w:val="00AB17F6"/>
    <w:rsid w:val="00AB212B"/>
    <w:rsid w:val="00AB357D"/>
    <w:rsid w:val="00AB37EE"/>
    <w:rsid w:val="00AB3EDC"/>
    <w:rsid w:val="00AB4754"/>
    <w:rsid w:val="00AB4A13"/>
    <w:rsid w:val="00AB4AAE"/>
    <w:rsid w:val="00AB4BFB"/>
    <w:rsid w:val="00AB5146"/>
    <w:rsid w:val="00AB5368"/>
    <w:rsid w:val="00AB59F2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485"/>
    <w:rsid w:val="00AC258B"/>
    <w:rsid w:val="00AC2998"/>
    <w:rsid w:val="00AC2AD0"/>
    <w:rsid w:val="00AC2B43"/>
    <w:rsid w:val="00AC2D7E"/>
    <w:rsid w:val="00AC31C3"/>
    <w:rsid w:val="00AC33ED"/>
    <w:rsid w:val="00AC39A2"/>
    <w:rsid w:val="00AC40EC"/>
    <w:rsid w:val="00AC43F8"/>
    <w:rsid w:val="00AC46CF"/>
    <w:rsid w:val="00AC4982"/>
    <w:rsid w:val="00AC5362"/>
    <w:rsid w:val="00AC58A0"/>
    <w:rsid w:val="00AC5953"/>
    <w:rsid w:val="00AC6670"/>
    <w:rsid w:val="00AC76F8"/>
    <w:rsid w:val="00AC7C60"/>
    <w:rsid w:val="00AC7E5A"/>
    <w:rsid w:val="00AD0019"/>
    <w:rsid w:val="00AD0C55"/>
    <w:rsid w:val="00AD0F66"/>
    <w:rsid w:val="00AD11A4"/>
    <w:rsid w:val="00AD139C"/>
    <w:rsid w:val="00AD201F"/>
    <w:rsid w:val="00AD2166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07F"/>
    <w:rsid w:val="00AD456F"/>
    <w:rsid w:val="00AD4653"/>
    <w:rsid w:val="00AD47A8"/>
    <w:rsid w:val="00AD4A59"/>
    <w:rsid w:val="00AD4C5B"/>
    <w:rsid w:val="00AD5379"/>
    <w:rsid w:val="00AD54EC"/>
    <w:rsid w:val="00AD5608"/>
    <w:rsid w:val="00AD582E"/>
    <w:rsid w:val="00AD5AE4"/>
    <w:rsid w:val="00AD5F2C"/>
    <w:rsid w:val="00AD6523"/>
    <w:rsid w:val="00AD6667"/>
    <w:rsid w:val="00AD697A"/>
    <w:rsid w:val="00AD7750"/>
    <w:rsid w:val="00AE051D"/>
    <w:rsid w:val="00AE0C26"/>
    <w:rsid w:val="00AE0C76"/>
    <w:rsid w:val="00AE0D09"/>
    <w:rsid w:val="00AE0ECD"/>
    <w:rsid w:val="00AE1998"/>
    <w:rsid w:val="00AE217D"/>
    <w:rsid w:val="00AE2387"/>
    <w:rsid w:val="00AE23D6"/>
    <w:rsid w:val="00AE242D"/>
    <w:rsid w:val="00AE2579"/>
    <w:rsid w:val="00AE281A"/>
    <w:rsid w:val="00AE2A48"/>
    <w:rsid w:val="00AE2CE6"/>
    <w:rsid w:val="00AE2EB6"/>
    <w:rsid w:val="00AE3BC5"/>
    <w:rsid w:val="00AE4D43"/>
    <w:rsid w:val="00AE5832"/>
    <w:rsid w:val="00AE68EF"/>
    <w:rsid w:val="00AE72F9"/>
    <w:rsid w:val="00AE7327"/>
    <w:rsid w:val="00AE76D4"/>
    <w:rsid w:val="00AE7A29"/>
    <w:rsid w:val="00AE7BA0"/>
    <w:rsid w:val="00AE7C6D"/>
    <w:rsid w:val="00AF0077"/>
    <w:rsid w:val="00AF07E1"/>
    <w:rsid w:val="00AF0A4A"/>
    <w:rsid w:val="00AF0B50"/>
    <w:rsid w:val="00AF0E60"/>
    <w:rsid w:val="00AF10CA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6E23"/>
    <w:rsid w:val="00AF703E"/>
    <w:rsid w:val="00AF7359"/>
    <w:rsid w:val="00AF75BB"/>
    <w:rsid w:val="00AF7833"/>
    <w:rsid w:val="00AF7859"/>
    <w:rsid w:val="00B01719"/>
    <w:rsid w:val="00B0188A"/>
    <w:rsid w:val="00B0192B"/>
    <w:rsid w:val="00B01A30"/>
    <w:rsid w:val="00B02189"/>
    <w:rsid w:val="00B02945"/>
    <w:rsid w:val="00B02C1F"/>
    <w:rsid w:val="00B02D5B"/>
    <w:rsid w:val="00B03B90"/>
    <w:rsid w:val="00B03E07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6308"/>
    <w:rsid w:val="00B06553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62F"/>
    <w:rsid w:val="00B1264B"/>
    <w:rsid w:val="00B12776"/>
    <w:rsid w:val="00B129CB"/>
    <w:rsid w:val="00B12AB8"/>
    <w:rsid w:val="00B13A61"/>
    <w:rsid w:val="00B13B76"/>
    <w:rsid w:val="00B14068"/>
    <w:rsid w:val="00B14312"/>
    <w:rsid w:val="00B145A1"/>
    <w:rsid w:val="00B148B2"/>
    <w:rsid w:val="00B14BEB"/>
    <w:rsid w:val="00B15154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11E1"/>
    <w:rsid w:val="00B21741"/>
    <w:rsid w:val="00B21C01"/>
    <w:rsid w:val="00B21C23"/>
    <w:rsid w:val="00B21FF1"/>
    <w:rsid w:val="00B222D2"/>
    <w:rsid w:val="00B22E1E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BB1"/>
    <w:rsid w:val="00B26F4E"/>
    <w:rsid w:val="00B27EE8"/>
    <w:rsid w:val="00B30365"/>
    <w:rsid w:val="00B30E4B"/>
    <w:rsid w:val="00B3130F"/>
    <w:rsid w:val="00B31585"/>
    <w:rsid w:val="00B31792"/>
    <w:rsid w:val="00B31895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C24"/>
    <w:rsid w:val="00B35C53"/>
    <w:rsid w:val="00B360A2"/>
    <w:rsid w:val="00B36153"/>
    <w:rsid w:val="00B369B8"/>
    <w:rsid w:val="00B36CDD"/>
    <w:rsid w:val="00B36F19"/>
    <w:rsid w:val="00B37190"/>
    <w:rsid w:val="00B37AF2"/>
    <w:rsid w:val="00B37CAA"/>
    <w:rsid w:val="00B40A7D"/>
    <w:rsid w:val="00B40E50"/>
    <w:rsid w:val="00B4153E"/>
    <w:rsid w:val="00B4192F"/>
    <w:rsid w:val="00B419B0"/>
    <w:rsid w:val="00B41DEC"/>
    <w:rsid w:val="00B42712"/>
    <w:rsid w:val="00B42B3B"/>
    <w:rsid w:val="00B4304D"/>
    <w:rsid w:val="00B43529"/>
    <w:rsid w:val="00B435B8"/>
    <w:rsid w:val="00B43604"/>
    <w:rsid w:val="00B437E8"/>
    <w:rsid w:val="00B4439B"/>
    <w:rsid w:val="00B44AD3"/>
    <w:rsid w:val="00B44C9F"/>
    <w:rsid w:val="00B44E98"/>
    <w:rsid w:val="00B4504A"/>
    <w:rsid w:val="00B4505D"/>
    <w:rsid w:val="00B45605"/>
    <w:rsid w:val="00B45ECA"/>
    <w:rsid w:val="00B4621A"/>
    <w:rsid w:val="00B46354"/>
    <w:rsid w:val="00B4642E"/>
    <w:rsid w:val="00B479BC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2193"/>
    <w:rsid w:val="00B52846"/>
    <w:rsid w:val="00B539EE"/>
    <w:rsid w:val="00B53A17"/>
    <w:rsid w:val="00B5401B"/>
    <w:rsid w:val="00B55A1F"/>
    <w:rsid w:val="00B55CED"/>
    <w:rsid w:val="00B55D90"/>
    <w:rsid w:val="00B55F07"/>
    <w:rsid w:val="00B561CD"/>
    <w:rsid w:val="00B5673A"/>
    <w:rsid w:val="00B56803"/>
    <w:rsid w:val="00B56E36"/>
    <w:rsid w:val="00B56FD3"/>
    <w:rsid w:val="00B573B9"/>
    <w:rsid w:val="00B57C23"/>
    <w:rsid w:val="00B57DD7"/>
    <w:rsid w:val="00B60812"/>
    <w:rsid w:val="00B609CF"/>
    <w:rsid w:val="00B60FD1"/>
    <w:rsid w:val="00B611A0"/>
    <w:rsid w:val="00B623A5"/>
    <w:rsid w:val="00B62E06"/>
    <w:rsid w:val="00B62F42"/>
    <w:rsid w:val="00B63167"/>
    <w:rsid w:val="00B633FC"/>
    <w:rsid w:val="00B63415"/>
    <w:rsid w:val="00B6376A"/>
    <w:rsid w:val="00B63787"/>
    <w:rsid w:val="00B63E9A"/>
    <w:rsid w:val="00B64610"/>
    <w:rsid w:val="00B64E0B"/>
    <w:rsid w:val="00B6512B"/>
    <w:rsid w:val="00B65664"/>
    <w:rsid w:val="00B65D96"/>
    <w:rsid w:val="00B6617E"/>
    <w:rsid w:val="00B66255"/>
    <w:rsid w:val="00B665F6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F41"/>
    <w:rsid w:val="00B74057"/>
    <w:rsid w:val="00B74B04"/>
    <w:rsid w:val="00B74BA6"/>
    <w:rsid w:val="00B7628C"/>
    <w:rsid w:val="00B76E8D"/>
    <w:rsid w:val="00B77287"/>
    <w:rsid w:val="00B773AA"/>
    <w:rsid w:val="00B77871"/>
    <w:rsid w:val="00B8068E"/>
    <w:rsid w:val="00B8076D"/>
    <w:rsid w:val="00B807A8"/>
    <w:rsid w:val="00B8089F"/>
    <w:rsid w:val="00B81789"/>
    <w:rsid w:val="00B823DF"/>
    <w:rsid w:val="00B82AC1"/>
    <w:rsid w:val="00B831F2"/>
    <w:rsid w:val="00B83302"/>
    <w:rsid w:val="00B83767"/>
    <w:rsid w:val="00B83B27"/>
    <w:rsid w:val="00B84CB1"/>
    <w:rsid w:val="00B84D3A"/>
    <w:rsid w:val="00B84EAC"/>
    <w:rsid w:val="00B8520A"/>
    <w:rsid w:val="00B8560A"/>
    <w:rsid w:val="00B86197"/>
    <w:rsid w:val="00B86324"/>
    <w:rsid w:val="00B864A3"/>
    <w:rsid w:val="00B86E4B"/>
    <w:rsid w:val="00B873E3"/>
    <w:rsid w:val="00B87635"/>
    <w:rsid w:val="00B87999"/>
    <w:rsid w:val="00B90411"/>
    <w:rsid w:val="00B910C3"/>
    <w:rsid w:val="00B9129B"/>
    <w:rsid w:val="00B916A4"/>
    <w:rsid w:val="00B916CA"/>
    <w:rsid w:val="00B92443"/>
    <w:rsid w:val="00B92789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74C"/>
    <w:rsid w:val="00B95CDC"/>
    <w:rsid w:val="00B96936"/>
    <w:rsid w:val="00B96E6D"/>
    <w:rsid w:val="00B96F22"/>
    <w:rsid w:val="00B971D9"/>
    <w:rsid w:val="00B971DD"/>
    <w:rsid w:val="00B97770"/>
    <w:rsid w:val="00B97FF0"/>
    <w:rsid w:val="00BA0244"/>
    <w:rsid w:val="00BA02E9"/>
    <w:rsid w:val="00BA0577"/>
    <w:rsid w:val="00BA0861"/>
    <w:rsid w:val="00BA0D78"/>
    <w:rsid w:val="00BA0DB3"/>
    <w:rsid w:val="00BA1211"/>
    <w:rsid w:val="00BA12D4"/>
    <w:rsid w:val="00BA148F"/>
    <w:rsid w:val="00BA1934"/>
    <w:rsid w:val="00BA1FE0"/>
    <w:rsid w:val="00BA209B"/>
    <w:rsid w:val="00BA26A3"/>
    <w:rsid w:val="00BA28A3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19"/>
    <w:rsid w:val="00BA5DD6"/>
    <w:rsid w:val="00BA5F9A"/>
    <w:rsid w:val="00BA6195"/>
    <w:rsid w:val="00BA654E"/>
    <w:rsid w:val="00BA6789"/>
    <w:rsid w:val="00BA6E7C"/>
    <w:rsid w:val="00BA6F76"/>
    <w:rsid w:val="00BA73D8"/>
    <w:rsid w:val="00BA7AA2"/>
    <w:rsid w:val="00BA7D33"/>
    <w:rsid w:val="00BB0438"/>
    <w:rsid w:val="00BB0449"/>
    <w:rsid w:val="00BB04C8"/>
    <w:rsid w:val="00BB0780"/>
    <w:rsid w:val="00BB0A6F"/>
    <w:rsid w:val="00BB1B80"/>
    <w:rsid w:val="00BB1E9E"/>
    <w:rsid w:val="00BB2324"/>
    <w:rsid w:val="00BB25F9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AC2"/>
    <w:rsid w:val="00BB4C4B"/>
    <w:rsid w:val="00BB4D42"/>
    <w:rsid w:val="00BB5304"/>
    <w:rsid w:val="00BB54EF"/>
    <w:rsid w:val="00BB5E1B"/>
    <w:rsid w:val="00BB5F68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D6A"/>
    <w:rsid w:val="00BC5F18"/>
    <w:rsid w:val="00BC5F58"/>
    <w:rsid w:val="00BC63D7"/>
    <w:rsid w:val="00BC6808"/>
    <w:rsid w:val="00BC6D5C"/>
    <w:rsid w:val="00BC7370"/>
    <w:rsid w:val="00BC775A"/>
    <w:rsid w:val="00BC7F52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E94"/>
    <w:rsid w:val="00BD3EEF"/>
    <w:rsid w:val="00BD42E7"/>
    <w:rsid w:val="00BD4ACE"/>
    <w:rsid w:val="00BD4D03"/>
    <w:rsid w:val="00BD5774"/>
    <w:rsid w:val="00BD5C4B"/>
    <w:rsid w:val="00BD5F03"/>
    <w:rsid w:val="00BD6011"/>
    <w:rsid w:val="00BD671A"/>
    <w:rsid w:val="00BD6C4C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90B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B81"/>
    <w:rsid w:val="00BE6DB0"/>
    <w:rsid w:val="00BE7A81"/>
    <w:rsid w:val="00BE7D2A"/>
    <w:rsid w:val="00BE7EFF"/>
    <w:rsid w:val="00BF0272"/>
    <w:rsid w:val="00BF0BA3"/>
    <w:rsid w:val="00BF1E23"/>
    <w:rsid w:val="00BF2101"/>
    <w:rsid w:val="00BF27C1"/>
    <w:rsid w:val="00BF281A"/>
    <w:rsid w:val="00BF30E1"/>
    <w:rsid w:val="00BF3B9E"/>
    <w:rsid w:val="00BF3EAE"/>
    <w:rsid w:val="00BF4532"/>
    <w:rsid w:val="00BF4761"/>
    <w:rsid w:val="00BF479D"/>
    <w:rsid w:val="00BF4B75"/>
    <w:rsid w:val="00BF4BFA"/>
    <w:rsid w:val="00BF5A49"/>
    <w:rsid w:val="00BF5B19"/>
    <w:rsid w:val="00BF5C3A"/>
    <w:rsid w:val="00BF626B"/>
    <w:rsid w:val="00BF63CC"/>
    <w:rsid w:val="00BF6749"/>
    <w:rsid w:val="00BF6DB6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1A15"/>
    <w:rsid w:val="00C0264B"/>
    <w:rsid w:val="00C02B18"/>
    <w:rsid w:val="00C02E98"/>
    <w:rsid w:val="00C032C6"/>
    <w:rsid w:val="00C036E8"/>
    <w:rsid w:val="00C03A36"/>
    <w:rsid w:val="00C0410E"/>
    <w:rsid w:val="00C042CF"/>
    <w:rsid w:val="00C04457"/>
    <w:rsid w:val="00C046F0"/>
    <w:rsid w:val="00C04A68"/>
    <w:rsid w:val="00C04D85"/>
    <w:rsid w:val="00C04D8D"/>
    <w:rsid w:val="00C04E6F"/>
    <w:rsid w:val="00C0509E"/>
    <w:rsid w:val="00C05729"/>
    <w:rsid w:val="00C064A9"/>
    <w:rsid w:val="00C064D5"/>
    <w:rsid w:val="00C067E3"/>
    <w:rsid w:val="00C06E9E"/>
    <w:rsid w:val="00C07246"/>
    <w:rsid w:val="00C07A6D"/>
    <w:rsid w:val="00C108BE"/>
    <w:rsid w:val="00C10CF4"/>
    <w:rsid w:val="00C10F62"/>
    <w:rsid w:val="00C119A3"/>
    <w:rsid w:val="00C12062"/>
    <w:rsid w:val="00C128B2"/>
    <w:rsid w:val="00C12DF4"/>
    <w:rsid w:val="00C1355E"/>
    <w:rsid w:val="00C13C65"/>
    <w:rsid w:val="00C13C72"/>
    <w:rsid w:val="00C13CCD"/>
    <w:rsid w:val="00C13FFC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441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C0"/>
    <w:rsid w:val="00C244EB"/>
    <w:rsid w:val="00C24561"/>
    <w:rsid w:val="00C248F6"/>
    <w:rsid w:val="00C24DE4"/>
    <w:rsid w:val="00C24EE9"/>
    <w:rsid w:val="00C25B93"/>
    <w:rsid w:val="00C25E00"/>
    <w:rsid w:val="00C260DF"/>
    <w:rsid w:val="00C26152"/>
    <w:rsid w:val="00C26655"/>
    <w:rsid w:val="00C26662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1BD"/>
    <w:rsid w:val="00C31220"/>
    <w:rsid w:val="00C31294"/>
    <w:rsid w:val="00C32089"/>
    <w:rsid w:val="00C32AEA"/>
    <w:rsid w:val="00C32B69"/>
    <w:rsid w:val="00C32D4F"/>
    <w:rsid w:val="00C32F44"/>
    <w:rsid w:val="00C34844"/>
    <w:rsid w:val="00C3487D"/>
    <w:rsid w:val="00C34A03"/>
    <w:rsid w:val="00C34A37"/>
    <w:rsid w:val="00C34E79"/>
    <w:rsid w:val="00C34F4C"/>
    <w:rsid w:val="00C34FD6"/>
    <w:rsid w:val="00C359D8"/>
    <w:rsid w:val="00C35C97"/>
    <w:rsid w:val="00C35D61"/>
    <w:rsid w:val="00C36511"/>
    <w:rsid w:val="00C36BB5"/>
    <w:rsid w:val="00C37959"/>
    <w:rsid w:val="00C401AB"/>
    <w:rsid w:val="00C4060D"/>
    <w:rsid w:val="00C40DB8"/>
    <w:rsid w:val="00C40EED"/>
    <w:rsid w:val="00C410A1"/>
    <w:rsid w:val="00C41818"/>
    <w:rsid w:val="00C41A0A"/>
    <w:rsid w:val="00C41E8F"/>
    <w:rsid w:val="00C41E9A"/>
    <w:rsid w:val="00C4202A"/>
    <w:rsid w:val="00C422D9"/>
    <w:rsid w:val="00C427A9"/>
    <w:rsid w:val="00C42B61"/>
    <w:rsid w:val="00C42CDA"/>
    <w:rsid w:val="00C42E34"/>
    <w:rsid w:val="00C4371E"/>
    <w:rsid w:val="00C4391C"/>
    <w:rsid w:val="00C43A38"/>
    <w:rsid w:val="00C43A98"/>
    <w:rsid w:val="00C4509B"/>
    <w:rsid w:val="00C45610"/>
    <w:rsid w:val="00C459DD"/>
    <w:rsid w:val="00C46892"/>
    <w:rsid w:val="00C46908"/>
    <w:rsid w:val="00C4722A"/>
    <w:rsid w:val="00C476EF"/>
    <w:rsid w:val="00C47751"/>
    <w:rsid w:val="00C47A85"/>
    <w:rsid w:val="00C47B45"/>
    <w:rsid w:val="00C47CF5"/>
    <w:rsid w:val="00C5033C"/>
    <w:rsid w:val="00C50565"/>
    <w:rsid w:val="00C511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145"/>
    <w:rsid w:val="00C54239"/>
    <w:rsid w:val="00C54907"/>
    <w:rsid w:val="00C5574F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A14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67F42"/>
    <w:rsid w:val="00C7014D"/>
    <w:rsid w:val="00C70A03"/>
    <w:rsid w:val="00C70E1F"/>
    <w:rsid w:val="00C70F9C"/>
    <w:rsid w:val="00C71095"/>
    <w:rsid w:val="00C71F1D"/>
    <w:rsid w:val="00C71F9E"/>
    <w:rsid w:val="00C7237D"/>
    <w:rsid w:val="00C727EA"/>
    <w:rsid w:val="00C72849"/>
    <w:rsid w:val="00C72C3D"/>
    <w:rsid w:val="00C73167"/>
    <w:rsid w:val="00C73516"/>
    <w:rsid w:val="00C7356A"/>
    <w:rsid w:val="00C73604"/>
    <w:rsid w:val="00C73953"/>
    <w:rsid w:val="00C73C3A"/>
    <w:rsid w:val="00C74165"/>
    <w:rsid w:val="00C74254"/>
    <w:rsid w:val="00C74D88"/>
    <w:rsid w:val="00C7524D"/>
    <w:rsid w:val="00C75285"/>
    <w:rsid w:val="00C75575"/>
    <w:rsid w:val="00C75899"/>
    <w:rsid w:val="00C767D5"/>
    <w:rsid w:val="00C76989"/>
    <w:rsid w:val="00C76FEE"/>
    <w:rsid w:val="00C77319"/>
    <w:rsid w:val="00C773FC"/>
    <w:rsid w:val="00C77957"/>
    <w:rsid w:val="00C77A75"/>
    <w:rsid w:val="00C77C67"/>
    <w:rsid w:val="00C77EFB"/>
    <w:rsid w:val="00C8081F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6E0"/>
    <w:rsid w:val="00C847A6"/>
    <w:rsid w:val="00C84F03"/>
    <w:rsid w:val="00C85232"/>
    <w:rsid w:val="00C855AC"/>
    <w:rsid w:val="00C86057"/>
    <w:rsid w:val="00C86C3D"/>
    <w:rsid w:val="00C86E0C"/>
    <w:rsid w:val="00C8712D"/>
    <w:rsid w:val="00C87564"/>
    <w:rsid w:val="00C875F2"/>
    <w:rsid w:val="00C87738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52"/>
    <w:rsid w:val="00C95592"/>
    <w:rsid w:val="00C95622"/>
    <w:rsid w:val="00C96130"/>
    <w:rsid w:val="00C96378"/>
    <w:rsid w:val="00C96A34"/>
    <w:rsid w:val="00C96CD4"/>
    <w:rsid w:val="00C9720C"/>
    <w:rsid w:val="00C9744C"/>
    <w:rsid w:val="00C977DA"/>
    <w:rsid w:val="00CA0079"/>
    <w:rsid w:val="00CA04B4"/>
    <w:rsid w:val="00CA10A7"/>
    <w:rsid w:val="00CA121B"/>
    <w:rsid w:val="00CA1268"/>
    <w:rsid w:val="00CA2668"/>
    <w:rsid w:val="00CA2E2D"/>
    <w:rsid w:val="00CA3160"/>
    <w:rsid w:val="00CA3302"/>
    <w:rsid w:val="00CA337B"/>
    <w:rsid w:val="00CA36C2"/>
    <w:rsid w:val="00CA3E8A"/>
    <w:rsid w:val="00CA41EC"/>
    <w:rsid w:val="00CA42F3"/>
    <w:rsid w:val="00CA479A"/>
    <w:rsid w:val="00CA4A14"/>
    <w:rsid w:val="00CA4C6D"/>
    <w:rsid w:val="00CA5AA0"/>
    <w:rsid w:val="00CA600D"/>
    <w:rsid w:val="00CA62A5"/>
    <w:rsid w:val="00CA661D"/>
    <w:rsid w:val="00CA6EBB"/>
    <w:rsid w:val="00CA72F8"/>
    <w:rsid w:val="00CA7423"/>
    <w:rsid w:val="00CA752D"/>
    <w:rsid w:val="00CA76EB"/>
    <w:rsid w:val="00CA7A16"/>
    <w:rsid w:val="00CB063F"/>
    <w:rsid w:val="00CB0B11"/>
    <w:rsid w:val="00CB1AB6"/>
    <w:rsid w:val="00CB1E1F"/>
    <w:rsid w:val="00CB2CF0"/>
    <w:rsid w:val="00CB2F82"/>
    <w:rsid w:val="00CB31EB"/>
    <w:rsid w:val="00CB35C9"/>
    <w:rsid w:val="00CB3835"/>
    <w:rsid w:val="00CB40CB"/>
    <w:rsid w:val="00CB47FD"/>
    <w:rsid w:val="00CB49DD"/>
    <w:rsid w:val="00CB5B8C"/>
    <w:rsid w:val="00CB619D"/>
    <w:rsid w:val="00CB61D7"/>
    <w:rsid w:val="00CB65C2"/>
    <w:rsid w:val="00CB663A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1B8"/>
    <w:rsid w:val="00CC5B51"/>
    <w:rsid w:val="00CC5C50"/>
    <w:rsid w:val="00CC6673"/>
    <w:rsid w:val="00CC6955"/>
    <w:rsid w:val="00CC6B47"/>
    <w:rsid w:val="00CC768F"/>
    <w:rsid w:val="00CC7A6A"/>
    <w:rsid w:val="00CC7F0C"/>
    <w:rsid w:val="00CD0161"/>
    <w:rsid w:val="00CD086B"/>
    <w:rsid w:val="00CD0AFB"/>
    <w:rsid w:val="00CD0FA6"/>
    <w:rsid w:val="00CD1140"/>
    <w:rsid w:val="00CD1846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5E62"/>
    <w:rsid w:val="00CD7083"/>
    <w:rsid w:val="00CD7649"/>
    <w:rsid w:val="00CD7D09"/>
    <w:rsid w:val="00CD7E78"/>
    <w:rsid w:val="00CE0584"/>
    <w:rsid w:val="00CE119C"/>
    <w:rsid w:val="00CE1235"/>
    <w:rsid w:val="00CE158B"/>
    <w:rsid w:val="00CE1593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AA7"/>
    <w:rsid w:val="00CF0FCF"/>
    <w:rsid w:val="00CF0FF9"/>
    <w:rsid w:val="00CF1199"/>
    <w:rsid w:val="00CF215D"/>
    <w:rsid w:val="00CF220C"/>
    <w:rsid w:val="00CF238F"/>
    <w:rsid w:val="00CF3BA9"/>
    <w:rsid w:val="00CF4112"/>
    <w:rsid w:val="00CF43F9"/>
    <w:rsid w:val="00CF45AD"/>
    <w:rsid w:val="00CF45B0"/>
    <w:rsid w:val="00CF48CF"/>
    <w:rsid w:val="00CF4A29"/>
    <w:rsid w:val="00CF50A5"/>
    <w:rsid w:val="00CF5284"/>
    <w:rsid w:val="00CF5291"/>
    <w:rsid w:val="00CF5B87"/>
    <w:rsid w:val="00CF5E1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274C"/>
    <w:rsid w:val="00D0305E"/>
    <w:rsid w:val="00D03158"/>
    <w:rsid w:val="00D037DE"/>
    <w:rsid w:val="00D038E8"/>
    <w:rsid w:val="00D03CD4"/>
    <w:rsid w:val="00D0445B"/>
    <w:rsid w:val="00D04BB3"/>
    <w:rsid w:val="00D04F5B"/>
    <w:rsid w:val="00D05725"/>
    <w:rsid w:val="00D0601C"/>
    <w:rsid w:val="00D06EA4"/>
    <w:rsid w:val="00D07691"/>
    <w:rsid w:val="00D0790E"/>
    <w:rsid w:val="00D108D0"/>
    <w:rsid w:val="00D10978"/>
    <w:rsid w:val="00D11386"/>
    <w:rsid w:val="00D11C81"/>
    <w:rsid w:val="00D12B13"/>
    <w:rsid w:val="00D12E98"/>
    <w:rsid w:val="00D1306B"/>
    <w:rsid w:val="00D13124"/>
    <w:rsid w:val="00D133AE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CD"/>
    <w:rsid w:val="00D14AED"/>
    <w:rsid w:val="00D14DC0"/>
    <w:rsid w:val="00D14DF0"/>
    <w:rsid w:val="00D15279"/>
    <w:rsid w:val="00D1555E"/>
    <w:rsid w:val="00D15F1F"/>
    <w:rsid w:val="00D15F30"/>
    <w:rsid w:val="00D1622C"/>
    <w:rsid w:val="00D1627C"/>
    <w:rsid w:val="00D1636C"/>
    <w:rsid w:val="00D16CBC"/>
    <w:rsid w:val="00D17A37"/>
    <w:rsid w:val="00D20D25"/>
    <w:rsid w:val="00D21204"/>
    <w:rsid w:val="00D222B8"/>
    <w:rsid w:val="00D22B11"/>
    <w:rsid w:val="00D22D5D"/>
    <w:rsid w:val="00D22EA0"/>
    <w:rsid w:val="00D232F3"/>
    <w:rsid w:val="00D2360E"/>
    <w:rsid w:val="00D236F5"/>
    <w:rsid w:val="00D23B84"/>
    <w:rsid w:val="00D2407F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70A2"/>
    <w:rsid w:val="00D27180"/>
    <w:rsid w:val="00D2771D"/>
    <w:rsid w:val="00D27DF1"/>
    <w:rsid w:val="00D3015F"/>
    <w:rsid w:val="00D3026F"/>
    <w:rsid w:val="00D303E8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A41"/>
    <w:rsid w:val="00D353DF"/>
    <w:rsid w:val="00D35652"/>
    <w:rsid w:val="00D3582E"/>
    <w:rsid w:val="00D36048"/>
    <w:rsid w:val="00D365BB"/>
    <w:rsid w:val="00D36CB1"/>
    <w:rsid w:val="00D37788"/>
    <w:rsid w:val="00D37B19"/>
    <w:rsid w:val="00D40042"/>
    <w:rsid w:val="00D402AF"/>
    <w:rsid w:val="00D40761"/>
    <w:rsid w:val="00D40780"/>
    <w:rsid w:val="00D40F93"/>
    <w:rsid w:val="00D40FE2"/>
    <w:rsid w:val="00D4100A"/>
    <w:rsid w:val="00D4112B"/>
    <w:rsid w:val="00D419A2"/>
    <w:rsid w:val="00D41F38"/>
    <w:rsid w:val="00D41F3E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D5B"/>
    <w:rsid w:val="00D44ED9"/>
    <w:rsid w:val="00D44EF9"/>
    <w:rsid w:val="00D4555B"/>
    <w:rsid w:val="00D45827"/>
    <w:rsid w:val="00D4589E"/>
    <w:rsid w:val="00D45C5D"/>
    <w:rsid w:val="00D45FBC"/>
    <w:rsid w:val="00D46344"/>
    <w:rsid w:val="00D464AE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2E53"/>
    <w:rsid w:val="00D530DF"/>
    <w:rsid w:val="00D53137"/>
    <w:rsid w:val="00D5338D"/>
    <w:rsid w:val="00D53F57"/>
    <w:rsid w:val="00D54A25"/>
    <w:rsid w:val="00D55618"/>
    <w:rsid w:val="00D55ED1"/>
    <w:rsid w:val="00D55FAC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434A"/>
    <w:rsid w:val="00D64A75"/>
    <w:rsid w:val="00D656E1"/>
    <w:rsid w:val="00D65A3F"/>
    <w:rsid w:val="00D65D23"/>
    <w:rsid w:val="00D65F4F"/>
    <w:rsid w:val="00D6606B"/>
    <w:rsid w:val="00D6687A"/>
    <w:rsid w:val="00D66A31"/>
    <w:rsid w:val="00D66AC4"/>
    <w:rsid w:val="00D66AD7"/>
    <w:rsid w:val="00D66B01"/>
    <w:rsid w:val="00D66E6D"/>
    <w:rsid w:val="00D70203"/>
    <w:rsid w:val="00D70271"/>
    <w:rsid w:val="00D702B4"/>
    <w:rsid w:val="00D70379"/>
    <w:rsid w:val="00D70796"/>
    <w:rsid w:val="00D71558"/>
    <w:rsid w:val="00D71CE0"/>
    <w:rsid w:val="00D72541"/>
    <w:rsid w:val="00D728D2"/>
    <w:rsid w:val="00D72B64"/>
    <w:rsid w:val="00D72D9A"/>
    <w:rsid w:val="00D72DF0"/>
    <w:rsid w:val="00D7329F"/>
    <w:rsid w:val="00D737EB"/>
    <w:rsid w:val="00D74E8C"/>
    <w:rsid w:val="00D75423"/>
    <w:rsid w:val="00D75D99"/>
    <w:rsid w:val="00D75DEB"/>
    <w:rsid w:val="00D75E47"/>
    <w:rsid w:val="00D76E5C"/>
    <w:rsid w:val="00D770AF"/>
    <w:rsid w:val="00D77B5D"/>
    <w:rsid w:val="00D77D55"/>
    <w:rsid w:val="00D801C5"/>
    <w:rsid w:val="00D802D7"/>
    <w:rsid w:val="00D80420"/>
    <w:rsid w:val="00D80442"/>
    <w:rsid w:val="00D8044D"/>
    <w:rsid w:val="00D81956"/>
    <w:rsid w:val="00D81B88"/>
    <w:rsid w:val="00D81C96"/>
    <w:rsid w:val="00D824AF"/>
    <w:rsid w:val="00D8292F"/>
    <w:rsid w:val="00D82C8C"/>
    <w:rsid w:val="00D82D0A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594F"/>
    <w:rsid w:val="00D85F2F"/>
    <w:rsid w:val="00D862F8"/>
    <w:rsid w:val="00D86365"/>
    <w:rsid w:val="00D8667F"/>
    <w:rsid w:val="00D86C1F"/>
    <w:rsid w:val="00D86DCD"/>
    <w:rsid w:val="00D86FAF"/>
    <w:rsid w:val="00D878F5"/>
    <w:rsid w:val="00D903D8"/>
    <w:rsid w:val="00D904D6"/>
    <w:rsid w:val="00D9142A"/>
    <w:rsid w:val="00D91B44"/>
    <w:rsid w:val="00D91CB0"/>
    <w:rsid w:val="00D91D98"/>
    <w:rsid w:val="00D920EF"/>
    <w:rsid w:val="00D92337"/>
    <w:rsid w:val="00D9351E"/>
    <w:rsid w:val="00D936C1"/>
    <w:rsid w:val="00D93E06"/>
    <w:rsid w:val="00D9420D"/>
    <w:rsid w:val="00D94B13"/>
    <w:rsid w:val="00D94EF1"/>
    <w:rsid w:val="00D9567E"/>
    <w:rsid w:val="00D9609A"/>
    <w:rsid w:val="00D96EE8"/>
    <w:rsid w:val="00D97001"/>
    <w:rsid w:val="00D97B12"/>
    <w:rsid w:val="00D97BC6"/>
    <w:rsid w:val="00DA02A2"/>
    <w:rsid w:val="00DA1431"/>
    <w:rsid w:val="00DA21C3"/>
    <w:rsid w:val="00DA2465"/>
    <w:rsid w:val="00DA24D7"/>
    <w:rsid w:val="00DA25C6"/>
    <w:rsid w:val="00DA2D8A"/>
    <w:rsid w:val="00DA30F1"/>
    <w:rsid w:val="00DA323D"/>
    <w:rsid w:val="00DA336E"/>
    <w:rsid w:val="00DA3409"/>
    <w:rsid w:val="00DA404A"/>
    <w:rsid w:val="00DA4DE6"/>
    <w:rsid w:val="00DA5C52"/>
    <w:rsid w:val="00DA686B"/>
    <w:rsid w:val="00DA6A0B"/>
    <w:rsid w:val="00DA6C88"/>
    <w:rsid w:val="00DA701C"/>
    <w:rsid w:val="00DA710B"/>
    <w:rsid w:val="00DA74BF"/>
    <w:rsid w:val="00DA7A68"/>
    <w:rsid w:val="00DA7B38"/>
    <w:rsid w:val="00DA7FF5"/>
    <w:rsid w:val="00DB0659"/>
    <w:rsid w:val="00DB0D56"/>
    <w:rsid w:val="00DB1C1F"/>
    <w:rsid w:val="00DB1F46"/>
    <w:rsid w:val="00DB2163"/>
    <w:rsid w:val="00DB2ACD"/>
    <w:rsid w:val="00DB329A"/>
    <w:rsid w:val="00DB3560"/>
    <w:rsid w:val="00DB4FDB"/>
    <w:rsid w:val="00DB50EC"/>
    <w:rsid w:val="00DB5668"/>
    <w:rsid w:val="00DB5A7C"/>
    <w:rsid w:val="00DB6438"/>
    <w:rsid w:val="00DB67F7"/>
    <w:rsid w:val="00DB7206"/>
    <w:rsid w:val="00DB7B83"/>
    <w:rsid w:val="00DC0815"/>
    <w:rsid w:val="00DC0ECE"/>
    <w:rsid w:val="00DC1024"/>
    <w:rsid w:val="00DC16DF"/>
    <w:rsid w:val="00DC185A"/>
    <w:rsid w:val="00DC1A0C"/>
    <w:rsid w:val="00DC1C27"/>
    <w:rsid w:val="00DC1D81"/>
    <w:rsid w:val="00DC1DA0"/>
    <w:rsid w:val="00DC267E"/>
    <w:rsid w:val="00DC27C2"/>
    <w:rsid w:val="00DC29A0"/>
    <w:rsid w:val="00DC3214"/>
    <w:rsid w:val="00DC3FFE"/>
    <w:rsid w:val="00DC44D4"/>
    <w:rsid w:val="00DC45C8"/>
    <w:rsid w:val="00DC51E3"/>
    <w:rsid w:val="00DC5AF4"/>
    <w:rsid w:val="00DC5B27"/>
    <w:rsid w:val="00DC5E6F"/>
    <w:rsid w:val="00DC6588"/>
    <w:rsid w:val="00DC6B63"/>
    <w:rsid w:val="00DC6C17"/>
    <w:rsid w:val="00DC6D3E"/>
    <w:rsid w:val="00DC7305"/>
    <w:rsid w:val="00DD0310"/>
    <w:rsid w:val="00DD0999"/>
    <w:rsid w:val="00DD0E91"/>
    <w:rsid w:val="00DD1025"/>
    <w:rsid w:val="00DD10CE"/>
    <w:rsid w:val="00DD172B"/>
    <w:rsid w:val="00DD18BB"/>
    <w:rsid w:val="00DD1C47"/>
    <w:rsid w:val="00DD2208"/>
    <w:rsid w:val="00DD2872"/>
    <w:rsid w:val="00DD3388"/>
    <w:rsid w:val="00DD3460"/>
    <w:rsid w:val="00DD349D"/>
    <w:rsid w:val="00DD3CCA"/>
    <w:rsid w:val="00DD3EBE"/>
    <w:rsid w:val="00DD3F9D"/>
    <w:rsid w:val="00DD4789"/>
    <w:rsid w:val="00DD51EA"/>
    <w:rsid w:val="00DD5790"/>
    <w:rsid w:val="00DD58AF"/>
    <w:rsid w:val="00DD5B01"/>
    <w:rsid w:val="00DD6024"/>
    <w:rsid w:val="00DD6241"/>
    <w:rsid w:val="00DD7533"/>
    <w:rsid w:val="00DD7639"/>
    <w:rsid w:val="00DD79C2"/>
    <w:rsid w:val="00DD79DC"/>
    <w:rsid w:val="00DD7C04"/>
    <w:rsid w:val="00DE0352"/>
    <w:rsid w:val="00DE0881"/>
    <w:rsid w:val="00DE0C57"/>
    <w:rsid w:val="00DE119C"/>
    <w:rsid w:val="00DE1C98"/>
    <w:rsid w:val="00DE1D5D"/>
    <w:rsid w:val="00DE2595"/>
    <w:rsid w:val="00DE27FE"/>
    <w:rsid w:val="00DE2CC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76E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3050"/>
    <w:rsid w:val="00DF34B8"/>
    <w:rsid w:val="00DF3C05"/>
    <w:rsid w:val="00DF3D9B"/>
    <w:rsid w:val="00DF3F41"/>
    <w:rsid w:val="00DF4224"/>
    <w:rsid w:val="00DF485D"/>
    <w:rsid w:val="00DF49FC"/>
    <w:rsid w:val="00DF4A25"/>
    <w:rsid w:val="00DF4C65"/>
    <w:rsid w:val="00DF5D4F"/>
    <w:rsid w:val="00DF5E6D"/>
    <w:rsid w:val="00DF5E97"/>
    <w:rsid w:val="00DF62C1"/>
    <w:rsid w:val="00DF6F58"/>
    <w:rsid w:val="00DF7270"/>
    <w:rsid w:val="00DF77B8"/>
    <w:rsid w:val="00DF7B86"/>
    <w:rsid w:val="00DF7BE1"/>
    <w:rsid w:val="00DF7F84"/>
    <w:rsid w:val="00E003E7"/>
    <w:rsid w:val="00E0093E"/>
    <w:rsid w:val="00E014E0"/>
    <w:rsid w:val="00E01510"/>
    <w:rsid w:val="00E01682"/>
    <w:rsid w:val="00E016E6"/>
    <w:rsid w:val="00E01A53"/>
    <w:rsid w:val="00E01E9A"/>
    <w:rsid w:val="00E02A61"/>
    <w:rsid w:val="00E031E4"/>
    <w:rsid w:val="00E0350E"/>
    <w:rsid w:val="00E036F6"/>
    <w:rsid w:val="00E03F2C"/>
    <w:rsid w:val="00E04318"/>
    <w:rsid w:val="00E0510E"/>
    <w:rsid w:val="00E053DE"/>
    <w:rsid w:val="00E05989"/>
    <w:rsid w:val="00E064D5"/>
    <w:rsid w:val="00E06E74"/>
    <w:rsid w:val="00E077AC"/>
    <w:rsid w:val="00E07920"/>
    <w:rsid w:val="00E07C6A"/>
    <w:rsid w:val="00E07F1A"/>
    <w:rsid w:val="00E104DD"/>
    <w:rsid w:val="00E10D16"/>
    <w:rsid w:val="00E1109F"/>
    <w:rsid w:val="00E118B4"/>
    <w:rsid w:val="00E11A00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42"/>
    <w:rsid w:val="00E1497E"/>
    <w:rsid w:val="00E14A40"/>
    <w:rsid w:val="00E14DDE"/>
    <w:rsid w:val="00E1526E"/>
    <w:rsid w:val="00E154B7"/>
    <w:rsid w:val="00E15A5E"/>
    <w:rsid w:val="00E15ABB"/>
    <w:rsid w:val="00E15B85"/>
    <w:rsid w:val="00E16134"/>
    <w:rsid w:val="00E167B0"/>
    <w:rsid w:val="00E16B21"/>
    <w:rsid w:val="00E16C52"/>
    <w:rsid w:val="00E1703B"/>
    <w:rsid w:val="00E1714C"/>
    <w:rsid w:val="00E176AA"/>
    <w:rsid w:val="00E178FD"/>
    <w:rsid w:val="00E17C26"/>
    <w:rsid w:val="00E17E1A"/>
    <w:rsid w:val="00E20055"/>
    <w:rsid w:val="00E20AB3"/>
    <w:rsid w:val="00E20C41"/>
    <w:rsid w:val="00E21178"/>
    <w:rsid w:val="00E21670"/>
    <w:rsid w:val="00E218D5"/>
    <w:rsid w:val="00E21C14"/>
    <w:rsid w:val="00E22319"/>
    <w:rsid w:val="00E22BCE"/>
    <w:rsid w:val="00E241F8"/>
    <w:rsid w:val="00E24638"/>
    <w:rsid w:val="00E24F04"/>
    <w:rsid w:val="00E253A3"/>
    <w:rsid w:val="00E257D0"/>
    <w:rsid w:val="00E25C4F"/>
    <w:rsid w:val="00E26B1B"/>
    <w:rsid w:val="00E271CC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0C4F"/>
    <w:rsid w:val="00E30DAA"/>
    <w:rsid w:val="00E311C4"/>
    <w:rsid w:val="00E3202C"/>
    <w:rsid w:val="00E32410"/>
    <w:rsid w:val="00E326BD"/>
    <w:rsid w:val="00E32E89"/>
    <w:rsid w:val="00E33EDC"/>
    <w:rsid w:val="00E34186"/>
    <w:rsid w:val="00E34481"/>
    <w:rsid w:val="00E3455B"/>
    <w:rsid w:val="00E34D3F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36C7"/>
    <w:rsid w:val="00E44AAD"/>
    <w:rsid w:val="00E44E4B"/>
    <w:rsid w:val="00E44EBF"/>
    <w:rsid w:val="00E44FB4"/>
    <w:rsid w:val="00E45F10"/>
    <w:rsid w:val="00E46226"/>
    <w:rsid w:val="00E4646D"/>
    <w:rsid w:val="00E46518"/>
    <w:rsid w:val="00E47133"/>
    <w:rsid w:val="00E47BAA"/>
    <w:rsid w:val="00E47CD4"/>
    <w:rsid w:val="00E50522"/>
    <w:rsid w:val="00E50BAD"/>
    <w:rsid w:val="00E511A8"/>
    <w:rsid w:val="00E513EF"/>
    <w:rsid w:val="00E518BB"/>
    <w:rsid w:val="00E520B3"/>
    <w:rsid w:val="00E5224B"/>
    <w:rsid w:val="00E526DB"/>
    <w:rsid w:val="00E527F5"/>
    <w:rsid w:val="00E52E76"/>
    <w:rsid w:val="00E539EB"/>
    <w:rsid w:val="00E53AF6"/>
    <w:rsid w:val="00E53C61"/>
    <w:rsid w:val="00E540E5"/>
    <w:rsid w:val="00E54634"/>
    <w:rsid w:val="00E547FC"/>
    <w:rsid w:val="00E54CE4"/>
    <w:rsid w:val="00E54E0C"/>
    <w:rsid w:val="00E551AD"/>
    <w:rsid w:val="00E558EA"/>
    <w:rsid w:val="00E55A4E"/>
    <w:rsid w:val="00E561CC"/>
    <w:rsid w:val="00E56604"/>
    <w:rsid w:val="00E56D97"/>
    <w:rsid w:val="00E56E15"/>
    <w:rsid w:val="00E57982"/>
    <w:rsid w:val="00E60A4A"/>
    <w:rsid w:val="00E61C6C"/>
    <w:rsid w:val="00E61D72"/>
    <w:rsid w:val="00E6210B"/>
    <w:rsid w:val="00E627A1"/>
    <w:rsid w:val="00E63268"/>
    <w:rsid w:val="00E633C2"/>
    <w:rsid w:val="00E63B0A"/>
    <w:rsid w:val="00E63C69"/>
    <w:rsid w:val="00E63DBB"/>
    <w:rsid w:val="00E6426B"/>
    <w:rsid w:val="00E643E4"/>
    <w:rsid w:val="00E6450A"/>
    <w:rsid w:val="00E645A3"/>
    <w:rsid w:val="00E64690"/>
    <w:rsid w:val="00E64957"/>
    <w:rsid w:val="00E64B7E"/>
    <w:rsid w:val="00E65074"/>
    <w:rsid w:val="00E65368"/>
    <w:rsid w:val="00E65E29"/>
    <w:rsid w:val="00E67778"/>
    <w:rsid w:val="00E678EF"/>
    <w:rsid w:val="00E7045B"/>
    <w:rsid w:val="00E704F5"/>
    <w:rsid w:val="00E70A4E"/>
    <w:rsid w:val="00E717FF"/>
    <w:rsid w:val="00E71FBD"/>
    <w:rsid w:val="00E73837"/>
    <w:rsid w:val="00E73B29"/>
    <w:rsid w:val="00E74421"/>
    <w:rsid w:val="00E744AE"/>
    <w:rsid w:val="00E75171"/>
    <w:rsid w:val="00E75290"/>
    <w:rsid w:val="00E760A4"/>
    <w:rsid w:val="00E76D9F"/>
    <w:rsid w:val="00E771BB"/>
    <w:rsid w:val="00E7771D"/>
    <w:rsid w:val="00E77ADD"/>
    <w:rsid w:val="00E8066E"/>
    <w:rsid w:val="00E80A73"/>
    <w:rsid w:val="00E81207"/>
    <w:rsid w:val="00E816A7"/>
    <w:rsid w:val="00E81A10"/>
    <w:rsid w:val="00E81C48"/>
    <w:rsid w:val="00E822C8"/>
    <w:rsid w:val="00E8235C"/>
    <w:rsid w:val="00E82A73"/>
    <w:rsid w:val="00E82A76"/>
    <w:rsid w:val="00E82F1A"/>
    <w:rsid w:val="00E8348E"/>
    <w:rsid w:val="00E83587"/>
    <w:rsid w:val="00E83D0B"/>
    <w:rsid w:val="00E840EF"/>
    <w:rsid w:val="00E8411A"/>
    <w:rsid w:val="00E84F81"/>
    <w:rsid w:val="00E852E9"/>
    <w:rsid w:val="00E85621"/>
    <w:rsid w:val="00E85686"/>
    <w:rsid w:val="00E85ED6"/>
    <w:rsid w:val="00E8634D"/>
    <w:rsid w:val="00E86A1A"/>
    <w:rsid w:val="00E86AE2"/>
    <w:rsid w:val="00E86F82"/>
    <w:rsid w:val="00E8713C"/>
    <w:rsid w:val="00E8748B"/>
    <w:rsid w:val="00E87914"/>
    <w:rsid w:val="00E87B81"/>
    <w:rsid w:val="00E87BD0"/>
    <w:rsid w:val="00E87EF1"/>
    <w:rsid w:val="00E90002"/>
    <w:rsid w:val="00E900DB"/>
    <w:rsid w:val="00E905B2"/>
    <w:rsid w:val="00E907EC"/>
    <w:rsid w:val="00E90821"/>
    <w:rsid w:val="00E90AC6"/>
    <w:rsid w:val="00E90C80"/>
    <w:rsid w:val="00E91003"/>
    <w:rsid w:val="00E914AE"/>
    <w:rsid w:val="00E9310E"/>
    <w:rsid w:val="00E93948"/>
    <w:rsid w:val="00E93969"/>
    <w:rsid w:val="00E93984"/>
    <w:rsid w:val="00E93B6E"/>
    <w:rsid w:val="00E93CD4"/>
    <w:rsid w:val="00E93D2C"/>
    <w:rsid w:val="00E93D8D"/>
    <w:rsid w:val="00E93E8E"/>
    <w:rsid w:val="00E93ED6"/>
    <w:rsid w:val="00E940E2"/>
    <w:rsid w:val="00E94138"/>
    <w:rsid w:val="00E94692"/>
    <w:rsid w:val="00E9494A"/>
    <w:rsid w:val="00E94A24"/>
    <w:rsid w:val="00E94AF9"/>
    <w:rsid w:val="00E94FFF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34F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D7F"/>
    <w:rsid w:val="00EB1F3B"/>
    <w:rsid w:val="00EB203D"/>
    <w:rsid w:val="00EB21A8"/>
    <w:rsid w:val="00EB23B1"/>
    <w:rsid w:val="00EB2503"/>
    <w:rsid w:val="00EB2604"/>
    <w:rsid w:val="00EB341D"/>
    <w:rsid w:val="00EB3B0F"/>
    <w:rsid w:val="00EB3B2E"/>
    <w:rsid w:val="00EB3BD9"/>
    <w:rsid w:val="00EB4568"/>
    <w:rsid w:val="00EB4C26"/>
    <w:rsid w:val="00EB4D34"/>
    <w:rsid w:val="00EB4FCD"/>
    <w:rsid w:val="00EB542C"/>
    <w:rsid w:val="00EB57AA"/>
    <w:rsid w:val="00EB600C"/>
    <w:rsid w:val="00EB6D66"/>
    <w:rsid w:val="00EB6DCB"/>
    <w:rsid w:val="00EB6F87"/>
    <w:rsid w:val="00EB6F98"/>
    <w:rsid w:val="00EB74C5"/>
    <w:rsid w:val="00EB78AC"/>
    <w:rsid w:val="00EB7AA0"/>
    <w:rsid w:val="00EC094C"/>
    <w:rsid w:val="00EC0CA6"/>
    <w:rsid w:val="00EC2271"/>
    <w:rsid w:val="00EC25D4"/>
    <w:rsid w:val="00EC283A"/>
    <w:rsid w:val="00EC3512"/>
    <w:rsid w:val="00EC3845"/>
    <w:rsid w:val="00EC4B89"/>
    <w:rsid w:val="00EC4D57"/>
    <w:rsid w:val="00EC4E5C"/>
    <w:rsid w:val="00EC4F33"/>
    <w:rsid w:val="00EC540D"/>
    <w:rsid w:val="00EC5953"/>
    <w:rsid w:val="00EC5C0C"/>
    <w:rsid w:val="00EC67D5"/>
    <w:rsid w:val="00EC6B64"/>
    <w:rsid w:val="00EC6EB4"/>
    <w:rsid w:val="00EC7BE5"/>
    <w:rsid w:val="00ED0480"/>
    <w:rsid w:val="00ED0E53"/>
    <w:rsid w:val="00ED0F1F"/>
    <w:rsid w:val="00ED111D"/>
    <w:rsid w:val="00ED19AB"/>
    <w:rsid w:val="00ED19F9"/>
    <w:rsid w:val="00ED2369"/>
    <w:rsid w:val="00ED2817"/>
    <w:rsid w:val="00ED2863"/>
    <w:rsid w:val="00ED28C4"/>
    <w:rsid w:val="00ED29D4"/>
    <w:rsid w:val="00ED2BC1"/>
    <w:rsid w:val="00ED2D4A"/>
    <w:rsid w:val="00ED36F4"/>
    <w:rsid w:val="00ED4149"/>
    <w:rsid w:val="00ED4B17"/>
    <w:rsid w:val="00ED513A"/>
    <w:rsid w:val="00ED5EEB"/>
    <w:rsid w:val="00ED5F7C"/>
    <w:rsid w:val="00ED67CF"/>
    <w:rsid w:val="00ED6BB0"/>
    <w:rsid w:val="00ED7542"/>
    <w:rsid w:val="00ED7604"/>
    <w:rsid w:val="00ED7A33"/>
    <w:rsid w:val="00ED7F54"/>
    <w:rsid w:val="00ED7F67"/>
    <w:rsid w:val="00EE0348"/>
    <w:rsid w:val="00EE03B3"/>
    <w:rsid w:val="00EE04AE"/>
    <w:rsid w:val="00EE0AC5"/>
    <w:rsid w:val="00EE0AE8"/>
    <w:rsid w:val="00EE0E84"/>
    <w:rsid w:val="00EE1546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1444"/>
    <w:rsid w:val="00EF14F1"/>
    <w:rsid w:val="00EF176F"/>
    <w:rsid w:val="00EF1774"/>
    <w:rsid w:val="00EF1806"/>
    <w:rsid w:val="00EF1981"/>
    <w:rsid w:val="00EF1BF4"/>
    <w:rsid w:val="00EF3338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AD9"/>
    <w:rsid w:val="00F032CF"/>
    <w:rsid w:val="00F03451"/>
    <w:rsid w:val="00F03D9B"/>
    <w:rsid w:val="00F03EE0"/>
    <w:rsid w:val="00F0408B"/>
    <w:rsid w:val="00F040AC"/>
    <w:rsid w:val="00F04122"/>
    <w:rsid w:val="00F0474F"/>
    <w:rsid w:val="00F04C66"/>
    <w:rsid w:val="00F04E8F"/>
    <w:rsid w:val="00F04FE8"/>
    <w:rsid w:val="00F05249"/>
    <w:rsid w:val="00F052CC"/>
    <w:rsid w:val="00F05C27"/>
    <w:rsid w:val="00F05D60"/>
    <w:rsid w:val="00F06367"/>
    <w:rsid w:val="00F07D98"/>
    <w:rsid w:val="00F101C2"/>
    <w:rsid w:val="00F10BAE"/>
    <w:rsid w:val="00F10EF3"/>
    <w:rsid w:val="00F111A0"/>
    <w:rsid w:val="00F119F2"/>
    <w:rsid w:val="00F11B5F"/>
    <w:rsid w:val="00F12309"/>
    <w:rsid w:val="00F12D57"/>
    <w:rsid w:val="00F135C4"/>
    <w:rsid w:val="00F138FB"/>
    <w:rsid w:val="00F157E0"/>
    <w:rsid w:val="00F15C8A"/>
    <w:rsid w:val="00F16A3F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9B3"/>
    <w:rsid w:val="00F20E15"/>
    <w:rsid w:val="00F21149"/>
    <w:rsid w:val="00F21465"/>
    <w:rsid w:val="00F22A95"/>
    <w:rsid w:val="00F22E66"/>
    <w:rsid w:val="00F2343F"/>
    <w:rsid w:val="00F234FE"/>
    <w:rsid w:val="00F23509"/>
    <w:rsid w:val="00F239EA"/>
    <w:rsid w:val="00F23DEE"/>
    <w:rsid w:val="00F25DDF"/>
    <w:rsid w:val="00F25E51"/>
    <w:rsid w:val="00F2607F"/>
    <w:rsid w:val="00F2668D"/>
    <w:rsid w:val="00F276C3"/>
    <w:rsid w:val="00F3048E"/>
    <w:rsid w:val="00F30501"/>
    <w:rsid w:val="00F307BB"/>
    <w:rsid w:val="00F30AFE"/>
    <w:rsid w:val="00F312D1"/>
    <w:rsid w:val="00F31639"/>
    <w:rsid w:val="00F31714"/>
    <w:rsid w:val="00F31930"/>
    <w:rsid w:val="00F31BAB"/>
    <w:rsid w:val="00F321C8"/>
    <w:rsid w:val="00F3308B"/>
    <w:rsid w:val="00F330CD"/>
    <w:rsid w:val="00F331C3"/>
    <w:rsid w:val="00F3340A"/>
    <w:rsid w:val="00F33656"/>
    <w:rsid w:val="00F3376E"/>
    <w:rsid w:val="00F33A82"/>
    <w:rsid w:val="00F33EF2"/>
    <w:rsid w:val="00F33F47"/>
    <w:rsid w:val="00F34480"/>
    <w:rsid w:val="00F34B4A"/>
    <w:rsid w:val="00F34E7A"/>
    <w:rsid w:val="00F3534C"/>
    <w:rsid w:val="00F353C1"/>
    <w:rsid w:val="00F359FD"/>
    <w:rsid w:val="00F35A94"/>
    <w:rsid w:val="00F36518"/>
    <w:rsid w:val="00F37206"/>
    <w:rsid w:val="00F37213"/>
    <w:rsid w:val="00F37270"/>
    <w:rsid w:val="00F3761D"/>
    <w:rsid w:val="00F37C64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278"/>
    <w:rsid w:val="00F423BE"/>
    <w:rsid w:val="00F428E9"/>
    <w:rsid w:val="00F42B44"/>
    <w:rsid w:val="00F42B8D"/>
    <w:rsid w:val="00F4300E"/>
    <w:rsid w:val="00F43234"/>
    <w:rsid w:val="00F43BE2"/>
    <w:rsid w:val="00F43E51"/>
    <w:rsid w:val="00F4407F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47D6C"/>
    <w:rsid w:val="00F50043"/>
    <w:rsid w:val="00F50F0F"/>
    <w:rsid w:val="00F51450"/>
    <w:rsid w:val="00F517B4"/>
    <w:rsid w:val="00F51F31"/>
    <w:rsid w:val="00F52C78"/>
    <w:rsid w:val="00F52C92"/>
    <w:rsid w:val="00F52E6C"/>
    <w:rsid w:val="00F531B4"/>
    <w:rsid w:val="00F5322E"/>
    <w:rsid w:val="00F53302"/>
    <w:rsid w:val="00F53346"/>
    <w:rsid w:val="00F5388F"/>
    <w:rsid w:val="00F5409D"/>
    <w:rsid w:val="00F5440C"/>
    <w:rsid w:val="00F54C61"/>
    <w:rsid w:val="00F54C9D"/>
    <w:rsid w:val="00F5508D"/>
    <w:rsid w:val="00F55184"/>
    <w:rsid w:val="00F552C7"/>
    <w:rsid w:val="00F553F0"/>
    <w:rsid w:val="00F559CA"/>
    <w:rsid w:val="00F55E8E"/>
    <w:rsid w:val="00F56633"/>
    <w:rsid w:val="00F570FD"/>
    <w:rsid w:val="00F57186"/>
    <w:rsid w:val="00F57740"/>
    <w:rsid w:val="00F57986"/>
    <w:rsid w:val="00F57A95"/>
    <w:rsid w:val="00F57C1F"/>
    <w:rsid w:val="00F57CE1"/>
    <w:rsid w:val="00F57EBE"/>
    <w:rsid w:val="00F60568"/>
    <w:rsid w:val="00F60B50"/>
    <w:rsid w:val="00F60E79"/>
    <w:rsid w:val="00F6198C"/>
    <w:rsid w:val="00F621E5"/>
    <w:rsid w:val="00F6220A"/>
    <w:rsid w:val="00F623FF"/>
    <w:rsid w:val="00F624DC"/>
    <w:rsid w:val="00F62F68"/>
    <w:rsid w:val="00F63412"/>
    <w:rsid w:val="00F643FB"/>
    <w:rsid w:val="00F645B8"/>
    <w:rsid w:val="00F64734"/>
    <w:rsid w:val="00F648A4"/>
    <w:rsid w:val="00F649C9"/>
    <w:rsid w:val="00F64A9F"/>
    <w:rsid w:val="00F64C79"/>
    <w:rsid w:val="00F651A3"/>
    <w:rsid w:val="00F659A1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1994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9A5"/>
    <w:rsid w:val="00F76437"/>
    <w:rsid w:val="00F7646B"/>
    <w:rsid w:val="00F76E87"/>
    <w:rsid w:val="00F771ED"/>
    <w:rsid w:val="00F77468"/>
    <w:rsid w:val="00F77550"/>
    <w:rsid w:val="00F77719"/>
    <w:rsid w:val="00F81592"/>
    <w:rsid w:val="00F81CDB"/>
    <w:rsid w:val="00F81F64"/>
    <w:rsid w:val="00F82D44"/>
    <w:rsid w:val="00F82E7D"/>
    <w:rsid w:val="00F83F94"/>
    <w:rsid w:val="00F84061"/>
    <w:rsid w:val="00F84696"/>
    <w:rsid w:val="00F849EF"/>
    <w:rsid w:val="00F84CAB"/>
    <w:rsid w:val="00F84F77"/>
    <w:rsid w:val="00F8537E"/>
    <w:rsid w:val="00F853BD"/>
    <w:rsid w:val="00F853E7"/>
    <w:rsid w:val="00F85E30"/>
    <w:rsid w:val="00F86150"/>
    <w:rsid w:val="00F86A95"/>
    <w:rsid w:val="00F86E23"/>
    <w:rsid w:val="00F871F1"/>
    <w:rsid w:val="00F87521"/>
    <w:rsid w:val="00F8796E"/>
    <w:rsid w:val="00F87F1D"/>
    <w:rsid w:val="00F90044"/>
    <w:rsid w:val="00F900DE"/>
    <w:rsid w:val="00F900FF"/>
    <w:rsid w:val="00F90B72"/>
    <w:rsid w:val="00F90F38"/>
    <w:rsid w:val="00F90F72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CE"/>
    <w:rsid w:val="00FA008C"/>
    <w:rsid w:val="00FA0A54"/>
    <w:rsid w:val="00FA124E"/>
    <w:rsid w:val="00FA1437"/>
    <w:rsid w:val="00FA16ED"/>
    <w:rsid w:val="00FA1A70"/>
    <w:rsid w:val="00FA1CA4"/>
    <w:rsid w:val="00FA1E72"/>
    <w:rsid w:val="00FA21CA"/>
    <w:rsid w:val="00FA2763"/>
    <w:rsid w:val="00FA2800"/>
    <w:rsid w:val="00FA334B"/>
    <w:rsid w:val="00FA33FA"/>
    <w:rsid w:val="00FA364D"/>
    <w:rsid w:val="00FA3CBA"/>
    <w:rsid w:val="00FA3CD8"/>
    <w:rsid w:val="00FA3CF7"/>
    <w:rsid w:val="00FA3D94"/>
    <w:rsid w:val="00FA4046"/>
    <w:rsid w:val="00FA4147"/>
    <w:rsid w:val="00FA468E"/>
    <w:rsid w:val="00FA47A3"/>
    <w:rsid w:val="00FA555B"/>
    <w:rsid w:val="00FA55BE"/>
    <w:rsid w:val="00FA5690"/>
    <w:rsid w:val="00FA5725"/>
    <w:rsid w:val="00FA5960"/>
    <w:rsid w:val="00FA6140"/>
    <w:rsid w:val="00FA6581"/>
    <w:rsid w:val="00FA66A4"/>
    <w:rsid w:val="00FA675E"/>
    <w:rsid w:val="00FA6FF8"/>
    <w:rsid w:val="00FA70E5"/>
    <w:rsid w:val="00FA7438"/>
    <w:rsid w:val="00FA7497"/>
    <w:rsid w:val="00FA74EE"/>
    <w:rsid w:val="00FA7676"/>
    <w:rsid w:val="00FA77A7"/>
    <w:rsid w:val="00FB0110"/>
    <w:rsid w:val="00FB0633"/>
    <w:rsid w:val="00FB0809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B7F"/>
    <w:rsid w:val="00FB3E5A"/>
    <w:rsid w:val="00FB4030"/>
    <w:rsid w:val="00FB48F6"/>
    <w:rsid w:val="00FB4F6C"/>
    <w:rsid w:val="00FB5C81"/>
    <w:rsid w:val="00FB61A9"/>
    <w:rsid w:val="00FB6231"/>
    <w:rsid w:val="00FB63A2"/>
    <w:rsid w:val="00FB6CF0"/>
    <w:rsid w:val="00FB6D32"/>
    <w:rsid w:val="00FB6EF6"/>
    <w:rsid w:val="00FB6F6F"/>
    <w:rsid w:val="00FB70B0"/>
    <w:rsid w:val="00FB710E"/>
    <w:rsid w:val="00FB714D"/>
    <w:rsid w:val="00FB7A3F"/>
    <w:rsid w:val="00FB7C05"/>
    <w:rsid w:val="00FC03A8"/>
    <w:rsid w:val="00FC0A72"/>
    <w:rsid w:val="00FC19AF"/>
    <w:rsid w:val="00FC1C04"/>
    <w:rsid w:val="00FC21A0"/>
    <w:rsid w:val="00FC2A37"/>
    <w:rsid w:val="00FC2AB3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7F0"/>
    <w:rsid w:val="00FD085C"/>
    <w:rsid w:val="00FD0F76"/>
    <w:rsid w:val="00FD15F5"/>
    <w:rsid w:val="00FD1C3D"/>
    <w:rsid w:val="00FD1FD8"/>
    <w:rsid w:val="00FD21AF"/>
    <w:rsid w:val="00FD221A"/>
    <w:rsid w:val="00FD25BF"/>
    <w:rsid w:val="00FD28FB"/>
    <w:rsid w:val="00FD2FE2"/>
    <w:rsid w:val="00FD3FBA"/>
    <w:rsid w:val="00FD4812"/>
    <w:rsid w:val="00FD4A67"/>
    <w:rsid w:val="00FD4D72"/>
    <w:rsid w:val="00FD594F"/>
    <w:rsid w:val="00FD5B2E"/>
    <w:rsid w:val="00FD5C28"/>
    <w:rsid w:val="00FD635A"/>
    <w:rsid w:val="00FD6672"/>
    <w:rsid w:val="00FD672C"/>
    <w:rsid w:val="00FD695D"/>
    <w:rsid w:val="00FD6985"/>
    <w:rsid w:val="00FD6A40"/>
    <w:rsid w:val="00FD6CF8"/>
    <w:rsid w:val="00FD6D89"/>
    <w:rsid w:val="00FD748F"/>
    <w:rsid w:val="00FD753A"/>
    <w:rsid w:val="00FD7682"/>
    <w:rsid w:val="00FD7D2F"/>
    <w:rsid w:val="00FD7E5B"/>
    <w:rsid w:val="00FE0425"/>
    <w:rsid w:val="00FE0716"/>
    <w:rsid w:val="00FE1113"/>
    <w:rsid w:val="00FE237D"/>
    <w:rsid w:val="00FE25A4"/>
    <w:rsid w:val="00FE323C"/>
    <w:rsid w:val="00FE3813"/>
    <w:rsid w:val="00FE4057"/>
    <w:rsid w:val="00FE4514"/>
    <w:rsid w:val="00FE4823"/>
    <w:rsid w:val="00FE4992"/>
    <w:rsid w:val="00FE4DF9"/>
    <w:rsid w:val="00FE5FED"/>
    <w:rsid w:val="00FE6035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097F"/>
    <w:rsid w:val="00FF0B35"/>
    <w:rsid w:val="00FF0CD5"/>
    <w:rsid w:val="00FF1497"/>
    <w:rsid w:val="00FF189A"/>
    <w:rsid w:val="00FF1BB4"/>
    <w:rsid w:val="00FF1F3E"/>
    <w:rsid w:val="00FF2018"/>
    <w:rsid w:val="00FF235C"/>
    <w:rsid w:val="00FF26DC"/>
    <w:rsid w:val="00FF28ED"/>
    <w:rsid w:val="00FF2DF3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CEB"/>
    <w:rsid w:val="00FF4E54"/>
    <w:rsid w:val="00FF4FA1"/>
    <w:rsid w:val="00FF51BE"/>
    <w:rsid w:val="00FF5688"/>
    <w:rsid w:val="00FF5C1D"/>
    <w:rsid w:val="00FF5EDD"/>
    <w:rsid w:val="00FF61FA"/>
    <w:rsid w:val="00FF677C"/>
    <w:rsid w:val="00FF6B1C"/>
    <w:rsid w:val="00FF72A1"/>
    <w:rsid w:val="00FF7C88"/>
    <w:rsid w:val="00FF7EF0"/>
    <w:rsid w:val="020EFB71"/>
    <w:rsid w:val="021059DD"/>
    <w:rsid w:val="037ABD4D"/>
    <w:rsid w:val="03B5068D"/>
    <w:rsid w:val="0416E4D5"/>
    <w:rsid w:val="050B395D"/>
    <w:rsid w:val="055723F9"/>
    <w:rsid w:val="0655527A"/>
    <w:rsid w:val="065B1084"/>
    <w:rsid w:val="072F8585"/>
    <w:rsid w:val="0752122B"/>
    <w:rsid w:val="08661129"/>
    <w:rsid w:val="08DD038D"/>
    <w:rsid w:val="094ED930"/>
    <w:rsid w:val="09BB32C0"/>
    <w:rsid w:val="09FB2557"/>
    <w:rsid w:val="0A57B66B"/>
    <w:rsid w:val="0A6B3EB9"/>
    <w:rsid w:val="0B449045"/>
    <w:rsid w:val="0B5DE1D7"/>
    <w:rsid w:val="0B850463"/>
    <w:rsid w:val="0B8A77C0"/>
    <w:rsid w:val="0BAAB7B0"/>
    <w:rsid w:val="0C7E30AB"/>
    <w:rsid w:val="0C7E59E0"/>
    <w:rsid w:val="0C984D75"/>
    <w:rsid w:val="0D7E486F"/>
    <w:rsid w:val="0FB219A1"/>
    <w:rsid w:val="103D78B1"/>
    <w:rsid w:val="103E7E28"/>
    <w:rsid w:val="10AD08E5"/>
    <w:rsid w:val="110A4EA1"/>
    <w:rsid w:val="1113DD21"/>
    <w:rsid w:val="1199E716"/>
    <w:rsid w:val="11B1420D"/>
    <w:rsid w:val="139DB448"/>
    <w:rsid w:val="13B57641"/>
    <w:rsid w:val="14C031C2"/>
    <w:rsid w:val="178FE450"/>
    <w:rsid w:val="194376A8"/>
    <w:rsid w:val="197A83EB"/>
    <w:rsid w:val="198BAC9E"/>
    <w:rsid w:val="199DBD0F"/>
    <w:rsid w:val="19DE7CD8"/>
    <w:rsid w:val="1A12E566"/>
    <w:rsid w:val="1C207C34"/>
    <w:rsid w:val="1C2C884A"/>
    <w:rsid w:val="1C960D7B"/>
    <w:rsid w:val="1CB9EB4D"/>
    <w:rsid w:val="1CD82821"/>
    <w:rsid w:val="1D8AB347"/>
    <w:rsid w:val="1DF55F6D"/>
    <w:rsid w:val="1DFD44ED"/>
    <w:rsid w:val="1E64D371"/>
    <w:rsid w:val="1F53951A"/>
    <w:rsid w:val="1F69536E"/>
    <w:rsid w:val="201D724C"/>
    <w:rsid w:val="2035CA8C"/>
    <w:rsid w:val="208A85D8"/>
    <w:rsid w:val="20D13961"/>
    <w:rsid w:val="217E7F0E"/>
    <w:rsid w:val="2181001B"/>
    <w:rsid w:val="2382C188"/>
    <w:rsid w:val="23BF3D1A"/>
    <w:rsid w:val="23C1D0A6"/>
    <w:rsid w:val="2421ED1F"/>
    <w:rsid w:val="24A7BF27"/>
    <w:rsid w:val="24B460D3"/>
    <w:rsid w:val="24D68E21"/>
    <w:rsid w:val="2661E7FB"/>
    <w:rsid w:val="276CBD68"/>
    <w:rsid w:val="27F53D4C"/>
    <w:rsid w:val="2838DCCD"/>
    <w:rsid w:val="290CBE69"/>
    <w:rsid w:val="299FDA77"/>
    <w:rsid w:val="29A06836"/>
    <w:rsid w:val="29D091E0"/>
    <w:rsid w:val="2C085582"/>
    <w:rsid w:val="2C3DDFD0"/>
    <w:rsid w:val="2C475216"/>
    <w:rsid w:val="2C5A061D"/>
    <w:rsid w:val="2C7DEF98"/>
    <w:rsid w:val="2CF05683"/>
    <w:rsid w:val="2E1677ED"/>
    <w:rsid w:val="2E7E38B1"/>
    <w:rsid w:val="2EA25A9D"/>
    <w:rsid w:val="2FEA6CF3"/>
    <w:rsid w:val="2FEDF7FF"/>
    <w:rsid w:val="30D35AF8"/>
    <w:rsid w:val="30F942D6"/>
    <w:rsid w:val="313CB215"/>
    <w:rsid w:val="32A722F7"/>
    <w:rsid w:val="330CA335"/>
    <w:rsid w:val="3313E894"/>
    <w:rsid w:val="336428D5"/>
    <w:rsid w:val="33877AF7"/>
    <w:rsid w:val="34AE47A1"/>
    <w:rsid w:val="35032955"/>
    <w:rsid w:val="357C3BAF"/>
    <w:rsid w:val="35B365AD"/>
    <w:rsid w:val="366003D5"/>
    <w:rsid w:val="379CFD24"/>
    <w:rsid w:val="3818268E"/>
    <w:rsid w:val="38F77480"/>
    <w:rsid w:val="3904BED5"/>
    <w:rsid w:val="391C141E"/>
    <w:rsid w:val="3A58EC30"/>
    <w:rsid w:val="3A72CEDA"/>
    <w:rsid w:val="3AAB4B01"/>
    <w:rsid w:val="3B5A2E11"/>
    <w:rsid w:val="3CFF17DF"/>
    <w:rsid w:val="3D6B067B"/>
    <w:rsid w:val="3DDD943C"/>
    <w:rsid w:val="3DE03C6E"/>
    <w:rsid w:val="3E33F8D3"/>
    <w:rsid w:val="3E983818"/>
    <w:rsid w:val="3EBD1A04"/>
    <w:rsid w:val="3F2A52C5"/>
    <w:rsid w:val="3FFC7E16"/>
    <w:rsid w:val="404B99A3"/>
    <w:rsid w:val="416F4E6F"/>
    <w:rsid w:val="4172AA81"/>
    <w:rsid w:val="418DCCD7"/>
    <w:rsid w:val="41A15A66"/>
    <w:rsid w:val="41BCBFE3"/>
    <w:rsid w:val="4208C811"/>
    <w:rsid w:val="428FD1CC"/>
    <w:rsid w:val="4309DC4F"/>
    <w:rsid w:val="43270494"/>
    <w:rsid w:val="436B6AF7"/>
    <w:rsid w:val="437D6C85"/>
    <w:rsid w:val="43AC2D9F"/>
    <w:rsid w:val="43CF1280"/>
    <w:rsid w:val="43DB2852"/>
    <w:rsid w:val="44CBB0CF"/>
    <w:rsid w:val="46BE3424"/>
    <w:rsid w:val="470DB623"/>
    <w:rsid w:val="49F28AC3"/>
    <w:rsid w:val="4A33AFEE"/>
    <w:rsid w:val="4AA23612"/>
    <w:rsid w:val="4AF7F21E"/>
    <w:rsid w:val="4B67EF3E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E92C6E1"/>
    <w:rsid w:val="4F0FE7BE"/>
    <w:rsid w:val="4F29E137"/>
    <w:rsid w:val="4F523973"/>
    <w:rsid w:val="50646E94"/>
    <w:rsid w:val="50E7CD38"/>
    <w:rsid w:val="51D29CE8"/>
    <w:rsid w:val="5266EE7E"/>
    <w:rsid w:val="532766B3"/>
    <w:rsid w:val="53BD7E8A"/>
    <w:rsid w:val="556D1377"/>
    <w:rsid w:val="55B72ADA"/>
    <w:rsid w:val="55D462B6"/>
    <w:rsid w:val="56120114"/>
    <w:rsid w:val="563DF1C1"/>
    <w:rsid w:val="570203C2"/>
    <w:rsid w:val="581AF8CF"/>
    <w:rsid w:val="58208FEB"/>
    <w:rsid w:val="588C6406"/>
    <w:rsid w:val="59C3833D"/>
    <w:rsid w:val="5A8C2A27"/>
    <w:rsid w:val="5B5EF4BF"/>
    <w:rsid w:val="5B7238E4"/>
    <w:rsid w:val="5BA9A397"/>
    <w:rsid w:val="5BF918BF"/>
    <w:rsid w:val="5C2AC05B"/>
    <w:rsid w:val="5CD94FDB"/>
    <w:rsid w:val="5E713998"/>
    <w:rsid w:val="5FBCB050"/>
    <w:rsid w:val="6037DD07"/>
    <w:rsid w:val="6091436C"/>
    <w:rsid w:val="609D68B3"/>
    <w:rsid w:val="60DFABE5"/>
    <w:rsid w:val="610B3B5C"/>
    <w:rsid w:val="61CD6BD3"/>
    <w:rsid w:val="62A10C98"/>
    <w:rsid w:val="62D290F1"/>
    <w:rsid w:val="630677E5"/>
    <w:rsid w:val="634695A4"/>
    <w:rsid w:val="6438EBC2"/>
    <w:rsid w:val="64D5C4CD"/>
    <w:rsid w:val="6523B814"/>
    <w:rsid w:val="65821059"/>
    <w:rsid w:val="658A7C84"/>
    <w:rsid w:val="65A004E7"/>
    <w:rsid w:val="660D4E2A"/>
    <w:rsid w:val="670F4C7E"/>
    <w:rsid w:val="67D81167"/>
    <w:rsid w:val="68117724"/>
    <w:rsid w:val="696F0ECC"/>
    <w:rsid w:val="69BCD8A0"/>
    <w:rsid w:val="6A69340C"/>
    <w:rsid w:val="6ACCA6C5"/>
    <w:rsid w:val="6B62C34E"/>
    <w:rsid w:val="6C482063"/>
    <w:rsid w:val="6D83A7F5"/>
    <w:rsid w:val="6DD1C92D"/>
    <w:rsid w:val="6E4EFC1F"/>
    <w:rsid w:val="6E9A7F06"/>
    <w:rsid w:val="6F2FE9DF"/>
    <w:rsid w:val="6FC12CD7"/>
    <w:rsid w:val="6FEF8C13"/>
    <w:rsid w:val="7001E425"/>
    <w:rsid w:val="705767EF"/>
    <w:rsid w:val="70759993"/>
    <w:rsid w:val="71A9F478"/>
    <w:rsid w:val="721FCA59"/>
    <w:rsid w:val="72E95923"/>
    <w:rsid w:val="734FB294"/>
    <w:rsid w:val="73C32970"/>
    <w:rsid w:val="7423CCC3"/>
    <w:rsid w:val="74371FFB"/>
    <w:rsid w:val="7575542A"/>
    <w:rsid w:val="757BCFEF"/>
    <w:rsid w:val="761393E1"/>
    <w:rsid w:val="76C01633"/>
    <w:rsid w:val="7721E253"/>
    <w:rsid w:val="773EFB54"/>
    <w:rsid w:val="775F0116"/>
    <w:rsid w:val="77A486E7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96822F"/>
    <w:rsid w:val="7A368F3C"/>
    <w:rsid w:val="7B4D8435"/>
    <w:rsid w:val="7B9FF2F8"/>
    <w:rsid w:val="7C207675"/>
    <w:rsid w:val="7C4F725F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961E8"/>
  <w15:chartTrackingRefBased/>
  <w15:docId w15:val="{F966C503-19F9-4EFF-ABEC-7A828A2B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A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0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2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2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2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2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2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2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0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character" w:customStyle="1" w:styleId="PrrafodelistaCar1">
    <w:name w:val="Párrafo de lista Car1"/>
    <w:aliases w:val="Párrafo1 Car1"/>
    <w:uiPriority w:val="99"/>
    <w:locked/>
    <w:rsid w:val="00ED2863"/>
    <w:rPr>
      <w:rFonts w:ascii="Arial" w:hAnsi="Arial"/>
      <w:sz w:val="22"/>
      <w:lang w:eastAsia="en-US"/>
    </w:rPr>
  </w:style>
  <w:style w:type="character" w:styleId="Ttulodellibro">
    <w:name w:val="Book Title"/>
    <w:basedOn w:val="Fuentedeprrafopredeter"/>
    <w:uiPriority w:val="33"/>
    <w:qFormat/>
    <w:rsid w:val="00265831"/>
    <w:rPr>
      <w:b/>
      <w:bCs/>
      <w:smallCaps/>
      <w:spacing w:val="5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35EB01C-5621-4341-9BB4-63A4AD8273F6}"/>
</file>

<file path=customXml/itemProps2.xml><?xml version="1.0" encoding="utf-8"?>
<ds:datastoreItem xmlns:ds="http://schemas.openxmlformats.org/officeDocument/2006/customXml" ds:itemID="{D2D27FAA-B83E-4309-9EBA-4011323789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2852</CharactersWithSpaces>
  <SharedDoc>false</SharedDoc>
  <HLinks>
    <vt:vector size="396" baseType="variant">
      <vt:variant>
        <vt:i4>5963857</vt:i4>
      </vt:variant>
      <vt:variant>
        <vt:i4>389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6619244</vt:i4>
      </vt:variant>
      <vt:variant>
        <vt:i4>386</vt:i4>
      </vt:variant>
      <vt:variant>
        <vt:i4>0</vt:i4>
      </vt:variant>
      <vt:variant>
        <vt:i4>5</vt:i4>
      </vt:variant>
      <vt:variant>
        <vt:lpwstr>https://eur01.safelinks.protection.outlook.com/?url=https%3A%2F%2Fsupplierbox.suezspain.com%2F&amp;data=04%7C01%7Cctrugeda%40suez.com%7C7867e19bbafa40de33c608d8d8aae237%7Cf4a12867922d4b9dbb859ee7898512a0%7C0%7C0%7C637497575740082832%7CUnknown%7CTWFpbGZsb3d8eyJWIjoiMC4wLjAwMDAiLCJQIjoiV2luMzIiLCJBTiI6Ik1haWwiLCJXVCI6Mn0%3D%7C1000&amp;sdata=kP5wdgAagdURJ8frXAbyxM8dBXwERKnvcYostSEwKoM%3D&amp;reserved=0</vt:lpwstr>
      </vt:variant>
      <vt:variant>
        <vt:lpwstr/>
      </vt:variant>
      <vt:variant>
        <vt:i4>6226037</vt:i4>
      </vt:variant>
      <vt:variant>
        <vt:i4>369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366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363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360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357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1114173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_Toc70609751</vt:lpwstr>
      </vt:variant>
      <vt:variant>
        <vt:i4>1048637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_Toc70609750</vt:lpwstr>
      </vt:variant>
      <vt:variant>
        <vt:i4>1638460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_Toc70609749</vt:lpwstr>
      </vt:variant>
      <vt:variant>
        <vt:i4>1572924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_Toc70609748</vt:lpwstr>
      </vt:variant>
      <vt:variant>
        <vt:i4>1507388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_Toc70609747</vt:lpwstr>
      </vt:variant>
      <vt:variant>
        <vt:i4>1441852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_Toc70609746</vt:lpwstr>
      </vt:variant>
      <vt:variant>
        <vt:i4>1376316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_Toc70609745</vt:lpwstr>
      </vt:variant>
      <vt:variant>
        <vt:i4>1310780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_Toc70609744</vt:lpwstr>
      </vt:variant>
      <vt:variant>
        <vt:i4>1245244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_Toc70609743</vt:lpwstr>
      </vt:variant>
      <vt:variant>
        <vt:i4>1179708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_Toc70609742</vt:lpwstr>
      </vt:variant>
      <vt:variant>
        <vt:i4>1114172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_Toc70609741</vt:lpwstr>
      </vt:variant>
      <vt:variant>
        <vt:i4>1048636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_Toc70609740</vt:lpwstr>
      </vt:variant>
      <vt:variant>
        <vt:i4>1638459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_Toc70609739</vt:lpwstr>
      </vt:variant>
      <vt:variant>
        <vt:i4>1572923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_Toc70609738</vt:lpwstr>
      </vt:variant>
      <vt:variant>
        <vt:i4>1507387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_Toc70609737</vt:lpwstr>
      </vt:variant>
      <vt:variant>
        <vt:i4>1441851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_Toc70609736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_Toc70609735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_Toc70609734</vt:lpwstr>
      </vt:variant>
      <vt:variant>
        <vt:i4>1245243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_Toc70609733</vt:lpwstr>
      </vt:variant>
      <vt:variant>
        <vt:i4>1179707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_Toc70609732</vt:lpwstr>
      </vt:variant>
      <vt:variant>
        <vt:i4>1114171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_Toc70609731</vt:lpwstr>
      </vt:variant>
      <vt:variant>
        <vt:i4>1048635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_Toc70609730</vt:lpwstr>
      </vt:variant>
      <vt:variant>
        <vt:i4>1638458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_Toc70609729</vt:lpwstr>
      </vt:variant>
      <vt:variant>
        <vt:i4>1572922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_Toc70609728</vt:lpwstr>
      </vt:variant>
      <vt:variant>
        <vt:i4>1507386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_Toc70609727</vt:lpwstr>
      </vt:variant>
      <vt:variant>
        <vt:i4>1441850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_Toc70609726</vt:lpwstr>
      </vt:variant>
      <vt:variant>
        <vt:i4>1376314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_Toc70609725</vt:lpwstr>
      </vt:variant>
      <vt:variant>
        <vt:i4>1310778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_Toc70609724</vt:lpwstr>
      </vt:variant>
      <vt:variant>
        <vt:i4>1245242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_Toc70609723</vt:lpwstr>
      </vt:variant>
      <vt:variant>
        <vt:i4>1179706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_Toc70609722</vt:lpwstr>
      </vt:variant>
      <vt:variant>
        <vt:i4>1114170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_Toc70609721</vt:lpwstr>
      </vt:variant>
      <vt:variant>
        <vt:i4>1048634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_Toc70609720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_Toc70609719</vt:lpwstr>
      </vt:variant>
      <vt:variant>
        <vt:i4>1572921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_Toc70609718</vt:lpwstr>
      </vt:variant>
      <vt:variant>
        <vt:i4>1507385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_Toc70609717</vt:lpwstr>
      </vt:variant>
      <vt:variant>
        <vt:i4>1441849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_Toc70609716</vt:lpwstr>
      </vt:variant>
      <vt:variant>
        <vt:i4>1376313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_Toc70609715</vt:lpwstr>
      </vt:variant>
      <vt:variant>
        <vt:i4>1310777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_Toc70609714</vt:lpwstr>
      </vt:variant>
      <vt:variant>
        <vt:i4>1245241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_Toc70609713</vt:lpwstr>
      </vt:variant>
      <vt:variant>
        <vt:i4>1179705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_Toc70609712</vt:lpwstr>
      </vt:variant>
      <vt:variant>
        <vt:i4>1114169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_Toc70609711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_Toc70609710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_Toc70609709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_Toc70609708</vt:lpwstr>
      </vt:variant>
      <vt:variant>
        <vt:i4>1507384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_Toc70609707</vt:lpwstr>
      </vt:variant>
      <vt:variant>
        <vt:i4>1441848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_Toc70609706</vt:lpwstr>
      </vt:variant>
      <vt:variant>
        <vt:i4>1376312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_Toc70609705</vt:lpwstr>
      </vt:variant>
      <vt:variant>
        <vt:i4>1310776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_Toc70609704</vt:lpwstr>
      </vt:variant>
      <vt:variant>
        <vt:i4>1245240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_Toc70609703</vt:lpwstr>
      </vt:variant>
      <vt:variant>
        <vt:i4>1179704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_Toc70609702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_Toc70609701</vt:lpwstr>
      </vt:variant>
      <vt:variant>
        <vt:i4>1048632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_Toc70609700</vt:lpwstr>
      </vt:variant>
      <vt:variant>
        <vt:i4>1572913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_Toc70609699</vt:lpwstr>
      </vt:variant>
      <vt:variant>
        <vt:i4>1638449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_Toc70609698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_Toc70609697</vt:lpwstr>
      </vt:variant>
      <vt:variant>
        <vt:i4>1507377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_Toc70609696</vt:lpwstr>
      </vt:variant>
      <vt:variant>
        <vt:i4>1310769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_Toc70609695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_Toc70609694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_Toc70609693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3</cp:revision>
  <cp:lastPrinted>2020-12-10T17:32:00Z</cp:lastPrinted>
  <dcterms:created xsi:type="dcterms:W3CDTF">2021-07-27T09:36:00Z</dcterms:created>
  <dcterms:modified xsi:type="dcterms:W3CDTF">2021-07-27T09:37:00Z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Order">
    <vt:r8>1888500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</Properties>
</file>