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3A311C" w14:textId="18A05D45" w:rsidR="00A4061B" w:rsidRPr="007F02E5" w:rsidRDefault="00A4061B" w:rsidP="00A4061B">
      <w:pPr>
        <w:pStyle w:val="Ttulo1"/>
        <w:spacing w:line="276" w:lineRule="auto"/>
        <w:jc w:val="center"/>
        <w:rPr>
          <w:rFonts w:eastAsia="Book Antiqua,Arial" w:cs="Book Antiqua,Arial"/>
          <w:sz w:val="24"/>
          <w:szCs w:val="26"/>
          <w:u w:val="single"/>
          <w:lang w:val="es-ES"/>
        </w:rPr>
      </w:pPr>
      <w:bookmarkStart w:id="0" w:name="_Toc520210971"/>
      <w:bookmarkStart w:id="1" w:name="_Toc57650283"/>
      <w:bookmarkStart w:id="2" w:name="_Toc70410576"/>
      <w:bookmarkStart w:id="3" w:name="_Toc70609750"/>
      <w:bookmarkStart w:id="4" w:name="_Toc54862648"/>
      <w:r w:rsidRPr="007F02E5">
        <w:rPr>
          <w:rFonts w:eastAsia="Book Antiqua" w:cs="Book Antiqua"/>
          <w:sz w:val="24"/>
          <w:szCs w:val="24"/>
          <w:u w:val="single"/>
        </w:rPr>
        <w:t xml:space="preserve">ANEXO NÚM. </w:t>
      </w:r>
      <w:r w:rsidR="00754DC2" w:rsidRPr="007F02E5">
        <w:rPr>
          <w:rFonts w:eastAsia="Book Antiqua" w:cs="Book Antiqua"/>
          <w:sz w:val="24"/>
          <w:szCs w:val="24"/>
          <w:u w:val="single"/>
        </w:rPr>
        <w:t>6</w:t>
      </w:r>
      <w:r w:rsidRPr="007F02E5">
        <w:rPr>
          <w:rFonts w:eastAsia="Book Antiqua" w:cs="Book Antiqua"/>
          <w:sz w:val="24"/>
          <w:szCs w:val="24"/>
          <w:u w:val="single"/>
        </w:rPr>
        <w:t>:</w:t>
      </w:r>
      <w:r w:rsidRPr="007F02E5">
        <w:rPr>
          <w:rFonts w:cs="Arial"/>
          <w:sz w:val="24"/>
          <w:szCs w:val="24"/>
          <w:u w:val="single"/>
        </w:rPr>
        <w:br/>
      </w:r>
      <w:r w:rsidRPr="007F02E5">
        <w:rPr>
          <w:rFonts w:eastAsia="Book Antiqua" w:cs="Book Antiqua"/>
          <w:sz w:val="24"/>
          <w:szCs w:val="24"/>
          <w:u w:val="single"/>
        </w:rPr>
        <w:t>DECLARACIÓN RESPONSABLE SOBRE LOS CRITERIOS DE SOLVENCIA</w:t>
      </w:r>
      <w:bookmarkEnd w:id="0"/>
      <w:bookmarkEnd w:id="1"/>
      <w:bookmarkEnd w:id="2"/>
      <w:r w:rsidRPr="007F02E5">
        <w:rPr>
          <w:rFonts w:eastAsia="Book Antiqua,Arial" w:cs="Book Antiqua,Arial"/>
          <w:sz w:val="24"/>
          <w:szCs w:val="26"/>
          <w:u w:val="single"/>
        </w:rPr>
        <w:t xml:space="preserve"> </w:t>
      </w:r>
      <w:r w:rsidR="00DF3F41" w:rsidRPr="007F02E5">
        <w:rPr>
          <w:rFonts w:eastAsia="Book Antiqua,Arial" w:cs="Book Antiqua,Arial"/>
          <w:sz w:val="24"/>
          <w:szCs w:val="26"/>
          <w:u w:val="single"/>
        </w:rPr>
        <w:t>económica, financiera y técnica o profesional</w:t>
      </w:r>
      <w:bookmarkEnd w:id="3"/>
    </w:p>
    <w:p w14:paraId="32532FA9" w14:textId="77777777" w:rsidR="00A4061B" w:rsidRPr="007F02E5" w:rsidRDefault="00A4061B" w:rsidP="00A4061B">
      <w:pPr>
        <w:spacing w:line="276" w:lineRule="auto"/>
        <w:rPr>
          <w:lang w:bidi="ar-SA"/>
        </w:rPr>
      </w:pPr>
    </w:p>
    <w:p w14:paraId="3C582A94" w14:textId="32FE26CF" w:rsidR="00A4061B" w:rsidRPr="00C87738" w:rsidRDefault="00A4061B" w:rsidP="00A4061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 xml:space="preserve">El abajo firmante, con DNI [●], actuando en representación de la sociedad [●], con N.I.F. [●], actuando en su condición de [●], </w:t>
      </w:r>
      <w:proofErr w:type="gramStart"/>
      <w:r w:rsidR="004D044D" w:rsidRPr="00C87738">
        <w:rPr>
          <w:rFonts w:eastAsia="Book Antiqua" w:cs="Book Antiqua"/>
          <w:szCs w:val="22"/>
          <w:lang w:bidi="ar-SA"/>
        </w:rPr>
        <w:t>en relación al</w:t>
      </w:r>
      <w:proofErr w:type="gramEnd"/>
      <w:r w:rsidR="004D044D" w:rsidRPr="00C87738">
        <w:rPr>
          <w:rFonts w:eastAsia="Book Antiqua" w:cs="Book Antiqua"/>
          <w:szCs w:val="22"/>
          <w:lang w:bidi="ar-SA"/>
        </w:rPr>
        <w:t xml:space="preserve"> procedimiento de adjudicación del contrato de suministro de energía eléctrica para las empresas del Grupo Suez (Referencia: 2021_C13_1500), declara responsablemente</w:t>
      </w:r>
    </w:p>
    <w:p w14:paraId="1D6654D9" w14:textId="77777777" w:rsidR="00A4061B" w:rsidRPr="00C87738" w:rsidRDefault="00A4061B" w:rsidP="00A4061B">
      <w:pPr>
        <w:spacing w:line="276" w:lineRule="auto"/>
        <w:rPr>
          <w:rFonts w:eastAsia="Book Antiqua" w:cs="Book Antiqua"/>
          <w:szCs w:val="22"/>
          <w:lang w:bidi="ar-SA"/>
        </w:rPr>
      </w:pPr>
    </w:p>
    <w:p w14:paraId="79D1BD94" w14:textId="06D20112" w:rsidR="00A4061B" w:rsidRPr="00C87738" w:rsidRDefault="00FD6672" w:rsidP="00A4061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>Que</w:t>
      </w:r>
      <w:r w:rsidR="00A4061B" w:rsidRPr="00C87738">
        <w:rPr>
          <w:rFonts w:eastAsia="Book Antiqua" w:cs="Book Antiqua"/>
          <w:szCs w:val="22"/>
          <w:lang w:bidi="ar-SA"/>
        </w:rPr>
        <w:t xml:space="preserve"> cumple con los requisitos de solvencia económico-financiera y técnica o profesional exigidos: </w:t>
      </w:r>
    </w:p>
    <w:p w14:paraId="7E62D22B" w14:textId="658A7C95" w:rsidR="00A4061B" w:rsidRPr="00C87738" w:rsidRDefault="00A4061B" w:rsidP="00A4061B">
      <w:pPr>
        <w:spacing w:line="276" w:lineRule="auto"/>
        <w:rPr>
          <w:szCs w:val="22"/>
          <w:lang w:bidi="ar-SA"/>
        </w:rPr>
      </w:pPr>
    </w:p>
    <w:p w14:paraId="39FE5DFC" w14:textId="603E9CBC" w:rsidR="00567785" w:rsidRPr="00C87738" w:rsidRDefault="00567785" w:rsidP="00567785">
      <w:pPr>
        <w:pStyle w:val="Prrafodelista"/>
        <w:numPr>
          <w:ilvl w:val="0"/>
          <w:numId w:val="34"/>
        </w:numPr>
        <w:spacing w:line="276" w:lineRule="auto"/>
        <w:rPr>
          <w:szCs w:val="22"/>
          <w:lang w:bidi="ar-SA"/>
        </w:rPr>
      </w:pPr>
      <w:r w:rsidRPr="00C87738">
        <w:rPr>
          <w:szCs w:val="22"/>
          <w:lang w:bidi="ar-SA"/>
        </w:rPr>
        <w:t>Relación de los principales suministros efectuados (indicando como mínimo su importe, fechas y el destinatario público o privado de los mismos) que acrediten haber gestionado un volumen de consumo acumulado de, al menos</w:t>
      </w:r>
      <w:r w:rsidR="007A42FB" w:rsidRPr="00C87738">
        <w:rPr>
          <w:szCs w:val="22"/>
          <w:lang w:bidi="ar-SA"/>
        </w:rPr>
        <w:t>,</w:t>
      </w:r>
      <w:r w:rsidRPr="00C87738">
        <w:rPr>
          <w:szCs w:val="22"/>
          <w:lang w:bidi="ar-SA"/>
        </w:rPr>
        <w:t xml:space="preserve"> 600 GWh/año, en tres de los 5 últimos años del periodo 2016-2020</w:t>
      </w:r>
      <w:r w:rsidR="007604E0" w:rsidRPr="00C87738">
        <w:rPr>
          <w:szCs w:val="22"/>
          <w:lang w:bidi="ar-SA"/>
        </w:rPr>
        <w:t>:</w:t>
      </w:r>
    </w:p>
    <w:p w14:paraId="64EDCEA2" w14:textId="77777777" w:rsidR="007604E0" w:rsidRPr="00C87738" w:rsidRDefault="007604E0" w:rsidP="007604E0">
      <w:pPr>
        <w:pStyle w:val="Prrafodelista"/>
        <w:spacing w:line="276" w:lineRule="auto"/>
        <w:rPr>
          <w:szCs w:val="22"/>
          <w:lang w:bidi="ar-SA"/>
        </w:rPr>
      </w:pPr>
    </w:p>
    <w:p w14:paraId="7B7C9835" w14:textId="27E05462" w:rsidR="007604E0" w:rsidRPr="00C87738" w:rsidRDefault="006C30E0" w:rsidP="007604E0">
      <w:pPr>
        <w:numPr>
          <w:ilvl w:val="2"/>
          <w:numId w:val="26"/>
        </w:numPr>
        <w:spacing w:line="276" w:lineRule="auto"/>
        <w:ind w:right="77"/>
        <w:contextualSpacing/>
        <w:rPr>
          <w:szCs w:val="22"/>
        </w:rPr>
      </w:pPr>
      <w:r w:rsidRPr="00C87738">
        <w:rPr>
          <w:szCs w:val="22"/>
        </w:rPr>
        <w:t xml:space="preserve">Suministro XX </w:t>
      </w:r>
      <w:r w:rsidRPr="00C87738">
        <w:rPr>
          <w:szCs w:val="22"/>
          <w:vertAlign w:val="superscript"/>
        </w:rPr>
        <w:t>(1)</w:t>
      </w:r>
      <w:r w:rsidR="007604E0" w:rsidRPr="00C87738">
        <w:rPr>
          <w:szCs w:val="22"/>
          <w:vertAlign w:val="superscript"/>
        </w:rPr>
        <w:t>:</w:t>
      </w:r>
      <w:r w:rsidR="007604E0" w:rsidRPr="00C87738">
        <w:rPr>
          <w:szCs w:val="22"/>
        </w:rPr>
        <w:t xml:space="preserve"> </w:t>
      </w:r>
    </w:p>
    <w:p w14:paraId="75E81513" w14:textId="77777777" w:rsidR="007604E0" w:rsidRPr="00C87738" w:rsidRDefault="007604E0" w:rsidP="007604E0">
      <w:pPr>
        <w:widowControl/>
        <w:numPr>
          <w:ilvl w:val="6"/>
          <w:numId w:val="45"/>
        </w:numPr>
        <w:autoSpaceDE/>
        <w:autoSpaceDN/>
        <w:adjustRightInd/>
        <w:spacing w:line="276" w:lineRule="auto"/>
        <w:rPr>
          <w:szCs w:val="22"/>
        </w:rPr>
      </w:pPr>
      <w:r w:rsidRPr="00C87738">
        <w:rPr>
          <w:szCs w:val="22"/>
        </w:rPr>
        <w:t xml:space="preserve">Cliente. </w:t>
      </w:r>
      <w:r w:rsidRPr="00C87738">
        <w:rPr>
          <w:rFonts w:cs="Book Antiqua"/>
          <w:szCs w:val="22"/>
        </w:rPr>
        <w:t>[</w:t>
      </w:r>
      <w:r w:rsidRPr="00C87738">
        <w:rPr>
          <w:szCs w:val="22"/>
        </w:rPr>
        <w:t xml:space="preserve"> </w:t>
      </w:r>
      <w:r w:rsidRPr="00C87738">
        <w:rPr>
          <w:rFonts w:cs="Book Antiqua"/>
          <w:szCs w:val="22"/>
        </w:rPr>
        <w:t>]</w:t>
      </w:r>
    </w:p>
    <w:p w14:paraId="637D626D" w14:textId="77777777" w:rsidR="007604E0" w:rsidRPr="00C87738" w:rsidRDefault="007604E0" w:rsidP="007604E0">
      <w:pPr>
        <w:widowControl/>
        <w:numPr>
          <w:ilvl w:val="6"/>
          <w:numId w:val="45"/>
        </w:numPr>
        <w:autoSpaceDE/>
        <w:autoSpaceDN/>
        <w:adjustRightInd/>
        <w:spacing w:line="276" w:lineRule="auto"/>
        <w:rPr>
          <w:szCs w:val="22"/>
        </w:rPr>
      </w:pPr>
      <w:r w:rsidRPr="00C87738">
        <w:rPr>
          <w:szCs w:val="22"/>
        </w:rPr>
        <w:t xml:space="preserve">Fecha de inicio y fin del contrato. </w:t>
      </w:r>
      <w:r w:rsidRPr="00C87738">
        <w:rPr>
          <w:rFonts w:cs="Book Antiqua"/>
          <w:szCs w:val="22"/>
        </w:rPr>
        <w:t>[</w:t>
      </w:r>
      <w:r w:rsidRPr="00C87738">
        <w:rPr>
          <w:szCs w:val="22"/>
        </w:rPr>
        <w:t xml:space="preserve"> </w:t>
      </w:r>
      <w:r w:rsidRPr="00C87738">
        <w:rPr>
          <w:rFonts w:cs="Book Antiqua"/>
          <w:szCs w:val="22"/>
        </w:rPr>
        <w:t>]</w:t>
      </w:r>
    </w:p>
    <w:p w14:paraId="5C35D86C" w14:textId="77777777" w:rsidR="007604E0" w:rsidRPr="00C87738" w:rsidRDefault="007604E0" w:rsidP="007604E0">
      <w:pPr>
        <w:widowControl/>
        <w:numPr>
          <w:ilvl w:val="6"/>
          <w:numId w:val="45"/>
        </w:numPr>
        <w:autoSpaceDE/>
        <w:autoSpaceDN/>
        <w:adjustRightInd/>
        <w:spacing w:line="276" w:lineRule="auto"/>
        <w:rPr>
          <w:szCs w:val="22"/>
        </w:rPr>
      </w:pPr>
      <w:r w:rsidRPr="00C87738">
        <w:rPr>
          <w:szCs w:val="22"/>
        </w:rPr>
        <w:t xml:space="preserve">Importe anual de la contratación. </w:t>
      </w:r>
      <w:r w:rsidRPr="00C87738">
        <w:rPr>
          <w:rFonts w:cs="Book Antiqua"/>
          <w:szCs w:val="22"/>
        </w:rPr>
        <w:t>[</w:t>
      </w:r>
      <w:r w:rsidRPr="00C87738">
        <w:rPr>
          <w:szCs w:val="22"/>
        </w:rPr>
        <w:t xml:space="preserve"> </w:t>
      </w:r>
      <w:r w:rsidRPr="00C87738">
        <w:rPr>
          <w:rFonts w:cs="Book Antiqua"/>
          <w:szCs w:val="22"/>
        </w:rPr>
        <w:t>]</w:t>
      </w:r>
    </w:p>
    <w:p w14:paraId="18BC857F" w14:textId="0952152B" w:rsidR="007604E0" w:rsidRPr="00C87738" w:rsidRDefault="007604E0" w:rsidP="007604E0">
      <w:pPr>
        <w:widowControl/>
        <w:numPr>
          <w:ilvl w:val="6"/>
          <w:numId w:val="45"/>
        </w:numPr>
        <w:autoSpaceDE/>
        <w:autoSpaceDN/>
        <w:adjustRightInd/>
        <w:spacing w:line="276" w:lineRule="auto"/>
        <w:rPr>
          <w:szCs w:val="22"/>
        </w:rPr>
      </w:pPr>
      <w:r w:rsidRPr="00C87738">
        <w:rPr>
          <w:szCs w:val="22"/>
        </w:rPr>
        <w:t xml:space="preserve">Volumen anual gestionado. </w:t>
      </w:r>
      <w:r w:rsidRPr="00C87738">
        <w:rPr>
          <w:rFonts w:cs="Book Antiqua"/>
          <w:szCs w:val="22"/>
        </w:rPr>
        <w:t>[</w:t>
      </w:r>
      <w:r w:rsidRPr="00C87738">
        <w:rPr>
          <w:szCs w:val="22"/>
        </w:rPr>
        <w:t xml:space="preserve"> </w:t>
      </w:r>
      <w:r w:rsidRPr="00C87738">
        <w:rPr>
          <w:rFonts w:cs="Book Antiqua"/>
          <w:szCs w:val="22"/>
        </w:rPr>
        <w:t>]</w:t>
      </w:r>
    </w:p>
    <w:p w14:paraId="0019ECA3" w14:textId="77777777" w:rsidR="007604E0" w:rsidRPr="00C87738" w:rsidRDefault="007604E0" w:rsidP="00AF7359">
      <w:pPr>
        <w:spacing w:before="9"/>
        <w:rPr>
          <w:szCs w:val="22"/>
        </w:rPr>
      </w:pPr>
    </w:p>
    <w:p w14:paraId="7F571CEE" w14:textId="342470A7" w:rsidR="00A4061B" w:rsidRPr="00C87738" w:rsidRDefault="00A4061B" w:rsidP="005E4BFA">
      <w:pPr>
        <w:pStyle w:val="Prrafodelista"/>
        <w:numPr>
          <w:ilvl w:val="0"/>
          <w:numId w:val="34"/>
        </w:numPr>
        <w:spacing w:line="276" w:lineRule="auto"/>
        <w:rPr>
          <w:rFonts w:eastAsia="Book Antiqua"/>
          <w:szCs w:val="22"/>
        </w:rPr>
      </w:pPr>
      <w:r w:rsidRPr="00C87738">
        <w:rPr>
          <w:rFonts w:eastAsia="Book Antiqua" w:cs="Book Antiqua"/>
          <w:szCs w:val="22"/>
        </w:rPr>
        <w:t xml:space="preserve">Dispone o, se compromete a suscribir en caso de resultar adjudicatario, de un seguro de Responsabilidad Civil superior o igual a </w:t>
      </w:r>
      <w:r w:rsidR="00443838" w:rsidRPr="00C87738">
        <w:rPr>
          <w:rFonts w:eastAsia="Book Antiqua" w:cs="Book Antiqua"/>
          <w:szCs w:val="22"/>
        </w:rPr>
        <w:t xml:space="preserve">CINCO </w:t>
      </w:r>
      <w:r w:rsidRPr="00C87738">
        <w:rPr>
          <w:rFonts w:eastAsia="Book Antiqua" w:cs="Book Antiqua"/>
          <w:szCs w:val="22"/>
        </w:rPr>
        <w:t>MILLÓN de EUROS (</w:t>
      </w:r>
      <w:r w:rsidR="00443838" w:rsidRPr="00C87738">
        <w:rPr>
          <w:rFonts w:eastAsia="Book Antiqua" w:cs="Book Antiqua"/>
          <w:szCs w:val="22"/>
        </w:rPr>
        <w:t>5</w:t>
      </w:r>
      <w:r w:rsidRPr="00C87738">
        <w:rPr>
          <w:rFonts w:eastAsia="Book Antiqua" w:cs="Book Antiqua"/>
          <w:szCs w:val="22"/>
        </w:rPr>
        <w:t>.000.000.- €) por siniestro y año que cubra los daños materiales, responsabilidad civil y sanciones que puedan imponerse a SUEZ por causa imputable al Prestador del servicio o a sus empleado</w:t>
      </w:r>
      <w:r w:rsidR="00CF0FF9" w:rsidRPr="00C87738">
        <w:rPr>
          <w:rFonts w:eastAsia="Book Antiqua" w:cs="Book Antiqua"/>
          <w:szCs w:val="22"/>
        </w:rPr>
        <w:t>s</w:t>
      </w:r>
    </w:p>
    <w:p w14:paraId="4DBA9437" w14:textId="77777777" w:rsidR="00782AC3" w:rsidRPr="00C87738" w:rsidRDefault="00782AC3" w:rsidP="00782AC3">
      <w:pPr>
        <w:pStyle w:val="Prrafodelista"/>
        <w:spacing w:line="276" w:lineRule="auto"/>
        <w:rPr>
          <w:szCs w:val="22"/>
        </w:rPr>
      </w:pPr>
    </w:p>
    <w:p w14:paraId="0293ADF5" w14:textId="3271A406" w:rsidR="00746E8E" w:rsidRPr="00C87738" w:rsidRDefault="008E17AB" w:rsidP="005E4BFA">
      <w:pPr>
        <w:pStyle w:val="Prrafodelista"/>
        <w:numPr>
          <w:ilvl w:val="0"/>
          <w:numId w:val="34"/>
        </w:numPr>
        <w:spacing w:line="276" w:lineRule="auto"/>
        <w:rPr>
          <w:rFonts w:eastAsia="Book Antiqua" w:cs="Book Antiqua"/>
          <w:szCs w:val="22"/>
        </w:rPr>
      </w:pPr>
      <w:r w:rsidRPr="00C87738">
        <w:rPr>
          <w:szCs w:val="22"/>
        </w:rPr>
        <w:t xml:space="preserve">Cumple con los requisitos previstos en el artículo 73 del Real Decreto 1955/2000, de 1 de diciembre, por </w:t>
      </w:r>
      <w:r w:rsidR="00216973" w:rsidRPr="00C87738">
        <w:rPr>
          <w:szCs w:val="22"/>
        </w:rPr>
        <w:t>el que se regulan las actividades de transporte, distribución, comercialización, suministro y procedimientos de autorización de instalaciones de energía eléctrica</w:t>
      </w:r>
      <w:r w:rsidR="001D6764" w:rsidRPr="00C87738">
        <w:rPr>
          <w:szCs w:val="22"/>
        </w:rPr>
        <w:t xml:space="preserve"> para realizar la actividad de comercialización en el ámbito territorial del Acuerdo Marco</w:t>
      </w:r>
      <w:r w:rsidR="00DA2D8A" w:rsidRPr="00C87738">
        <w:rPr>
          <w:szCs w:val="22"/>
        </w:rPr>
        <w:t xml:space="preserve"> indicado en el Pliego de Prescripciones técnicas.</w:t>
      </w:r>
    </w:p>
    <w:p w14:paraId="4636AB47" w14:textId="77777777" w:rsidR="006973BE" w:rsidRPr="00C87738" w:rsidRDefault="006973BE" w:rsidP="006973BE">
      <w:pPr>
        <w:pStyle w:val="Prrafodelista"/>
        <w:spacing w:line="276" w:lineRule="auto"/>
        <w:rPr>
          <w:rFonts w:eastAsia="Book Antiqua" w:cs="Book Antiqua"/>
          <w:szCs w:val="22"/>
        </w:rPr>
      </w:pPr>
    </w:p>
    <w:p w14:paraId="67EFD7D1" w14:textId="03D0C8B9" w:rsidR="006973BE" w:rsidRPr="00C87738" w:rsidRDefault="006973BE" w:rsidP="005E4BFA">
      <w:pPr>
        <w:pStyle w:val="Prrafodelista"/>
        <w:numPr>
          <w:ilvl w:val="0"/>
          <w:numId w:val="34"/>
        </w:numPr>
        <w:spacing w:line="276" w:lineRule="auto"/>
        <w:rPr>
          <w:rFonts w:eastAsia="Book Antiqua" w:cs="Book Antiqua"/>
          <w:szCs w:val="22"/>
        </w:rPr>
      </w:pPr>
      <w:r w:rsidRPr="00C87738">
        <w:rPr>
          <w:rFonts w:eastAsia="Book Antiqua" w:cs="Book Antiqua"/>
          <w:szCs w:val="22"/>
        </w:rPr>
        <w:t>Se compromete a garantizar el origen de la energía como 100 % renovable según lo indicado en el punto 5.4.2 del Pliego de Prescripciones Técnicas.</w:t>
      </w:r>
    </w:p>
    <w:p w14:paraId="4CD1FEE7" w14:textId="77777777" w:rsidR="00746E8E" w:rsidRPr="00C87738" w:rsidRDefault="00746E8E" w:rsidP="002919E1">
      <w:pPr>
        <w:pStyle w:val="Prrafodelista"/>
        <w:spacing w:before="13" w:line="276" w:lineRule="auto"/>
        <w:ind w:left="1068" w:right="67"/>
        <w:rPr>
          <w:rFonts w:eastAsia="Book Antiqua" w:cs="Book Antiqua"/>
          <w:szCs w:val="22"/>
        </w:rPr>
      </w:pPr>
    </w:p>
    <w:p w14:paraId="45AAD814" w14:textId="77777777" w:rsidR="00CA337B" w:rsidRPr="00C87738" w:rsidRDefault="00CA337B" w:rsidP="002919E1">
      <w:pPr>
        <w:pStyle w:val="Prrafodelista"/>
        <w:spacing w:before="13" w:line="276" w:lineRule="auto"/>
        <w:ind w:left="1068" w:right="67"/>
        <w:rPr>
          <w:rFonts w:eastAsia="Book Antiqua" w:cs="Book Antiqua"/>
          <w:szCs w:val="22"/>
        </w:rPr>
      </w:pPr>
    </w:p>
    <w:p w14:paraId="59591EA9" w14:textId="77777777" w:rsidR="00166048" w:rsidRPr="00C87738" w:rsidRDefault="00166048" w:rsidP="002919E1">
      <w:pPr>
        <w:pStyle w:val="Prrafodelista"/>
        <w:spacing w:before="13" w:line="276" w:lineRule="auto"/>
        <w:ind w:left="1068" w:right="67"/>
        <w:rPr>
          <w:rFonts w:eastAsia="Book Antiqua" w:cs="Book Antiqua"/>
          <w:szCs w:val="22"/>
        </w:rPr>
      </w:pPr>
    </w:p>
    <w:p w14:paraId="0E1DE85D" w14:textId="77777777" w:rsidR="00A4061B" w:rsidRPr="00C87738" w:rsidRDefault="00A4061B" w:rsidP="00A4061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>Y a los efectos oportunos, firma la presente, en [●] de [●] de [●].</w:t>
      </w:r>
    </w:p>
    <w:p w14:paraId="293500F6" w14:textId="77777777" w:rsidR="00A4061B" w:rsidRPr="00C87738" w:rsidRDefault="00A4061B" w:rsidP="00A4061B">
      <w:pPr>
        <w:spacing w:line="276" w:lineRule="auto"/>
        <w:rPr>
          <w:rFonts w:eastAsia="Book Antiqua" w:cs="Book Antiqua"/>
          <w:szCs w:val="22"/>
          <w:lang w:bidi="ar-SA"/>
        </w:rPr>
      </w:pPr>
      <w:r w:rsidRPr="00C87738">
        <w:rPr>
          <w:rFonts w:eastAsia="Book Antiqua" w:cs="Book Antiqua"/>
          <w:szCs w:val="22"/>
          <w:lang w:bidi="ar-SA"/>
        </w:rPr>
        <w:t>Firma: [●]</w:t>
      </w:r>
    </w:p>
    <w:p w14:paraId="1173F91A" w14:textId="77777777" w:rsidR="005B2C12" w:rsidRPr="007F02E5" w:rsidRDefault="005B2C12" w:rsidP="00A4061B">
      <w:pPr>
        <w:spacing w:line="276" w:lineRule="auto"/>
        <w:rPr>
          <w:rFonts w:eastAsia="Book Antiqua" w:cs="Book Antiqua"/>
          <w:sz w:val="24"/>
          <w:szCs w:val="24"/>
          <w:lang w:bidi="ar-SA"/>
        </w:rPr>
      </w:pPr>
    </w:p>
    <w:p w14:paraId="7172B482" w14:textId="68D1D582" w:rsidR="00A4061B" w:rsidRPr="007F02E5" w:rsidRDefault="007A3329" w:rsidP="00C87738">
      <w:pPr>
        <w:spacing w:line="276" w:lineRule="auto"/>
        <w:rPr>
          <w:sz w:val="24"/>
          <w:szCs w:val="24"/>
          <w:lang w:bidi="ar-SA"/>
        </w:rPr>
      </w:pPr>
      <w:r w:rsidRPr="007F02E5">
        <w:rPr>
          <w:rFonts w:eastAsia="Book Antiqua" w:cs="Book Antiqua"/>
          <w:sz w:val="24"/>
          <w:szCs w:val="24"/>
          <w:vertAlign w:val="superscript"/>
          <w:lang w:bidi="ar-SA"/>
        </w:rPr>
        <w:t xml:space="preserve">(1) </w:t>
      </w:r>
      <w:r w:rsidRPr="007F02E5">
        <w:rPr>
          <w:rFonts w:eastAsia="Book Antiqua" w:cs="Book Antiqua"/>
          <w:sz w:val="26"/>
          <w:szCs w:val="28"/>
          <w:vertAlign w:val="superscript"/>
          <w:lang w:bidi="ar-SA"/>
        </w:rPr>
        <w:t xml:space="preserve">Se indica una referencia a modo de ejemplo. Cada licitador deberá completar este apartado con las referencias que </w:t>
      </w:r>
      <w:r w:rsidRPr="007F02E5">
        <w:rPr>
          <w:rFonts w:eastAsia="Book Antiqua" w:cs="Book Antiqua"/>
          <w:sz w:val="26"/>
          <w:szCs w:val="28"/>
          <w:vertAlign w:val="superscript"/>
          <w:lang w:bidi="ar-SA"/>
        </w:rPr>
        <w:lastRenderedPageBreak/>
        <w:t>considere necesarias</w:t>
      </w:r>
      <w:r w:rsidR="0095602B">
        <w:rPr>
          <w:rFonts w:eastAsia="Book Antiqua" w:cs="Book Antiqua"/>
          <w:sz w:val="26"/>
          <w:szCs w:val="28"/>
          <w:vertAlign w:val="superscript"/>
          <w:lang w:bidi="ar-SA"/>
        </w:rPr>
        <w:t xml:space="preserve">. </w:t>
      </w:r>
    </w:p>
    <w:bookmarkEnd w:id="4"/>
    <w:sectPr w:rsidR="00A4061B" w:rsidRPr="007F02E5" w:rsidSect="00AC31C3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A31A75" w14:textId="77777777" w:rsidR="00BC6808" w:rsidRDefault="00BC6808" w:rsidP="00FC40B3">
      <w:r>
        <w:separator/>
      </w:r>
    </w:p>
  </w:endnote>
  <w:endnote w:type="continuationSeparator" w:id="0">
    <w:p w14:paraId="05CE8732" w14:textId="77777777" w:rsidR="00BC6808" w:rsidRDefault="00BC6808" w:rsidP="00FC40B3">
      <w:r>
        <w:continuationSeparator/>
      </w:r>
    </w:p>
  </w:endnote>
  <w:endnote w:type="continuationNotice" w:id="1">
    <w:p w14:paraId="342C5EE3" w14:textId="77777777" w:rsidR="00BC6808" w:rsidRDefault="00BC68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 Antiqua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7A7321" w:rsidRDefault="0095602B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7A7321">
          <w:fldChar w:fldCharType="begin"/>
        </w:r>
        <w:r w:rsidR="007A7321">
          <w:instrText>PAGE   \* MERGEFORMAT</w:instrText>
        </w:r>
        <w:r w:rsidR="007A7321">
          <w:fldChar w:fldCharType="separate"/>
        </w:r>
        <w:r w:rsidR="007A7321">
          <w:t>2</w:t>
        </w:r>
        <w:r w:rsidR="007A7321">
          <w:fldChar w:fldCharType="end"/>
        </w:r>
      </w:sdtContent>
    </w:sdt>
  </w:p>
  <w:p w14:paraId="082A776A" w14:textId="77777777" w:rsidR="007A7321" w:rsidRDefault="007A73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E0724" w14:textId="77777777" w:rsidR="00BC6808" w:rsidRDefault="00BC6808" w:rsidP="00FC40B3">
      <w:r>
        <w:separator/>
      </w:r>
    </w:p>
  </w:footnote>
  <w:footnote w:type="continuationSeparator" w:id="0">
    <w:p w14:paraId="2B47739B" w14:textId="77777777" w:rsidR="00BC6808" w:rsidRDefault="00BC6808" w:rsidP="00FC40B3">
      <w:r>
        <w:continuationSeparator/>
      </w:r>
    </w:p>
  </w:footnote>
  <w:footnote w:type="continuationNotice" w:id="1">
    <w:p w14:paraId="57E44C78" w14:textId="77777777" w:rsidR="00BC6808" w:rsidRDefault="00BC68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6EE43" w14:textId="2DF10723" w:rsidR="007A7321" w:rsidRDefault="007A7321" w:rsidP="000B43E4">
    <w:pPr>
      <w:pStyle w:val="Encabezado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6F495A"/>
    <w:multiLevelType w:val="hybridMultilevel"/>
    <w:tmpl w:val="B18E3C6C"/>
    <w:lvl w:ilvl="0" w:tplc="0C0A0017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7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8" w15:restartNumberingAfterBreak="0">
    <w:nsid w:val="030D4876"/>
    <w:multiLevelType w:val="hybridMultilevel"/>
    <w:tmpl w:val="4B0EDBA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0508352B"/>
    <w:multiLevelType w:val="multilevel"/>
    <w:tmpl w:val="FA427470"/>
    <w:lvl w:ilvl="0">
      <w:start w:val="1"/>
      <w:numFmt w:val="decimal"/>
      <w:pStyle w:val="Ttulo2"/>
      <w:suff w:val="nothing"/>
      <w:lvlText w:val="Cláusula %1.- "/>
      <w:lvlJc w:val="left"/>
      <w:pPr>
        <w:ind w:left="0" w:firstLine="0"/>
      </w:pPr>
      <w:rPr>
        <w:rFonts w:ascii="Roboto Light" w:hAnsi="Roboto Light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  <w:lang w:val="es-ES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11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8757C"/>
    <w:multiLevelType w:val="hybridMultilevel"/>
    <w:tmpl w:val="D0CE11FE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141578C"/>
    <w:multiLevelType w:val="hybridMultilevel"/>
    <w:tmpl w:val="C23E798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3F6775B"/>
    <w:multiLevelType w:val="hybridMultilevel"/>
    <w:tmpl w:val="77E4EAEA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6F972FB"/>
    <w:multiLevelType w:val="hybridMultilevel"/>
    <w:tmpl w:val="409276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CD3B77"/>
    <w:multiLevelType w:val="hybridMultilevel"/>
    <w:tmpl w:val="218A235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7" w15:restartNumberingAfterBreak="0">
    <w:nsid w:val="49E81971"/>
    <w:multiLevelType w:val="hybridMultilevel"/>
    <w:tmpl w:val="EEAE3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1E5AFC"/>
    <w:multiLevelType w:val="hybridMultilevel"/>
    <w:tmpl w:val="9DB4A3E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1FD6A20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D8BD66">
      <w:start w:val="1"/>
      <w:numFmt w:val="decimal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F6197B"/>
    <w:multiLevelType w:val="hybridMultilevel"/>
    <w:tmpl w:val="705A8AB0"/>
    <w:lvl w:ilvl="0" w:tplc="2370E822">
      <w:start w:val="1"/>
      <w:numFmt w:val="bullet"/>
      <w:lvlText w:val=""/>
      <w:lvlJc w:val="left"/>
      <w:pPr>
        <w:ind w:left="7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4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6" w15:restartNumberingAfterBreak="0">
    <w:nsid w:val="61122DCA"/>
    <w:multiLevelType w:val="hybridMultilevel"/>
    <w:tmpl w:val="AACCC72E"/>
    <w:lvl w:ilvl="0" w:tplc="0024C350">
      <w:start w:val="1"/>
      <w:numFmt w:val="upperLetter"/>
      <w:lvlText w:val="%1)"/>
      <w:lvlJc w:val="left"/>
      <w:pPr>
        <w:ind w:left="927" w:hanging="360"/>
      </w:pPr>
      <w:rPr>
        <w:rFonts w:hint="default"/>
        <w:strike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9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0" w15:restartNumberingAfterBreak="0">
    <w:nsid w:val="6E9B7615"/>
    <w:multiLevelType w:val="hybridMultilevel"/>
    <w:tmpl w:val="95B01A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2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57" w:hanging="360"/>
      </w:pPr>
    </w:lvl>
    <w:lvl w:ilvl="2" w:tplc="0C0A001B" w:tentative="1">
      <w:start w:val="1"/>
      <w:numFmt w:val="lowerRoman"/>
      <w:lvlText w:val="%3."/>
      <w:lvlJc w:val="right"/>
      <w:pPr>
        <w:ind w:left="2877" w:hanging="180"/>
      </w:pPr>
    </w:lvl>
    <w:lvl w:ilvl="3" w:tplc="0C0A000F" w:tentative="1">
      <w:start w:val="1"/>
      <w:numFmt w:val="decimal"/>
      <w:lvlText w:val="%4."/>
      <w:lvlJc w:val="left"/>
      <w:pPr>
        <w:ind w:left="3597" w:hanging="360"/>
      </w:pPr>
    </w:lvl>
    <w:lvl w:ilvl="4" w:tplc="0C0A0019" w:tentative="1">
      <w:start w:val="1"/>
      <w:numFmt w:val="lowerLetter"/>
      <w:lvlText w:val="%5."/>
      <w:lvlJc w:val="left"/>
      <w:pPr>
        <w:ind w:left="4317" w:hanging="360"/>
      </w:pPr>
    </w:lvl>
    <w:lvl w:ilvl="5" w:tplc="0C0A001B" w:tentative="1">
      <w:start w:val="1"/>
      <w:numFmt w:val="lowerRoman"/>
      <w:lvlText w:val="%6."/>
      <w:lvlJc w:val="right"/>
      <w:pPr>
        <w:ind w:left="5037" w:hanging="180"/>
      </w:pPr>
    </w:lvl>
    <w:lvl w:ilvl="6" w:tplc="0C0A000F" w:tentative="1">
      <w:start w:val="1"/>
      <w:numFmt w:val="decimal"/>
      <w:lvlText w:val="%7."/>
      <w:lvlJc w:val="left"/>
      <w:pPr>
        <w:ind w:left="5757" w:hanging="360"/>
      </w:pPr>
    </w:lvl>
    <w:lvl w:ilvl="7" w:tplc="0C0A0019" w:tentative="1">
      <w:start w:val="1"/>
      <w:numFmt w:val="lowerLetter"/>
      <w:lvlText w:val="%8."/>
      <w:lvlJc w:val="left"/>
      <w:pPr>
        <w:ind w:left="6477" w:hanging="360"/>
      </w:pPr>
    </w:lvl>
    <w:lvl w:ilvl="8" w:tplc="0C0A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3" w15:restartNumberingAfterBreak="0">
    <w:nsid w:val="74901C62"/>
    <w:multiLevelType w:val="hybridMultilevel"/>
    <w:tmpl w:val="0E9CDAD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3" w:hanging="360"/>
      </w:pPr>
    </w:lvl>
    <w:lvl w:ilvl="1" w:tplc="0C0A000F">
      <w:start w:val="1"/>
      <w:numFmt w:val="decimal"/>
      <w:lvlText w:val="%2."/>
      <w:lvlJc w:val="left"/>
      <w:pPr>
        <w:ind w:left="144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3" w:hanging="180"/>
      </w:pPr>
    </w:lvl>
    <w:lvl w:ilvl="3" w:tplc="0C0A000F">
      <w:start w:val="1"/>
      <w:numFmt w:val="decimal"/>
      <w:lvlText w:val="%4."/>
      <w:lvlJc w:val="left"/>
      <w:pPr>
        <w:ind w:left="2883" w:hanging="360"/>
      </w:pPr>
    </w:lvl>
    <w:lvl w:ilvl="4" w:tplc="0C0A0019">
      <w:start w:val="1"/>
      <w:numFmt w:val="lowerLetter"/>
      <w:lvlText w:val="%5."/>
      <w:lvlJc w:val="left"/>
      <w:pPr>
        <w:ind w:left="3603" w:hanging="360"/>
      </w:pPr>
    </w:lvl>
    <w:lvl w:ilvl="5" w:tplc="0C0A001B" w:tentative="1">
      <w:start w:val="1"/>
      <w:numFmt w:val="lowerRoman"/>
      <w:lvlText w:val="%6."/>
      <w:lvlJc w:val="right"/>
      <w:pPr>
        <w:ind w:left="4323" w:hanging="180"/>
      </w:pPr>
    </w:lvl>
    <w:lvl w:ilvl="6" w:tplc="0C0A000F" w:tentative="1">
      <w:start w:val="1"/>
      <w:numFmt w:val="decimal"/>
      <w:lvlText w:val="%7."/>
      <w:lvlJc w:val="left"/>
      <w:pPr>
        <w:ind w:left="5043" w:hanging="360"/>
      </w:pPr>
    </w:lvl>
    <w:lvl w:ilvl="7" w:tplc="0C0A0019" w:tentative="1">
      <w:start w:val="1"/>
      <w:numFmt w:val="lowerLetter"/>
      <w:lvlText w:val="%8."/>
      <w:lvlJc w:val="left"/>
      <w:pPr>
        <w:ind w:left="5763" w:hanging="360"/>
      </w:pPr>
    </w:lvl>
    <w:lvl w:ilvl="8" w:tplc="0C0A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45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25"/>
  </w:num>
  <w:num w:numId="3">
    <w:abstractNumId w:val="36"/>
  </w:num>
  <w:num w:numId="4">
    <w:abstractNumId w:val="0"/>
  </w:num>
  <w:num w:numId="5">
    <w:abstractNumId w:val="16"/>
  </w:num>
  <w:num w:numId="6">
    <w:abstractNumId w:val="26"/>
  </w:num>
  <w:num w:numId="7">
    <w:abstractNumId w:val="20"/>
  </w:num>
  <w:num w:numId="8">
    <w:abstractNumId w:val="7"/>
  </w:num>
  <w:num w:numId="9">
    <w:abstractNumId w:val="31"/>
  </w:num>
  <w:num w:numId="10">
    <w:abstractNumId w:val="34"/>
  </w:num>
  <w:num w:numId="11">
    <w:abstractNumId w:val="41"/>
  </w:num>
  <w:num w:numId="12">
    <w:abstractNumId w:val="39"/>
  </w:num>
  <w:num w:numId="13">
    <w:abstractNumId w:val="45"/>
  </w:num>
  <w:num w:numId="14">
    <w:abstractNumId w:val="28"/>
  </w:num>
  <w:num w:numId="15">
    <w:abstractNumId w:val="32"/>
  </w:num>
  <w:num w:numId="16">
    <w:abstractNumId w:val="5"/>
  </w:num>
  <w:num w:numId="17">
    <w:abstractNumId w:val="14"/>
  </w:num>
  <w:num w:numId="18">
    <w:abstractNumId w:val="42"/>
  </w:num>
  <w:num w:numId="19">
    <w:abstractNumId w:val="2"/>
  </w:num>
  <w:num w:numId="20">
    <w:abstractNumId w:val="10"/>
  </w:num>
  <w:num w:numId="21">
    <w:abstractNumId w:val="13"/>
  </w:num>
  <w:num w:numId="22">
    <w:abstractNumId w:val="10"/>
  </w:num>
  <w:num w:numId="23">
    <w:abstractNumId w:val="44"/>
  </w:num>
  <w:num w:numId="24">
    <w:abstractNumId w:val="35"/>
  </w:num>
  <w:num w:numId="25">
    <w:abstractNumId w:val="21"/>
  </w:num>
  <w:num w:numId="26">
    <w:abstractNumId w:val="30"/>
  </w:num>
  <w:num w:numId="27">
    <w:abstractNumId w:val="23"/>
  </w:num>
  <w:num w:numId="28">
    <w:abstractNumId w:val="11"/>
  </w:num>
  <w:num w:numId="29">
    <w:abstractNumId w:val="38"/>
  </w:num>
  <w:num w:numId="30">
    <w:abstractNumId w:val="19"/>
  </w:num>
  <w:num w:numId="31">
    <w:abstractNumId w:val="17"/>
  </w:num>
  <w:num w:numId="32">
    <w:abstractNumId w:val="27"/>
  </w:num>
  <w:num w:numId="33">
    <w:abstractNumId w:val="33"/>
  </w:num>
  <w:num w:numId="34">
    <w:abstractNumId w:val="43"/>
  </w:num>
  <w:num w:numId="35">
    <w:abstractNumId w:val="6"/>
  </w:num>
  <w:num w:numId="36">
    <w:abstractNumId w:val="29"/>
  </w:num>
  <w:num w:numId="37">
    <w:abstractNumId w:val="18"/>
  </w:num>
  <w:num w:numId="38">
    <w:abstractNumId w:val="22"/>
  </w:num>
  <w:num w:numId="39">
    <w:abstractNumId w:val="15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</w:num>
  <w:num w:numId="42">
    <w:abstractNumId w:val="8"/>
  </w:num>
  <w:num w:numId="43">
    <w:abstractNumId w:val="40"/>
  </w:num>
  <w:num w:numId="44">
    <w:abstractNumId w:val="24"/>
  </w:num>
  <w:num w:numId="45">
    <w:abstractNumId w:val="9"/>
  </w:num>
  <w:num w:numId="46">
    <w:abstractNumId w:val="3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108A"/>
    <w:rsid w:val="00001D20"/>
    <w:rsid w:val="00001DA5"/>
    <w:rsid w:val="00002A60"/>
    <w:rsid w:val="00002CEB"/>
    <w:rsid w:val="00004ADB"/>
    <w:rsid w:val="00004E23"/>
    <w:rsid w:val="00004E88"/>
    <w:rsid w:val="000053E5"/>
    <w:rsid w:val="00005C05"/>
    <w:rsid w:val="00005D97"/>
    <w:rsid w:val="00005DD9"/>
    <w:rsid w:val="0000603B"/>
    <w:rsid w:val="00006857"/>
    <w:rsid w:val="00006A17"/>
    <w:rsid w:val="0000776B"/>
    <w:rsid w:val="0000782D"/>
    <w:rsid w:val="000079D8"/>
    <w:rsid w:val="00007E5E"/>
    <w:rsid w:val="000102F6"/>
    <w:rsid w:val="00011051"/>
    <w:rsid w:val="000110AA"/>
    <w:rsid w:val="0001116E"/>
    <w:rsid w:val="0001141A"/>
    <w:rsid w:val="00011546"/>
    <w:rsid w:val="00011847"/>
    <w:rsid w:val="00011AE4"/>
    <w:rsid w:val="000120B4"/>
    <w:rsid w:val="00012252"/>
    <w:rsid w:val="00012705"/>
    <w:rsid w:val="00012B42"/>
    <w:rsid w:val="00012E59"/>
    <w:rsid w:val="00013961"/>
    <w:rsid w:val="00013F4A"/>
    <w:rsid w:val="00013FA0"/>
    <w:rsid w:val="0001452D"/>
    <w:rsid w:val="00014647"/>
    <w:rsid w:val="000146F4"/>
    <w:rsid w:val="00015C58"/>
    <w:rsid w:val="00015D87"/>
    <w:rsid w:val="00015E23"/>
    <w:rsid w:val="00016213"/>
    <w:rsid w:val="00016534"/>
    <w:rsid w:val="0001655D"/>
    <w:rsid w:val="00016942"/>
    <w:rsid w:val="00016E33"/>
    <w:rsid w:val="00017029"/>
    <w:rsid w:val="0001731C"/>
    <w:rsid w:val="00017AFF"/>
    <w:rsid w:val="00017F6A"/>
    <w:rsid w:val="00020539"/>
    <w:rsid w:val="00020BB8"/>
    <w:rsid w:val="000215D5"/>
    <w:rsid w:val="00021651"/>
    <w:rsid w:val="00021682"/>
    <w:rsid w:val="00021F09"/>
    <w:rsid w:val="000220A1"/>
    <w:rsid w:val="0002279D"/>
    <w:rsid w:val="0002283B"/>
    <w:rsid w:val="00022E08"/>
    <w:rsid w:val="00023118"/>
    <w:rsid w:val="00023ACB"/>
    <w:rsid w:val="000243CF"/>
    <w:rsid w:val="0002454A"/>
    <w:rsid w:val="00024DC3"/>
    <w:rsid w:val="00024F2A"/>
    <w:rsid w:val="00025775"/>
    <w:rsid w:val="00025822"/>
    <w:rsid w:val="00025A4A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A87"/>
    <w:rsid w:val="00030B64"/>
    <w:rsid w:val="0003144B"/>
    <w:rsid w:val="00031B92"/>
    <w:rsid w:val="00031E30"/>
    <w:rsid w:val="00032090"/>
    <w:rsid w:val="00032233"/>
    <w:rsid w:val="00032317"/>
    <w:rsid w:val="000328B1"/>
    <w:rsid w:val="00032DF6"/>
    <w:rsid w:val="00032E5E"/>
    <w:rsid w:val="000334B5"/>
    <w:rsid w:val="000335EA"/>
    <w:rsid w:val="00033965"/>
    <w:rsid w:val="00033FDB"/>
    <w:rsid w:val="000341A3"/>
    <w:rsid w:val="00034335"/>
    <w:rsid w:val="00034515"/>
    <w:rsid w:val="0003453B"/>
    <w:rsid w:val="000348B5"/>
    <w:rsid w:val="0003510B"/>
    <w:rsid w:val="0003639C"/>
    <w:rsid w:val="000366A8"/>
    <w:rsid w:val="00036F63"/>
    <w:rsid w:val="0003737B"/>
    <w:rsid w:val="00037954"/>
    <w:rsid w:val="000379C6"/>
    <w:rsid w:val="00037B6C"/>
    <w:rsid w:val="00037BB9"/>
    <w:rsid w:val="00040110"/>
    <w:rsid w:val="0004067E"/>
    <w:rsid w:val="0004078A"/>
    <w:rsid w:val="00040D35"/>
    <w:rsid w:val="00040EE4"/>
    <w:rsid w:val="00041217"/>
    <w:rsid w:val="00042A7B"/>
    <w:rsid w:val="00042D02"/>
    <w:rsid w:val="000430B0"/>
    <w:rsid w:val="00043A5E"/>
    <w:rsid w:val="00043A77"/>
    <w:rsid w:val="00043DE5"/>
    <w:rsid w:val="000460E5"/>
    <w:rsid w:val="00046235"/>
    <w:rsid w:val="00046889"/>
    <w:rsid w:val="000472AA"/>
    <w:rsid w:val="00047860"/>
    <w:rsid w:val="000478B6"/>
    <w:rsid w:val="00050035"/>
    <w:rsid w:val="00050CCF"/>
    <w:rsid w:val="00051106"/>
    <w:rsid w:val="000515C8"/>
    <w:rsid w:val="000517EF"/>
    <w:rsid w:val="00051DF1"/>
    <w:rsid w:val="00052317"/>
    <w:rsid w:val="0005291B"/>
    <w:rsid w:val="00052B37"/>
    <w:rsid w:val="00053018"/>
    <w:rsid w:val="00053A33"/>
    <w:rsid w:val="00054005"/>
    <w:rsid w:val="000540E9"/>
    <w:rsid w:val="0005417F"/>
    <w:rsid w:val="00054198"/>
    <w:rsid w:val="000549CE"/>
    <w:rsid w:val="00054ACF"/>
    <w:rsid w:val="00054F9B"/>
    <w:rsid w:val="000551F8"/>
    <w:rsid w:val="00055952"/>
    <w:rsid w:val="00055AC2"/>
    <w:rsid w:val="00055D90"/>
    <w:rsid w:val="00055EE6"/>
    <w:rsid w:val="000566A9"/>
    <w:rsid w:val="00056967"/>
    <w:rsid w:val="00056BE9"/>
    <w:rsid w:val="00056D36"/>
    <w:rsid w:val="000574B7"/>
    <w:rsid w:val="00057762"/>
    <w:rsid w:val="00057A9F"/>
    <w:rsid w:val="0006035B"/>
    <w:rsid w:val="000605D1"/>
    <w:rsid w:val="000606D7"/>
    <w:rsid w:val="000607AB"/>
    <w:rsid w:val="00060E61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655"/>
    <w:rsid w:val="000647B0"/>
    <w:rsid w:val="00064C04"/>
    <w:rsid w:val="00065258"/>
    <w:rsid w:val="00065F41"/>
    <w:rsid w:val="000666FB"/>
    <w:rsid w:val="00067368"/>
    <w:rsid w:val="00067381"/>
    <w:rsid w:val="00067680"/>
    <w:rsid w:val="000678FF"/>
    <w:rsid w:val="00067F00"/>
    <w:rsid w:val="0006B3E7"/>
    <w:rsid w:val="000702C0"/>
    <w:rsid w:val="000703FC"/>
    <w:rsid w:val="00070881"/>
    <w:rsid w:val="0007105C"/>
    <w:rsid w:val="000711DA"/>
    <w:rsid w:val="000719C8"/>
    <w:rsid w:val="00072033"/>
    <w:rsid w:val="00072A7F"/>
    <w:rsid w:val="00073223"/>
    <w:rsid w:val="000747FE"/>
    <w:rsid w:val="00074E12"/>
    <w:rsid w:val="000760FE"/>
    <w:rsid w:val="0007656A"/>
    <w:rsid w:val="00076DC5"/>
    <w:rsid w:val="000776E3"/>
    <w:rsid w:val="000800FB"/>
    <w:rsid w:val="00080319"/>
    <w:rsid w:val="000808D9"/>
    <w:rsid w:val="00081710"/>
    <w:rsid w:val="000823FE"/>
    <w:rsid w:val="000840F6"/>
    <w:rsid w:val="00084A55"/>
    <w:rsid w:val="00084EAD"/>
    <w:rsid w:val="00085447"/>
    <w:rsid w:val="000855FC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68F"/>
    <w:rsid w:val="000956D1"/>
    <w:rsid w:val="00096316"/>
    <w:rsid w:val="00096B7F"/>
    <w:rsid w:val="0009713D"/>
    <w:rsid w:val="0009733B"/>
    <w:rsid w:val="00097B12"/>
    <w:rsid w:val="00097EB6"/>
    <w:rsid w:val="000A0D18"/>
    <w:rsid w:val="000A0DB9"/>
    <w:rsid w:val="000A0F0D"/>
    <w:rsid w:val="000A11C5"/>
    <w:rsid w:val="000A1558"/>
    <w:rsid w:val="000A15D3"/>
    <w:rsid w:val="000A17A5"/>
    <w:rsid w:val="000A2316"/>
    <w:rsid w:val="000A2372"/>
    <w:rsid w:val="000A251A"/>
    <w:rsid w:val="000A2795"/>
    <w:rsid w:val="000A2A90"/>
    <w:rsid w:val="000A31D2"/>
    <w:rsid w:val="000A380E"/>
    <w:rsid w:val="000A4417"/>
    <w:rsid w:val="000A4A5F"/>
    <w:rsid w:val="000A4A9C"/>
    <w:rsid w:val="000A5044"/>
    <w:rsid w:val="000A57D4"/>
    <w:rsid w:val="000A5D25"/>
    <w:rsid w:val="000A6471"/>
    <w:rsid w:val="000A64B9"/>
    <w:rsid w:val="000A6826"/>
    <w:rsid w:val="000A6ED0"/>
    <w:rsid w:val="000A7E0D"/>
    <w:rsid w:val="000A7EBE"/>
    <w:rsid w:val="000B059A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E6F"/>
    <w:rsid w:val="000B400D"/>
    <w:rsid w:val="000B42F5"/>
    <w:rsid w:val="000B43E4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53E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610"/>
    <w:rsid w:val="000C3751"/>
    <w:rsid w:val="000C4C24"/>
    <w:rsid w:val="000C4D05"/>
    <w:rsid w:val="000C5A2E"/>
    <w:rsid w:val="000C5C0B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1F77"/>
    <w:rsid w:val="000D24BD"/>
    <w:rsid w:val="000D25B9"/>
    <w:rsid w:val="000D2A41"/>
    <w:rsid w:val="000D30B2"/>
    <w:rsid w:val="000D31D3"/>
    <w:rsid w:val="000D36E8"/>
    <w:rsid w:val="000D4507"/>
    <w:rsid w:val="000D4A20"/>
    <w:rsid w:val="000D54EC"/>
    <w:rsid w:val="000D5B29"/>
    <w:rsid w:val="000D6147"/>
    <w:rsid w:val="000D6AF0"/>
    <w:rsid w:val="000D6B7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C9D"/>
    <w:rsid w:val="000E2E6A"/>
    <w:rsid w:val="000E3405"/>
    <w:rsid w:val="000E36A4"/>
    <w:rsid w:val="000E4414"/>
    <w:rsid w:val="000E5155"/>
    <w:rsid w:val="000E522E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701"/>
    <w:rsid w:val="000F0AEF"/>
    <w:rsid w:val="000F0AF6"/>
    <w:rsid w:val="000F1069"/>
    <w:rsid w:val="000F1459"/>
    <w:rsid w:val="000F2167"/>
    <w:rsid w:val="000F316D"/>
    <w:rsid w:val="000F3619"/>
    <w:rsid w:val="000F37C0"/>
    <w:rsid w:val="000F4761"/>
    <w:rsid w:val="000F4E1B"/>
    <w:rsid w:val="000F4E8A"/>
    <w:rsid w:val="000F56F4"/>
    <w:rsid w:val="000F5ABC"/>
    <w:rsid w:val="000F5D47"/>
    <w:rsid w:val="000F627E"/>
    <w:rsid w:val="000F63F3"/>
    <w:rsid w:val="000F6521"/>
    <w:rsid w:val="000F6CEC"/>
    <w:rsid w:val="000F7121"/>
    <w:rsid w:val="000F72DD"/>
    <w:rsid w:val="000F743C"/>
    <w:rsid w:val="000F7A96"/>
    <w:rsid w:val="000F7E50"/>
    <w:rsid w:val="001007F1"/>
    <w:rsid w:val="00100B46"/>
    <w:rsid w:val="00100BBE"/>
    <w:rsid w:val="00100F8E"/>
    <w:rsid w:val="00101821"/>
    <w:rsid w:val="0010185F"/>
    <w:rsid w:val="00102C89"/>
    <w:rsid w:val="00102D34"/>
    <w:rsid w:val="00102F4B"/>
    <w:rsid w:val="00102FE6"/>
    <w:rsid w:val="001031B3"/>
    <w:rsid w:val="00103D51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A9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67C"/>
    <w:rsid w:val="00113832"/>
    <w:rsid w:val="00113CBB"/>
    <w:rsid w:val="00113DBA"/>
    <w:rsid w:val="00113FAD"/>
    <w:rsid w:val="00113FAF"/>
    <w:rsid w:val="0011498D"/>
    <w:rsid w:val="0011563C"/>
    <w:rsid w:val="00115648"/>
    <w:rsid w:val="00115EEC"/>
    <w:rsid w:val="001162C6"/>
    <w:rsid w:val="00116772"/>
    <w:rsid w:val="00116CB2"/>
    <w:rsid w:val="00116F12"/>
    <w:rsid w:val="001179B9"/>
    <w:rsid w:val="001179C3"/>
    <w:rsid w:val="00117B32"/>
    <w:rsid w:val="00117DAC"/>
    <w:rsid w:val="00117FC1"/>
    <w:rsid w:val="001200F5"/>
    <w:rsid w:val="0012017D"/>
    <w:rsid w:val="001209EF"/>
    <w:rsid w:val="001211C4"/>
    <w:rsid w:val="00121892"/>
    <w:rsid w:val="00121CB3"/>
    <w:rsid w:val="00122791"/>
    <w:rsid w:val="00122E14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1FA"/>
    <w:rsid w:val="0012535A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303AD"/>
    <w:rsid w:val="0013048C"/>
    <w:rsid w:val="00130996"/>
    <w:rsid w:val="00131A65"/>
    <w:rsid w:val="00131E4D"/>
    <w:rsid w:val="001326C5"/>
    <w:rsid w:val="00132926"/>
    <w:rsid w:val="0013299A"/>
    <w:rsid w:val="00132A0E"/>
    <w:rsid w:val="00132B3E"/>
    <w:rsid w:val="00132D2C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9BF"/>
    <w:rsid w:val="00135AAE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1D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523C"/>
    <w:rsid w:val="0014632B"/>
    <w:rsid w:val="00146442"/>
    <w:rsid w:val="00146B05"/>
    <w:rsid w:val="0014703B"/>
    <w:rsid w:val="00147EAB"/>
    <w:rsid w:val="001501C0"/>
    <w:rsid w:val="00150671"/>
    <w:rsid w:val="001508A9"/>
    <w:rsid w:val="00150B41"/>
    <w:rsid w:val="00150FDB"/>
    <w:rsid w:val="00151079"/>
    <w:rsid w:val="0015144C"/>
    <w:rsid w:val="001517E4"/>
    <w:rsid w:val="0015190F"/>
    <w:rsid w:val="00151F1D"/>
    <w:rsid w:val="0015205D"/>
    <w:rsid w:val="001521AC"/>
    <w:rsid w:val="001522C8"/>
    <w:rsid w:val="001523A0"/>
    <w:rsid w:val="001529BE"/>
    <w:rsid w:val="00152E69"/>
    <w:rsid w:val="001534D2"/>
    <w:rsid w:val="001537A1"/>
    <w:rsid w:val="001538EB"/>
    <w:rsid w:val="00153B3B"/>
    <w:rsid w:val="00153DBC"/>
    <w:rsid w:val="00153DE7"/>
    <w:rsid w:val="001544D2"/>
    <w:rsid w:val="0015460F"/>
    <w:rsid w:val="001549A5"/>
    <w:rsid w:val="001549EE"/>
    <w:rsid w:val="00154E29"/>
    <w:rsid w:val="00155068"/>
    <w:rsid w:val="00155082"/>
    <w:rsid w:val="001557BD"/>
    <w:rsid w:val="00155AD3"/>
    <w:rsid w:val="00155E24"/>
    <w:rsid w:val="00155F30"/>
    <w:rsid w:val="00156335"/>
    <w:rsid w:val="001564D7"/>
    <w:rsid w:val="00157079"/>
    <w:rsid w:val="00157891"/>
    <w:rsid w:val="00160AF3"/>
    <w:rsid w:val="0016134E"/>
    <w:rsid w:val="00161ED8"/>
    <w:rsid w:val="0016213B"/>
    <w:rsid w:val="001621BB"/>
    <w:rsid w:val="001622DC"/>
    <w:rsid w:val="001624C3"/>
    <w:rsid w:val="00162E8D"/>
    <w:rsid w:val="001632C4"/>
    <w:rsid w:val="0016355D"/>
    <w:rsid w:val="00163DFC"/>
    <w:rsid w:val="001641B2"/>
    <w:rsid w:val="001643AC"/>
    <w:rsid w:val="00164777"/>
    <w:rsid w:val="00164C06"/>
    <w:rsid w:val="001652A5"/>
    <w:rsid w:val="00165439"/>
    <w:rsid w:val="0016556F"/>
    <w:rsid w:val="0016563E"/>
    <w:rsid w:val="001658F6"/>
    <w:rsid w:val="00165CF0"/>
    <w:rsid w:val="00166048"/>
    <w:rsid w:val="00166F33"/>
    <w:rsid w:val="00166F63"/>
    <w:rsid w:val="00166F6B"/>
    <w:rsid w:val="001673EF"/>
    <w:rsid w:val="0016781B"/>
    <w:rsid w:val="00167913"/>
    <w:rsid w:val="00167974"/>
    <w:rsid w:val="00170304"/>
    <w:rsid w:val="00170A03"/>
    <w:rsid w:val="00170CD2"/>
    <w:rsid w:val="00170E66"/>
    <w:rsid w:val="00171041"/>
    <w:rsid w:val="00171292"/>
    <w:rsid w:val="00171439"/>
    <w:rsid w:val="0017185F"/>
    <w:rsid w:val="00171861"/>
    <w:rsid w:val="001727D3"/>
    <w:rsid w:val="001729F9"/>
    <w:rsid w:val="0017380A"/>
    <w:rsid w:val="00173F44"/>
    <w:rsid w:val="00173FC9"/>
    <w:rsid w:val="00174058"/>
    <w:rsid w:val="00174467"/>
    <w:rsid w:val="00174917"/>
    <w:rsid w:val="00174A1C"/>
    <w:rsid w:val="00174EA3"/>
    <w:rsid w:val="00174FD9"/>
    <w:rsid w:val="0017517C"/>
    <w:rsid w:val="00175293"/>
    <w:rsid w:val="00175DCF"/>
    <w:rsid w:val="0017639A"/>
    <w:rsid w:val="00176778"/>
    <w:rsid w:val="001772A6"/>
    <w:rsid w:val="001772B5"/>
    <w:rsid w:val="001774B6"/>
    <w:rsid w:val="00177565"/>
    <w:rsid w:val="001779FE"/>
    <w:rsid w:val="00177CD7"/>
    <w:rsid w:val="0018045F"/>
    <w:rsid w:val="00180B99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55AE"/>
    <w:rsid w:val="00185DED"/>
    <w:rsid w:val="0018659D"/>
    <w:rsid w:val="00186C39"/>
    <w:rsid w:val="00186ECF"/>
    <w:rsid w:val="00187253"/>
    <w:rsid w:val="00187BAC"/>
    <w:rsid w:val="00187D0C"/>
    <w:rsid w:val="00187DC8"/>
    <w:rsid w:val="00190F71"/>
    <w:rsid w:val="00191271"/>
    <w:rsid w:val="00191575"/>
    <w:rsid w:val="00191C69"/>
    <w:rsid w:val="00191DC5"/>
    <w:rsid w:val="0019238D"/>
    <w:rsid w:val="0019245F"/>
    <w:rsid w:val="001927BA"/>
    <w:rsid w:val="00193027"/>
    <w:rsid w:val="00193831"/>
    <w:rsid w:val="00193B20"/>
    <w:rsid w:val="00193BBC"/>
    <w:rsid w:val="00193E34"/>
    <w:rsid w:val="001944C6"/>
    <w:rsid w:val="001949D7"/>
    <w:rsid w:val="0019551F"/>
    <w:rsid w:val="00195ACA"/>
    <w:rsid w:val="00195CBF"/>
    <w:rsid w:val="00195F2C"/>
    <w:rsid w:val="00195FE4"/>
    <w:rsid w:val="001964B5"/>
    <w:rsid w:val="00196530"/>
    <w:rsid w:val="00196CFD"/>
    <w:rsid w:val="0019732B"/>
    <w:rsid w:val="001973C1"/>
    <w:rsid w:val="00197E88"/>
    <w:rsid w:val="001A0231"/>
    <w:rsid w:val="001A02A9"/>
    <w:rsid w:val="001A0317"/>
    <w:rsid w:val="001A1398"/>
    <w:rsid w:val="001A1674"/>
    <w:rsid w:val="001A176E"/>
    <w:rsid w:val="001A1C2D"/>
    <w:rsid w:val="001A2712"/>
    <w:rsid w:val="001A2B2C"/>
    <w:rsid w:val="001A3061"/>
    <w:rsid w:val="001A329E"/>
    <w:rsid w:val="001A3AA3"/>
    <w:rsid w:val="001A3AAA"/>
    <w:rsid w:val="001A3AE8"/>
    <w:rsid w:val="001A3CAC"/>
    <w:rsid w:val="001A4659"/>
    <w:rsid w:val="001A5049"/>
    <w:rsid w:val="001A5615"/>
    <w:rsid w:val="001A56FD"/>
    <w:rsid w:val="001A641B"/>
    <w:rsid w:val="001A6A41"/>
    <w:rsid w:val="001A6FC5"/>
    <w:rsid w:val="001A70FC"/>
    <w:rsid w:val="001A7F61"/>
    <w:rsid w:val="001B0114"/>
    <w:rsid w:val="001B02FE"/>
    <w:rsid w:val="001B0B1C"/>
    <w:rsid w:val="001B0C59"/>
    <w:rsid w:val="001B11F3"/>
    <w:rsid w:val="001B127D"/>
    <w:rsid w:val="001B2AAF"/>
    <w:rsid w:val="001B340E"/>
    <w:rsid w:val="001B3C91"/>
    <w:rsid w:val="001B3E6F"/>
    <w:rsid w:val="001B4355"/>
    <w:rsid w:val="001B5072"/>
    <w:rsid w:val="001B588E"/>
    <w:rsid w:val="001B588F"/>
    <w:rsid w:val="001B592F"/>
    <w:rsid w:val="001B6113"/>
    <w:rsid w:val="001B624A"/>
    <w:rsid w:val="001B691A"/>
    <w:rsid w:val="001B6A5D"/>
    <w:rsid w:val="001B6B7A"/>
    <w:rsid w:val="001B731F"/>
    <w:rsid w:val="001B787D"/>
    <w:rsid w:val="001B7889"/>
    <w:rsid w:val="001C01BB"/>
    <w:rsid w:val="001C0CCF"/>
    <w:rsid w:val="001C146A"/>
    <w:rsid w:val="001C14C8"/>
    <w:rsid w:val="001C194C"/>
    <w:rsid w:val="001C1999"/>
    <w:rsid w:val="001C2528"/>
    <w:rsid w:val="001C2E6B"/>
    <w:rsid w:val="001C35E4"/>
    <w:rsid w:val="001C4A00"/>
    <w:rsid w:val="001C51FF"/>
    <w:rsid w:val="001C527C"/>
    <w:rsid w:val="001C5E19"/>
    <w:rsid w:val="001C5E7C"/>
    <w:rsid w:val="001C7592"/>
    <w:rsid w:val="001C76C7"/>
    <w:rsid w:val="001C7981"/>
    <w:rsid w:val="001D028A"/>
    <w:rsid w:val="001D0872"/>
    <w:rsid w:val="001D0C02"/>
    <w:rsid w:val="001D1733"/>
    <w:rsid w:val="001D1D9C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D21"/>
    <w:rsid w:val="001D5EE7"/>
    <w:rsid w:val="001D6341"/>
    <w:rsid w:val="001D6764"/>
    <w:rsid w:val="001D6E1F"/>
    <w:rsid w:val="001D738A"/>
    <w:rsid w:val="001D73A6"/>
    <w:rsid w:val="001D754B"/>
    <w:rsid w:val="001E053E"/>
    <w:rsid w:val="001E09A5"/>
    <w:rsid w:val="001E0C4D"/>
    <w:rsid w:val="001E167D"/>
    <w:rsid w:val="001E1994"/>
    <w:rsid w:val="001E1EE5"/>
    <w:rsid w:val="001E27DA"/>
    <w:rsid w:val="001E34B8"/>
    <w:rsid w:val="001E37D6"/>
    <w:rsid w:val="001E39D1"/>
    <w:rsid w:val="001E3F09"/>
    <w:rsid w:val="001E4473"/>
    <w:rsid w:val="001E4A4C"/>
    <w:rsid w:val="001E4EFA"/>
    <w:rsid w:val="001E55F7"/>
    <w:rsid w:val="001E56E5"/>
    <w:rsid w:val="001E6B1E"/>
    <w:rsid w:val="001E6B66"/>
    <w:rsid w:val="001E6D72"/>
    <w:rsid w:val="001E7021"/>
    <w:rsid w:val="001E7575"/>
    <w:rsid w:val="001F011C"/>
    <w:rsid w:val="001F0E2A"/>
    <w:rsid w:val="001F1AB8"/>
    <w:rsid w:val="001F2794"/>
    <w:rsid w:val="001F2EFF"/>
    <w:rsid w:val="001F3154"/>
    <w:rsid w:val="001F32BF"/>
    <w:rsid w:val="001F3418"/>
    <w:rsid w:val="001F3431"/>
    <w:rsid w:val="001F3D44"/>
    <w:rsid w:val="001F3DF2"/>
    <w:rsid w:val="001F457B"/>
    <w:rsid w:val="001F47EC"/>
    <w:rsid w:val="001F4A60"/>
    <w:rsid w:val="001F4C0A"/>
    <w:rsid w:val="001F5299"/>
    <w:rsid w:val="001F52E3"/>
    <w:rsid w:val="001F5D2B"/>
    <w:rsid w:val="001F5D3C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C60"/>
    <w:rsid w:val="001F7E9A"/>
    <w:rsid w:val="002003DE"/>
    <w:rsid w:val="00201285"/>
    <w:rsid w:val="00201A88"/>
    <w:rsid w:val="00201E47"/>
    <w:rsid w:val="00202662"/>
    <w:rsid w:val="00203579"/>
    <w:rsid w:val="00203A31"/>
    <w:rsid w:val="0020445C"/>
    <w:rsid w:val="0020447B"/>
    <w:rsid w:val="0020456C"/>
    <w:rsid w:val="00204875"/>
    <w:rsid w:val="00204A03"/>
    <w:rsid w:val="002051BB"/>
    <w:rsid w:val="00205A76"/>
    <w:rsid w:val="00205E49"/>
    <w:rsid w:val="00205FEC"/>
    <w:rsid w:val="0020607C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0B"/>
    <w:rsid w:val="002100BE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F29"/>
    <w:rsid w:val="00212F59"/>
    <w:rsid w:val="0021354F"/>
    <w:rsid w:val="00213665"/>
    <w:rsid w:val="00213791"/>
    <w:rsid w:val="002139DB"/>
    <w:rsid w:val="00213E99"/>
    <w:rsid w:val="00213ED1"/>
    <w:rsid w:val="00214AEE"/>
    <w:rsid w:val="00214B26"/>
    <w:rsid w:val="002151D6"/>
    <w:rsid w:val="0021540A"/>
    <w:rsid w:val="002154A5"/>
    <w:rsid w:val="0021640D"/>
    <w:rsid w:val="00216839"/>
    <w:rsid w:val="00216973"/>
    <w:rsid w:val="00216D77"/>
    <w:rsid w:val="00216EC5"/>
    <w:rsid w:val="00216FF1"/>
    <w:rsid w:val="00217170"/>
    <w:rsid w:val="002175DD"/>
    <w:rsid w:val="002179CF"/>
    <w:rsid w:val="00217C9D"/>
    <w:rsid w:val="00217E72"/>
    <w:rsid w:val="00220305"/>
    <w:rsid w:val="00220366"/>
    <w:rsid w:val="0022137A"/>
    <w:rsid w:val="002214D0"/>
    <w:rsid w:val="00221827"/>
    <w:rsid w:val="00221D2C"/>
    <w:rsid w:val="00222118"/>
    <w:rsid w:val="002236B8"/>
    <w:rsid w:val="00223A0A"/>
    <w:rsid w:val="00223F7D"/>
    <w:rsid w:val="00224047"/>
    <w:rsid w:val="00224846"/>
    <w:rsid w:val="0022493B"/>
    <w:rsid w:val="00224E68"/>
    <w:rsid w:val="00225873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1A7"/>
    <w:rsid w:val="00230552"/>
    <w:rsid w:val="00230AF6"/>
    <w:rsid w:val="00231024"/>
    <w:rsid w:val="00231754"/>
    <w:rsid w:val="0023186F"/>
    <w:rsid w:val="002320B1"/>
    <w:rsid w:val="0023240A"/>
    <w:rsid w:val="00233014"/>
    <w:rsid w:val="002331CF"/>
    <w:rsid w:val="00233680"/>
    <w:rsid w:val="002338D8"/>
    <w:rsid w:val="00233BBB"/>
    <w:rsid w:val="00233BF5"/>
    <w:rsid w:val="002363E2"/>
    <w:rsid w:val="00236621"/>
    <w:rsid w:val="00236756"/>
    <w:rsid w:val="002367C3"/>
    <w:rsid w:val="00236824"/>
    <w:rsid w:val="00236B20"/>
    <w:rsid w:val="00236DFF"/>
    <w:rsid w:val="00236E30"/>
    <w:rsid w:val="0023755B"/>
    <w:rsid w:val="00237C05"/>
    <w:rsid w:val="00237C41"/>
    <w:rsid w:val="00237DAE"/>
    <w:rsid w:val="00237DF7"/>
    <w:rsid w:val="00237F8D"/>
    <w:rsid w:val="00237FAA"/>
    <w:rsid w:val="002406B2"/>
    <w:rsid w:val="00242899"/>
    <w:rsid w:val="002429E7"/>
    <w:rsid w:val="002431CC"/>
    <w:rsid w:val="00243388"/>
    <w:rsid w:val="002433F7"/>
    <w:rsid w:val="002435BF"/>
    <w:rsid w:val="002440A4"/>
    <w:rsid w:val="00244CC2"/>
    <w:rsid w:val="00244D4B"/>
    <w:rsid w:val="00245D5E"/>
    <w:rsid w:val="0024627B"/>
    <w:rsid w:val="00246761"/>
    <w:rsid w:val="00247383"/>
    <w:rsid w:val="0024767A"/>
    <w:rsid w:val="0024768A"/>
    <w:rsid w:val="002478A7"/>
    <w:rsid w:val="002478E5"/>
    <w:rsid w:val="00247A56"/>
    <w:rsid w:val="00247A7A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31FA"/>
    <w:rsid w:val="00253901"/>
    <w:rsid w:val="002539FB"/>
    <w:rsid w:val="00253FFD"/>
    <w:rsid w:val="002540A9"/>
    <w:rsid w:val="00254136"/>
    <w:rsid w:val="002541A0"/>
    <w:rsid w:val="00254319"/>
    <w:rsid w:val="00254575"/>
    <w:rsid w:val="00254891"/>
    <w:rsid w:val="00254A7E"/>
    <w:rsid w:val="00254D73"/>
    <w:rsid w:val="0025672B"/>
    <w:rsid w:val="00256967"/>
    <w:rsid w:val="00256F23"/>
    <w:rsid w:val="00256FCD"/>
    <w:rsid w:val="00257034"/>
    <w:rsid w:val="002572FE"/>
    <w:rsid w:val="00257A94"/>
    <w:rsid w:val="00257EE3"/>
    <w:rsid w:val="00260230"/>
    <w:rsid w:val="0026045F"/>
    <w:rsid w:val="00260EFF"/>
    <w:rsid w:val="002610B7"/>
    <w:rsid w:val="00261243"/>
    <w:rsid w:val="002613B2"/>
    <w:rsid w:val="002614E1"/>
    <w:rsid w:val="002623EA"/>
    <w:rsid w:val="002623F4"/>
    <w:rsid w:val="00262551"/>
    <w:rsid w:val="0026277C"/>
    <w:rsid w:val="00262BBD"/>
    <w:rsid w:val="00263A09"/>
    <w:rsid w:val="00264435"/>
    <w:rsid w:val="00264EFD"/>
    <w:rsid w:val="002652E4"/>
    <w:rsid w:val="00265362"/>
    <w:rsid w:val="0026559D"/>
    <w:rsid w:val="00265831"/>
    <w:rsid w:val="00266172"/>
    <w:rsid w:val="0026662F"/>
    <w:rsid w:val="00266F2B"/>
    <w:rsid w:val="00270081"/>
    <w:rsid w:val="00270241"/>
    <w:rsid w:val="0027047C"/>
    <w:rsid w:val="002705BF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376C"/>
    <w:rsid w:val="00273D70"/>
    <w:rsid w:val="00273D9B"/>
    <w:rsid w:val="0027413B"/>
    <w:rsid w:val="002742B5"/>
    <w:rsid w:val="00274493"/>
    <w:rsid w:val="00274F12"/>
    <w:rsid w:val="002762FA"/>
    <w:rsid w:val="002766DE"/>
    <w:rsid w:val="00276A8C"/>
    <w:rsid w:val="00276B97"/>
    <w:rsid w:val="00276BC4"/>
    <w:rsid w:val="00277041"/>
    <w:rsid w:val="002778B8"/>
    <w:rsid w:val="00277B4D"/>
    <w:rsid w:val="00277CAF"/>
    <w:rsid w:val="00277DA8"/>
    <w:rsid w:val="00280193"/>
    <w:rsid w:val="002807E8"/>
    <w:rsid w:val="00280D7E"/>
    <w:rsid w:val="00280FDB"/>
    <w:rsid w:val="0028155F"/>
    <w:rsid w:val="00281910"/>
    <w:rsid w:val="002819E3"/>
    <w:rsid w:val="002821B1"/>
    <w:rsid w:val="002826FC"/>
    <w:rsid w:val="00282C94"/>
    <w:rsid w:val="00282D91"/>
    <w:rsid w:val="00282FDE"/>
    <w:rsid w:val="002836CE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6208"/>
    <w:rsid w:val="00286D91"/>
    <w:rsid w:val="00286E1C"/>
    <w:rsid w:val="00286FBE"/>
    <w:rsid w:val="002871D1"/>
    <w:rsid w:val="00287213"/>
    <w:rsid w:val="00287ADE"/>
    <w:rsid w:val="00287E50"/>
    <w:rsid w:val="002901E3"/>
    <w:rsid w:val="002906B1"/>
    <w:rsid w:val="00290767"/>
    <w:rsid w:val="00290C88"/>
    <w:rsid w:val="002911CC"/>
    <w:rsid w:val="002911EB"/>
    <w:rsid w:val="00291316"/>
    <w:rsid w:val="002918FE"/>
    <w:rsid w:val="002919E1"/>
    <w:rsid w:val="00291D2E"/>
    <w:rsid w:val="002920E6"/>
    <w:rsid w:val="00292239"/>
    <w:rsid w:val="00292801"/>
    <w:rsid w:val="00292A6F"/>
    <w:rsid w:val="0029334A"/>
    <w:rsid w:val="00293D2F"/>
    <w:rsid w:val="0029451C"/>
    <w:rsid w:val="00294F99"/>
    <w:rsid w:val="00295365"/>
    <w:rsid w:val="0029596C"/>
    <w:rsid w:val="00295E9C"/>
    <w:rsid w:val="002961CD"/>
    <w:rsid w:val="0029702E"/>
    <w:rsid w:val="00297213"/>
    <w:rsid w:val="00297E32"/>
    <w:rsid w:val="002A011C"/>
    <w:rsid w:val="002A080C"/>
    <w:rsid w:val="002A08AA"/>
    <w:rsid w:val="002A08E6"/>
    <w:rsid w:val="002A0C0B"/>
    <w:rsid w:val="002A0EA7"/>
    <w:rsid w:val="002A0EF7"/>
    <w:rsid w:val="002A1F5B"/>
    <w:rsid w:val="002A25A8"/>
    <w:rsid w:val="002A3BE8"/>
    <w:rsid w:val="002A3D42"/>
    <w:rsid w:val="002A3F0E"/>
    <w:rsid w:val="002A47AF"/>
    <w:rsid w:val="002A4981"/>
    <w:rsid w:val="002A4C1E"/>
    <w:rsid w:val="002A4C26"/>
    <w:rsid w:val="002A5035"/>
    <w:rsid w:val="002A593A"/>
    <w:rsid w:val="002A6070"/>
    <w:rsid w:val="002A6423"/>
    <w:rsid w:val="002A64AC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0F6"/>
    <w:rsid w:val="002B27B6"/>
    <w:rsid w:val="002B2ECE"/>
    <w:rsid w:val="002B3286"/>
    <w:rsid w:val="002B3617"/>
    <w:rsid w:val="002B38ED"/>
    <w:rsid w:val="002B3E56"/>
    <w:rsid w:val="002B408E"/>
    <w:rsid w:val="002B40DE"/>
    <w:rsid w:val="002B4617"/>
    <w:rsid w:val="002B46FC"/>
    <w:rsid w:val="002B4C3D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6C1"/>
    <w:rsid w:val="002B7FEB"/>
    <w:rsid w:val="002C11DC"/>
    <w:rsid w:val="002C1A4B"/>
    <w:rsid w:val="002C1FF7"/>
    <w:rsid w:val="002C2072"/>
    <w:rsid w:val="002C218D"/>
    <w:rsid w:val="002C2764"/>
    <w:rsid w:val="002C282A"/>
    <w:rsid w:val="002C2AFB"/>
    <w:rsid w:val="002C35DC"/>
    <w:rsid w:val="002C36A4"/>
    <w:rsid w:val="002C3F6A"/>
    <w:rsid w:val="002C40D0"/>
    <w:rsid w:val="002C454D"/>
    <w:rsid w:val="002C563E"/>
    <w:rsid w:val="002C56D2"/>
    <w:rsid w:val="002C56F7"/>
    <w:rsid w:val="002C602C"/>
    <w:rsid w:val="002C60E9"/>
    <w:rsid w:val="002C6FAA"/>
    <w:rsid w:val="002C6FEA"/>
    <w:rsid w:val="002C71C5"/>
    <w:rsid w:val="002C73E9"/>
    <w:rsid w:val="002D00E7"/>
    <w:rsid w:val="002D0200"/>
    <w:rsid w:val="002D04B6"/>
    <w:rsid w:val="002D0520"/>
    <w:rsid w:val="002D05F3"/>
    <w:rsid w:val="002D0ADB"/>
    <w:rsid w:val="002D0D1E"/>
    <w:rsid w:val="002D0D92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466"/>
    <w:rsid w:val="002D5635"/>
    <w:rsid w:val="002D5648"/>
    <w:rsid w:val="002D5825"/>
    <w:rsid w:val="002D5881"/>
    <w:rsid w:val="002D5F50"/>
    <w:rsid w:val="002D627B"/>
    <w:rsid w:val="002D66A7"/>
    <w:rsid w:val="002D66EE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6CB"/>
    <w:rsid w:val="002E1F12"/>
    <w:rsid w:val="002E232E"/>
    <w:rsid w:val="002E2460"/>
    <w:rsid w:val="002E24AA"/>
    <w:rsid w:val="002E2FEC"/>
    <w:rsid w:val="002E3DD1"/>
    <w:rsid w:val="002E40EE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0B4C"/>
    <w:rsid w:val="002F1099"/>
    <w:rsid w:val="002F112C"/>
    <w:rsid w:val="002F120B"/>
    <w:rsid w:val="002F14A4"/>
    <w:rsid w:val="002F159A"/>
    <w:rsid w:val="002F1E7A"/>
    <w:rsid w:val="002F1FEA"/>
    <w:rsid w:val="002F2135"/>
    <w:rsid w:val="002F2AFF"/>
    <w:rsid w:val="002F2D45"/>
    <w:rsid w:val="002F3010"/>
    <w:rsid w:val="002F33F7"/>
    <w:rsid w:val="002F37EB"/>
    <w:rsid w:val="002F39E5"/>
    <w:rsid w:val="002F48A6"/>
    <w:rsid w:val="002F4CF7"/>
    <w:rsid w:val="002F4E5F"/>
    <w:rsid w:val="002F5538"/>
    <w:rsid w:val="002F5732"/>
    <w:rsid w:val="002F5820"/>
    <w:rsid w:val="002F6251"/>
    <w:rsid w:val="002F6269"/>
    <w:rsid w:val="002F7312"/>
    <w:rsid w:val="002F7483"/>
    <w:rsid w:val="002F764C"/>
    <w:rsid w:val="002F777E"/>
    <w:rsid w:val="0030036A"/>
    <w:rsid w:val="00300504"/>
    <w:rsid w:val="0030068E"/>
    <w:rsid w:val="0030077B"/>
    <w:rsid w:val="00300B87"/>
    <w:rsid w:val="00301175"/>
    <w:rsid w:val="003012BA"/>
    <w:rsid w:val="00301389"/>
    <w:rsid w:val="003013AF"/>
    <w:rsid w:val="0030181F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09"/>
    <w:rsid w:val="00305A25"/>
    <w:rsid w:val="00305C51"/>
    <w:rsid w:val="00305FB1"/>
    <w:rsid w:val="00306056"/>
    <w:rsid w:val="0030614A"/>
    <w:rsid w:val="00307C1A"/>
    <w:rsid w:val="00307CD3"/>
    <w:rsid w:val="00307CFE"/>
    <w:rsid w:val="00310042"/>
    <w:rsid w:val="0031027A"/>
    <w:rsid w:val="00310334"/>
    <w:rsid w:val="003103EA"/>
    <w:rsid w:val="003119FA"/>
    <w:rsid w:val="00312262"/>
    <w:rsid w:val="0031252B"/>
    <w:rsid w:val="00312E78"/>
    <w:rsid w:val="003134FD"/>
    <w:rsid w:val="003139B5"/>
    <w:rsid w:val="00313C24"/>
    <w:rsid w:val="00313FC0"/>
    <w:rsid w:val="0031427B"/>
    <w:rsid w:val="0031437F"/>
    <w:rsid w:val="00314BEA"/>
    <w:rsid w:val="003157B2"/>
    <w:rsid w:val="00315833"/>
    <w:rsid w:val="00315B72"/>
    <w:rsid w:val="00316717"/>
    <w:rsid w:val="003170AB"/>
    <w:rsid w:val="0031740B"/>
    <w:rsid w:val="003177A7"/>
    <w:rsid w:val="0031788C"/>
    <w:rsid w:val="003179CB"/>
    <w:rsid w:val="0031FF0D"/>
    <w:rsid w:val="00320204"/>
    <w:rsid w:val="0032032F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30A3"/>
    <w:rsid w:val="0032361C"/>
    <w:rsid w:val="003239E5"/>
    <w:rsid w:val="00324341"/>
    <w:rsid w:val="00324890"/>
    <w:rsid w:val="00324CA3"/>
    <w:rsid w:val="0032503D"/>
    <w:rsid w:val="0032514D"/>
    <w:rsid w:val="003259BE"/>
    <w:rsid w:val="003259ED"/>
    <w:rsid w:val="00326077"/>
    <w:rsid w:val="0032621E"/>
    <w:rsid w:val="00326A03"/>
    <w:rsid w:val="00326C33"/>
    <w:rsid w:val="00327605"/>
    <w:rsid w:val="003277FD"/>
    <w:rsid w:val="00330305"/>
    <w:rsid w:val="003316A7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7C4"/>
    <w:rsid w:val="00334AFA"/>
    <w:rsid w:val="00334BE4"/>
    <w:rsid w:val="0033528D"/>
    <w:rsid w:val="003352D7"/>
    <w:rsid w:val="00335930"/>
    <w:rsid w:val="00335A9A"/>
    <w:rsid w:val="00335C10"/>
    <w:rsid w:val="003365C0"/>
    <w:rsid w:val="00337AEC"/>
    <w:rsid w:val="00337C6A"/>
    <w:rsid w:val="00340145"/>
    <w:rsid w:val="00340621"/>
    <w:rsid w:val="0034181C"/>
    <w:rsid w:val="003418EB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464F4"/>
    <w:rsid w:val="00346A87"/>
    <w:rsid w:val="003479D0"/>
    <w:rsid w:val="003504FA"/>
    <w:rsid w:val="00350BCA"/>
    <w:rsid w:val="00351266"/>
    <w:rsid w:val="0035163F"/>
    <w:rsid w:val="00351970"/>
    <w:rsid w:val="003519BC"/>
    <w:rsid w:val="00351B83"/>
    <w:rsid w:val="00351EC4"/>
    <w:rsid w:val="00351F4B"/>
    <w:rsid w:val="003522CC"/>
    <w:rsid w:val="003526E1"/>
    <w:rsid w:val="00352857"/>
    <w:rsid w:val="00352BE8"/>
    <w:rsid w:val="00352D59"/>
    <w:rsid w:val="00353637"/>
    <w:rsid w:val="00353916"/>
    <w:rsid w:val="00353985"/>
    <w:rsid w:val="00353AD9"/>
    <w:rsid w:val="003546F1"/>
    <w:rsid w:val="00354CD8"/>
    <w:rsid w:val="00354F1A"/>
    <w:rsid w:val="0035510E"/>
    <w:rsid w:val="00355C2B"/>
    <w:rsid w:val="00356C27"/>
    <w:rsid w:val="00357355"/>
    <w:rsid w:val="00357471"/>
    <w:rsid w:val="003574AF"/>
    <w:rsid w:val="0035766C"/>
    <w:rsid w:val="0036019B"/>
    <w:rsid w:val="003601F8"/>
    <w:rsid w:val="00360ACA"/>
    <w:rsid w:val="00360D3A"/>
    <w:rsid w:val="00360FE1"/>
    <w:rsid w:val="003615F4"/>
    <w:rsid w:val="003616CC"/>
    <w:rsid w:val="0036172B"/>
    <w:rsid w:val="0036173D"/>
    <w:rsid w:val="00361C19"/>
    <w:rsid w:val="003628EC"/>
    <w:rsid w:val="00362C6E"/>
    <w:rsid w:val="00363480"/>
    <w:rsid w:val="0036385C"/>
    <w:rsid w:val="00363926"/>
    <w:rsid w:val="00363930"/>
    <w:rsid w:val="00363947"/>
    <w:rsid w:val="00363C3C"/>
    <w:rsid w:val="00364B2B"/>
    <w:rsid w:val="00364BD7"/>
    <w:rsid w:val="00364E5E"/>
    <w:rsid w:val="00364F00"/>
    <w:rsid w:val="00365181"/>
    <w:rsid w:val="0036650F"/>
    <w:rsid w:val="003667EC"/>
    <w:rsid w:val="00367387"/>
    <w:rsid w:val="00367571"/>
    <w:rsid w:val="0036781B"/>
    <w:rsid w:val="00367847"/>
    <w:rsid w:val="00367A42"/>
    <w:rsid w:val="0037026F"/>
    <w:rsid w:val="00370842"/>
    <w:rsid w:val="00370BD5"/>
    <w:rsid w:val="00371D8C"/>
    <w:rsid w:val="00371DB2"/>
    <w:rsid w:val="00371FAB"/>
    <w:rsid w:val="003720B8"/>
    <w:rsid w:val="003721D4"/>
    <w:rsid w:val="00372322"/>
    <w:rsid w:val="0037276F"/>
    <w:rsid w:val="00372BED"/>
    <w:rsid w:val="00372D0D"/>
    <w:rsid w:val="00372F22"/>
    <w:rsid w:val="00373308"/>
    <w:rsid w:val="00373B89"/>
    <w:rsid w:val="00373DC4"/>
    <w:rsid w:val="003742F7"/>
    <w:rsid w:val="00374C74"/>
    <w:rsid w:val="0037508C"/>
    <w:rsid w:val="003753F5"/>
    <w:rsid w:val="003758B9"/>
    <w:rsid w:val="00375D76"/>
    <w:rsid w:val="00376817"/>
    <w:rsid w:val="00376BEF"/>
    <w:rsid w:val="00376C64"/>
    <w:rsid w:val="0037717D"/>
    <w:rsid w:val="003773C4"/>
    <w:rsid w:val="0037764B"/>
    <w:rsid w:val="00377914"/>
    <w:rsid w:val="00380082"/>
    <w:rsid w:val="003800E6"/>
    <w:rsid w:val="00380325"/>
    <w:rsid w:val="003804DA"/>
    <w:rsid w:val="00381498"/>
    <w:rsid w:val="003817EC"/>
    <w:rsid w:val="003819D8"/>
    <w:rsid w:val="003823C2"/>
    <w:rsid w:val="00382536"/>
    <w:rsid w:val="003825F9"/>
    <w:rsid w:val="00382B74"/>
    <w:rsid w:val="0038449F"/>
    <w:rsid w:val="00384BC3"/>
    <w:rsid w:val="003856F6"/>
    <w:rsid w:val="00385DF8"/>
    <w:rsid w:val="00385E4A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A93"/>
    <w:rsid w:val="00392E24"/>
    <w:rsid w:val="00393043"/>
    <w:rsid w:val="00393DAF"/>
    <w:rsid w:val="00393F7E"/>
    <w:rsid w:val="00394093"/>
    <w:rsid w:val="00394224"/>
    <w:rsid w:val="0039469D"/>
    <w:rsid w:val="00394CF3"/>
    <w:rsid w:val="00395492"/>
    <w:rsid w:val="00395996"/>
    <w:rsid w:val="00395A70"/>
    <w:rsid w:val="0039616B"/>
    <w:rsid w:val="003962A6"/>
    <w:rsid w:val="00396C39"/>
    <w:rsid w:val="00396DC0"/>
    <w:rsid w:val="0039758B"/>
    <w:rsid w:val="0039761A"/>
    <w:rsid w:val="003978A0"/>
    <w:rsid w:val="003A0390"/>
    <w:rsid w:val="003A0717"/>
    <w:rsid w:val="003A12E9"/>
    <w:rsid w:val="003A14AA"/>
    <w:rsid w:val="003A1CD0"/>
    <w:rsid w:val="003A2278"/>
    <w:rsid w:val="003A2CC9"/>
    <w:rsid w:val="003A37A2"/>
    <w:rsid w:val="003A38CB"/>
    <w:rsid w:val="003A3B72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6C8"/>
    <w:rsid w:val="003A7F98"/>
    <w:rsid w:val="003B0250"/>
    <w:rsid w:val="003B0314"/>
    <w:rsid w:val="003B057D"/>
    <w:rsid w:val="003B0669"/>
    <w:rsid w:val="003B0890"/>
    <w:rsid w:val="003B10DA"/>
    <w:rsid w:val="003B16FF"/>
    <w:rsid w:val="003B1754"/>
    <w:rsid w:val="003B1C34"/>
    <w:rsid w:val="003B228A"/>
    <w:rsid w:val="003B2CFD"/>
    <w:rsid w:val="003B2F5C"/>
    <w:rsid w:val="003B33D4"/>
    <w:rsid w:val="003B467D"/>
    <w:rsid w:val="003B498B"/>
    <w:rsid w:val="003B4C47"/>
    <w:rsid w:val="003B4CC3"/>
    <w:rsid w:val="003B54A1"/>
    <w:rsid w:val="003B576B"/>
    <w:rsid w:val="003B61B4"/>
    <w:rsid w:val="003B629B"/>
    <w:rsid w:val="003B649F"/>
    <w:rsid w:val="003B714E"/>
    <w:rsid w:val="003B7A07"/>
    <w:rsid w:val="003C01FC"/>
    <w:rsid w:val="003C02C2"/>
    <w:rsid w:val="003C07BF"/>
    <w:rsid w:val="003C104E"/>
    <w:rsid w:val="003C13D7"/>
    <w:rsid w:val="003C1588"/>
    <w:rsid w:val="003C256A"/>
    <w:rsid w:val="003C277F"/>
    <w:rsid w:val="003C2C6C"/>
    <w:rsid w:val="003C3887"/>
    <w:rsid w:val="003C3F4A"/>
    <w:rsid w:val="003C4D8C"/>
    <w:rsid w:val="003C4EC4"/>
    <w:rsid w:val="003C504D"/>
    <w:rsid w:val="003C5496"/>
    <w:rsid w:val="003C59D9"/>
    <w:rsid w:val="003C5C7C"/>
    <w:rsid w:val="003C5F62"/>
    <w:rsid w:val="003C60B9"/>
    <w:rsid w:val="003C6509"/>
    <w:rsid w:val="003C67FB"/>
    <w:rsid w:val="003C698C"/>
    <w:rsid w:val="003C7226"/>
    <w:rsid w:val="003C7434"/>
    <w:rsid w:val="003C75A4"/>
    <w:rsid w:val="003C76EE"/>
    <w:rsid w:val="003C7889"/>
    <w:rsid w:val="003C7AC6"/>
    <w:rsid w:val="003C7CC4"/>
    <w:rsid w:val="003D0BE3"/>
    <w:rsid w:val="003D1C87"/>
    <w:rsid w:val="003D1E8A"/>
    <w:rsid w:val="003D2201"/>
    <w:rsid w:val="003D3473"/>
    <w:rsid w:val="003D387B"/>
    <w:rsid w:val="003D3972"/>
    <w:rsid w:val="003D3CD5"/>
    <w:rsid w:val="003D4657"/>
    <w:rsid w:val="003D5909"/>
    <w:rsid w:val="003D5BB7"/>
    <w:rsid w:val="003D61EB"/>
    <w:rsid w:val="003D67BF"/>
    <w:rsid w:val="003D6F48"/>
    <w:rsid w:val="003D77A6"/>
    <w:rsid w:val="003D7D34"/>
    <w:rsid w:val="003D7E20"/>
    <w:rsid w:val="003E0499"/>
    <w:rsid w:val="003E0663"/>
    <w:rsid w:val="003E0E59"/>
    <w:rsid w:val="003E1148"/>
    <w:rsid w:val="003E12AB"/>
    <w:rsid w:val="003E14C1"/>
    <w:rsid w:val="003E1539"/>
    <w:rsid w:val="003E1557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562"/>
    <w:rsid w:val="003E671D"/>
    <w:rsid w:val="003E6A60"/>
    <w:rsid w:val="003E6EC3"/>
    <w:rsid w:val="003E713C"/>
    <w:rsid w:val="003E76A3"/>
    <w:rsid w:val="003E77E2"/>
    <w:rsid w:val="003F041A"/>
    <w:rsid w:val="003F09BE"/>
    <w:rsid w:val="003F0C30"/>
    <w:rsid w:val="003F0EFD"/>
    <w:rsid w:val="003F1795"/>
    <w:rsid w:val="003F22A4"/>
    <w:rsid w:val="003F2580"/>
    <w:rsid w:val="003F2B39"/>
    <w:rsid w:val="003F2C87"/>
    <w:rsid w:val="003F302C"/>
    <w:rsid w:val="003F3DBE"/>
    <w:rsid w:val="003F484B"/>
    <w:rsid w:val="003F4CD8"/>
    <w:rsid w:val="003F4EBB"/>
    <w:rsid w:val="003F4FDD"/>
    <w:rsid w:val="003F52B1"/>
    <w:rsid w:val="003F57E5"/>
    <w:rsid w:val="003F59A8"/>
    <w:rsid w:val="003F6219"/>
    <w:rsid w:val="003F6DBE"/>
    <w:rsid w:val="003F7361"/>
    <w:rsid w:val="003F79AF"/>
    <w:rsid w:val="00400355"/>
    <w:rsid w:val="0040059E"/>
    <w:rsid w:val="004006C2"/>
    <w:rsid w:val="004007A7"/>
    <w:rsid w:val="00400B3B"/>
    <w:rsid w:val="00400C45"/>
    <w:rsid w:val="00400DE1"/>
    <w:rsid w:val="004011DF"/>
    <w:rsid w:val="004015D9"/>
    <w:rsid w:val="00401A6E"/>
    <w:rsid w:val="00401B23"/>
    <w:rsid w:val="00402095"/>
    <w:rsid w:val="00402EBE"/>
    <w:rsid w:val="004033E0"/>
    <w:rsid w:val="00403E9B"/>
    <w:rsid w:val="0040408A"/>
    <w:rsid w:val="0040442A"/>
    <w:rsid w:val="00404BDC"/>
    <w:rsid w:val="004050BE"/>
    <w:rsid w:val="0040511A"/>
    <w:rsid w:val="00405E0F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EF3"/>
    <w:rsid w:val="00410F10"/>
    <w:rsid w:val="00411A11"/>
    <w:rsid w:val="00411D39"/>
    <w:rsid w:val="00411E03"/>
    <w:rsid w:val="00412590"/>
    <w:rsid w:val="0041281F"/>
    <w:rsid w:val="00412945"/>
    <w:rsid w:val="00412A1E"/>
    <w:rsid w:val="00413042"/>
    <w:rsid w:val="0041364B"/>
    <w:rsid w:val="00413689"/>
    <w:rsid w:val="00414354"/>
    <w:rsid w:val="0041452A"/>
    <w:rsid w:val="00414611"/>
    <w:rsid w:val="00414A5F"/>
    <w:rsid w:val="0041549C"/>
    <w:rsid w:val="00415590"/>
    <w:rsid w:val="00415B22"/>
    <w:rsid w:val="00415BA5"/>
    <w:rsid w:val="00415C3C"/>
    <w:rsid w:val="00415C9E"/>
    <w:rsid w:val="00415EFE"/>
    <w:rsid w:val="004165BD"/>
    <w:rsid w:val="004167C5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F7"/>
    <w:rsid w:val="00424484"/>
    <w:rsid w:val="00425769"/>
    <w:rsid w:val="00425DB1"/>
    <w:rsid w:val="0042692C"/>
    <w:rsid w:val="00427D5C"/>
    <w:rsid w:val="00427DCA"/>
    <w:rsid w:val="00427E6E"/>
    <w:rsid w:val="004306A7"/>
    <w:rsid w:val="00430A57"/>
    <w:rsid w:val="00430B8A"/>
    <w:rsid w:val="00431216"/>
    <w:rsid w:val="0043301B"/>
    <w:rsid w:val="004336C2"/>
    <w:rsid w:val="004345D1"/>
    <w:rsid w:val="00434BB0"/>
    <w:rsid w:val="00435BD2"/>
    <w:rsid w:val="00435F00"/>
    <w:rsid w:val="004363FF"/>
    <w:rsid w:val="00436491"/>
    <w:rsid w:val="00436AEF"/>
    <w:rsid w:val="00436BB3"/>
    <w:rsid w:val="0043717A"/>
    <w:rsid w:val="00437E2C"/>
    <w:rsid w:val="00437F27"/>
    <w:rsid w:val="00440063"/>
    <w:rsid w:val="00440203"/>
    <w:rsid w:val="004404EC"/>
    <w:rsid w:val="004410F7"/>
    <w:rsid w:val="0044150B"/>
    <w:rsid w:val="00441A52"/>
    <w:rsid w:val="00441AC8"/>
    <w:rsid w:val="00442831"/>
    <w:rsid w:val="004428F9"/>
    <w:rsid w:val="00442B0B"/>
    <w:rsid w:val="00442CC5"/>
    <w:rsid w:val="00442F6B"/>
    <w:rsid w:val="00443114"/>
    <w:rsid w:val="00443838"/>
    <w:rsid w:val="00443930"/>
    <w:rsid w:val="00443A05"/>
    <w:rsid w:val="00443C6F"/>
    <w:rsid w:val="00443D08"/>
    <w:rsid w:val="0044483A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1117"/>
    <w:rsid w:val="004516A3"/>
    <w:rsid w:val="004518B0"/>
    <w:rsid w:val="00451F45"/>
    <w:rsid w:val="0045237B"/>
    <w:rsid w:val="004525B4"/>
    <w:rsid w:val="0045283D"/>
    <w:rsid w:val="0045290C"/>
    <w:rsid w:val="00452DA0"/>
    <w:rsid w:val="004531F4"/>
    <w:rsid w:val="0045376D"/>
    <w:rsid w:val="0045382F"/>
    <w:rsid w:val="0045385B"/>
    <w:rsid w:val="00453B69"/>
    <w:rsid w:val="00453EE0"/>
    <w:rsid w:val="00453F68"/>
    <w:rsid w:val="0045451E"/>
    <w:rsid w:val="004547A8"/>
    <w:rsid w:val="004549F2"/>
    <w:rsid w:val="00455047"/>
    <w:rsid w:val="0045573B"/>
    <w:rsid w:val="004557B6"/>
    <w:rsid w:val="00456089"/>
    <w:rsid w:val="004563EF"/>
    <w:rsid w:val="004564D5"/>
    <w:rsid w:val="004566E0"/>
    <w:rsid w:val="004569F1"/>
    <w:rsid w:val="00456DAE"/>
    <w:rsid w:val="0045755F"/>
    <w:rsid w:val="00457B0E"/>
    <w:rsid w:val="00457D77"/>
    <w:rsid w:val="00457DF4"/>
    <w:rsid w:val="00457E47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309"/>
    <w:rsid w:val="004677D3"/>
    <w:rsid w:val="00467BA8"/>
    <w:rsid w:val="0047036F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4885"/>
    <w:rsid w:val="00474960"/>
    <w:rsid w:val="004750F8"/>
    <w:rsid w:val="00475970"/>
    <w:rsid w:val="00475F4F"/>
    <w:rsid w:val="00476285"/>
    <w:rsid w:val="00476593"/>
    <w:rsid w:val="004766AF"/>
    <w:rsid w:val="00476784"/>
    <w:rsid w:val="00476871"/>
    <w:rsid w:val="00477186"/>
    <w:rsid w:val="0047751E"/>
    <w:rsid w:val="00477DA1"/>
    <w:rsid w:val="004801B9"/>
    <w:rsid w:val="004804F3"/>
    <w:rsid w:val="00481A3C"/>
    <w:rsid w:val="00481C13"/>
    <w:rsid w:val="0048218E"/>
    <w:rsid w:val="00482642"/>
    <w:rsid w:val="004827F8"/>
    <w:rsid w:val="00482D50"/>
    <w:rsid w:val="00482F4A"/>
    <w:rsid w:val="004831C6"/>
    <w:rsid w:val="004834B6"/>
    <w:rsid w:val="00483526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702"/>
    <w:rsid w:val="00486969"/>
    <w:rsid w:val="00486CA3"/>
    <w:rsid w:val="00486CA9"/>
    <w:rsid w:val="004871C8"/>
    <w:rsid w:val="0048750C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2FA8"/>
    <w:rsid w:val="004932FA"/>
    <w:rsid w:val="00493699"/>
    <w:rsid w:val="00493C04"/>
    <w:rsid w:val="00493E2F"/>
    <w:rsid w:val="00494245"/>
    <w:rsid w:val="00494322"/>
    <w:rsid w:val="004944B0"/>
    <w:rsid w:val="004952FB"/>
    <w:rsid w:val="00495ED7"/>
    <w:rsid w:val="00495F4E"/>
    <w:rsid w:val="00496CAA"/>
    <w:rsid w:val="0049784A"/>
    <w:rsid w:val="00497E7A"/>
    <w:rsid w:val="004A0062"/>
    <w:rsid w:val="004A0390"/>
    <w:rsid w:val="004A03E2"/>
    <w:rsid w:val="004A13D9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75C"/>
    <w:rsid w:val="004A49FC"/>
    <w:rsid w:val="004A4BCE"/>
    <w:rsid w:val="004A4D4A"/>
    <w:rsid w:val="004A520C"/>
    <w:rsid w:val="004A5239"/>
    <w:rsid w:val="004A53B6"/>
    <w:rsid w:val="004A5492"/>
    <w:rsid w:val="004A605E"/>
    <w:rsid w:val="004A625F"/>
    <w:rsid w:val="004A6929"/>
    <w:rsid w:val="004A6B89"/>
    <w:rsid w:val="004A6E48"/>
    <w:rsid w:val="004A7BCF"/>
    <w:rsid w:val="004B0165"/>
    <w:rsid w:val="004B05B5"/>
    <w:rsid w:val="004B084F"/>
    <w:rsid w:val="004B093F"/>
    <w:rsid w:val="004B1463"/>
    <w:rsid w:val="004B2034"/>
    <w:rsid w:val="004B22D5"/>
    <w:rsid w:val="004B283C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443"/>
    <w:rsid w:val="004B5700"/>
    <w:rsid w:val="004B60CF"/>
    <w:rsid w:val="004B6A25"/>
    <w:rsid w:val="004B6E62"/>
    <w:rsid w:val="004B79AD"/>
    <w:rsid w:val="004C10CE"/>
    <w:rsid w:val="004C122C"/>
    <w:rsid w:val="004C1855"/>
    <w:rsid w:val="004C1B23"/>
    <w:rsid w:val="004C244A"/>
    <w:rsid w:val="004C2645"/>
    <w:rsid w:val="004C2D04"/>
    <w:rsid w:val="004C33DE"/>
    <w:rsid w:val="004C3445"/>
    <w:rsid w:val="004C3981"/>
    <w:rsid w:val="004C4411"/>
    <w:rsid w:val="004C5238"/>
    <w:rsid w:val="004C54BB"/>
    <w:rsid w:val="004C5F8A"/>
    <w:rsid w:val="004C60C6"/>
    <w:rsid w:val="004C63C4"/>
    <w:rsid w:val="004C6856"/>
    <w:rsid w:val="004C7B64"/>
    <w:rsid w:val="004C7CE0"/>
    <w:rsid w:val="004C7F46"/>
    <w:rsid w:val="004D044D"/>
    <w:rsid w:val="004D0513"/>
    <w:rsid w:val="004D0560"/>
    <w:rsid w:val="004D0F44"/>
    <w:rsid w:val="004D2427"/>
    <w:rsid w:val="004D26D9"/>
    <w:rsid w:val="004D305F"/>
    <w:rsid w:val="004D3295"/>
    <w:rsid w:val="004D3EEB"/>
    <w:rsid w:val="004D468A"/>
    <w:rsid w:val="004D4C0C"/>
    <w:rsid w:val="004D4F1C"/>
    <w:rsid w:val="004D5E63"/>
    <w:rsid w:val="004D60F5"/>
    <w:rsid w:val="004D61F6"/>
    <w:rsid w:val="004D7218"/>
    <w:rsid w:val="004E015B"/>
    <w:rsid w:val="004E0211"/>
    <w:rsid w:val="004E08C9"/>
    <w:rsid w:val="004E091F"/>
    <w:rsid w:val="004E11AA"/>
    <w:rsid w:val="004E12B6"/>
    <w:rsid w:val="004E13E1"/>
    <w:rsid w:val="004E13E6"/>
    <w:rsid w:val="004E1CE6"/>
    <w:rsid w:val="004E20D9"/>
    <w:rsid w:val="004E21DE"/>
    <w:rsid w:val="004E2B33"/>
    <w:rsid w:val="004E2EF9"/>
    <w:rsid w:val="004E2F3B"/>
    <w:rsid w:val="004E3B5B"/>
    <w:rsid w:val="004E452A"/>
    <w:rsid w:val="004E5110"/>
    <w:rsid w:val="004E57A9"/>
    <w:rsid w:val="004E58A1"/>
    <w:rsid w:val="004E668F"/>
    <w:rsid w:val="004E7260"/>
    <w:rsid w:val="004E760C"/>
    <w:rsid w:val="004E7C35"/>
    <w:rsid w:val="004F24FA"/>
    <w:rsid w:val="004F2F9A"/>
    <w:rsid w:val="004F315E"/>
    <w:rsid w:val="004F35C8"/>
    <w:rsid w:val="004F3CE6"/>
    <w:rsid w:val="004F3F4F"/>
    <w:rsid w:val="004F4560"/>
    <w:rsid w:val="004F51DB"/>
    <w:rsid w:val="004F548F"/>
    <w:rsid w:val="004F54F7"/>
    <w:rsid w:val="004F5FA0"/>
    <w:rsid w:val="004F682B"/>
    <w:rsid w:val="004F6F71"/>
    <w:rsid w:val="004F77F9"/>
    <w:rsid w:val="004F7988"/>
    <w:rsid w:val="004F7FE9"/>
    <w:rsid w:val="004F7FF5"/>
    <w:rsid w:val="005004C2"/>
    <w:rsid w:val="00500A9A"/>
    <w:rsid w:val="005010CA"/>
    <w:rsid w:val="0050122F"/>
    <w:rsid w:val="005014FE"/>
    <w:rsid w:val="005017C6"/>
    <w:rsid w:val="00502C49"/>
    <w:rsid w:val="00502EB4"/>
    <w:rsid w:val="00503373"/>
    <w:rsid w:val="0050462C"/>
    <w:rsid w:val="005049A4"/>
    <w:rsid w:val="00504C86"/>
    <w:rsid w:val="00504D7A"/>
    <w:rsid w:val="00504DD4"/>
    <w:rsid w:val="00504E99"/>
    <w:rsid w:val="00504FEE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739"/>
    <w:rsid w:val="005128F8"/>
    <w:rsid w:val="00512D32"/>
    <w:rsid w:val="00512E1D"/>
    <w:rsid w:val="00512ECA"/>
    <w:rsid w:val="005131E8"/>
    <w:rsid w:val="005133A1"/>
    <w:rsid w:val="00513F99"/>
    <w:rsid w:val="00514D0E"/>
    <w:rsid w:val="00515911"/>
    <w:rsid w:val="0051593C"/>
    <w:rsid w:val="00515AFA"/>
    <w:rsid w:val="00515FFD"/>
    <w:rsid w:val="005160C1"/>
    <w:rsid w:val="00516209"/>
    <w:rsid w:val="00516381"/>
    <w:rsid w:val="005163FD"/>
    <w:rsid w:val="00516613"/>
    <w:rsid w:val="00516F11"/>
    <w:rsid w:val="00517131"/>
    <w:rsid w:val="0051751E"/>
    <w:rsid w:val="0051770C"/>
    <w:rsid w:val="005203E0"/>
    <w:rsid w:val="00520CB0"/>
    <w:rsid w:val="0052179D"/>
    <w:rsid w:val="00521918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214"/>
    <w:rsid w:val="005278AF"/>
    <w:rsid w:val="00527AC8"/>
    <w:rsid w:val="00527BE2"/>
    <w:rsid w:val="00530518"/>
    <w:rsid w:val="005307C4"/>
    <w:rsid w:val="00530E60"/>
    <w:rsid w:val="0053114C"/>
    <w:rsid w:val="00531461"/>
    <w:rsid w:val="005317AD"/>
    <w:rsid w:val="005318A6"/>
    <w:rsid w:val="00532BBC"/>
    <w:rsid w:val="00532E1E"/>
    <w:rsid w:val="00532F25"/>
    <w:rsid w:val="00532F69"/>
    <w:rsid w:val="00533748"/>
    <w:rsid w:val="00533A1B"/>
    <w:rsid w:val="00533AF8"/>
    <w:rsid w:val="00533EB2"/>
    <w:rsid w:val="00534197"/>
    <w:rsid w:val="005344A0"/>
    <w:rsid w:val="00534D7D"/>
    <w:rsid w:val="00534FD4"/>
    <w:rsid w:val="00535046"/>
    <w:rsid w:val="00535146"/>
    <w:rsid w:val="005353F4"/>
    <w:rsid w:val="005356FB"/>
    <w:rsid w:val="00535D86"/>
    <w:rsid w:val="005361E5"/>
    <w:rsid w:val="005361F4"/>
    <w:rsid w:val="0053676F"/>
    <w:rsid w:val="00536795"/>
    <w:rsid w:val="00536BD3"/>
    <w:rsid w:val="00536C95"/>
    <w:rsid w:val="00537C88"/>
    <w:rsid w:val="00537E41"/>
    <w:rsid w:val="005400C7"/>
    <w:rsid w:val="0054035D"/>
    <w:rsid w:val="0054090D"/>
    <w:rsid w:val="00540B47"/>
    <w:rsid w:val="00540CF3"/>
    <w:rsid w:val="00541105"/>
    <w:rsid w:val="00541CF1"/>
    <w:rsid w:val="0054308E"/>
    <w:rsid w:val="00543AF8"/>
    <w:rsid w:val="00543D10"/>
    <w:rsid w:val="00543E3A"/>
    <w:rsid w:val="005443E5"/>
    <w:rsid w:val="0054465F"/>
    <w:rsid w:val="00544A29"/>
    <w:rsid w:val="005454E0"/>
    <w:rsid w:val="00545819"/>
    <w:rsid w:val="0054596F"/>
    <w:rsid w:val="00545BA0"/>
    <w:rsid w:val="00546879"/>
    <w:rsid w:val="00546FEF"/>
    <w:rsid w:val="00547783"/>
    <w:rsid w:val="00547B24"/>
    <w:rsid w:val="00547E8F"/>
    <w:rsid w:val="00551B24"/>
    <w:rsid w:val="005522FE"/>
    <w:rsid w:val="005524BC"/>
    <w:rsid w:val="0055289C"/>
    <w:rsid w:val="005529C1"/>
    <w:rsid w:val="00553AD3"/>
    <w:rsid w:val="00553E26"/>
    <w:rsid w:val="00553E63"/>
    <w:rsid w:val="0055413C"/>
    <w:rsid w:val="00554201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4D2"/>
    <w:rsid w:val="005576D4"/>
    <w:rsid w:val="00557B4D"/>
    <w:rsid w:val="00557C62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7393"/>
    <w:rsid w:val="0056757E"/>
    <w:rsid w:val="0056773F"/>
    <w:rsid w:val="00567785"/>
    <w:rsid w:val="00567B56"/>
    <w:rsid w:val="00567D2D"/>
    <w:rsid w:val="00567FCD"/>
    <w:rsid w:val="0057008E"/>
    <w:rsid w:val="0057076B"/>
    <w:rsid w:val="005707E8"/>
    <w:rsid w:val="00570CC6"/>
    <w:rsid w:val="00570D55"/>
    <w:rsid w:val="0057106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A62"/>
    <w:rsid w:val="00576816"/>
    <w:rsid w:val="00577B1F"/>
    <w:rsid w:val="005800DA"/>
    <w:rsid w:val="005802A8"/>
    <w:rsid w:val="0058056C"/>
    <w:rsid w:val="00580783"/>
    <w:rsid w:val="00581357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5390"/>
    <w:rsid w:val="00585581"/>
    <w:rsid w:val="00585A84"/>
    <w:rsid w:val="00585CD6"/>
    <w:rsid w:val="00586661"/>
    <w:rsid w:val="00586767"/>
    <w:rsid w:val="0058691C"/>
    <w:rsid w:val="00586D3C"/>
    <w:rsid w:val="00586F5C"/>
    <w:rsid w:val="00587139"/>
    <w:rsid w:val="005874F6"/>
    <w:rsid w:val="00587690"/>
    <w:rsid w:val="00587BB5"/>
    <w:rsid w:val="00587C06"/>
    <w:rsid w:val="005908F7"/>
    <w:rsid w:val="00590E9A"/>
    <w:rsid w:val="00591262"/>
    <w:rsid w:val="00591382"/>
    <w:rsid w:val="005918AA"/>
    <w:rsid w:val="00591B4B"/>
    <w:rsid w:val="00592367"/>
    <w:rsid w:val="00592492"/>
    <w:rsid w:val="005926A1"/>
    <w:rsid w:val="00592704"/>
    <w:rsid w:val="0059276F"/>
    <w:rsid w:val="00592F46"/>
    <w:rsid w:val="0059324A"/>
    <w:rsid w:val="005934B1"/>
    <w:rsid w:val="005938F1"/>
    <w:rsid w:val="00593910"/>
    <w:rsid w:val="00593ED6"/>
    <w:rsid w:val="00594088"/>
    <w:rsid w:val="00594183"/>
    <w:rsid w:val="00594340"/>
    <w:rsid w:val="00594739"/>
    <w:rsid w:val="0059503A"/>
    <w:rsid w:val="005956F0"/>
    <w:rsid w:val="005959DC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97E5A"/>
    <w:rsid w:val="005A0012"/>
    <w:rsid w:val="005A087F"/>
    <w:rsid w:val="005A0D7A"/>
    <w:rsid w:val="005A0DDD"/>
    <w:rsid w:val="005A15D7"/>
    <w:rsid w:val="005A1A65"/>
    <w:rsid w:val="005A1C0F"/>
    <w:rsid w:val="005A1C89"/>
    <w:rsid w:val="005A2B7F"/>
    <w:rsid w:val="005A2CB7"/>
    <w:rsid w:val="005A31F7"/>
    <w:rsid w:val="005A323D"/>
    <w:rsid w:val="005A32C1"/>
    <w:rsid w:val="005A3458"/>
    <w:rsid w:val="005A36AB"/>
    <w:rsid w:val="005A3831"/>
    <w:rsid w:val="005A3A17"/>
    <w:rsid w:val="005A406A"/>
    <w:rsid w:val="005A5346"/>
    <w:rsid w:val="005A6006"/>
    <w:rsid w:val="005A60DC"/>
    <w:rsid w:val="005A616A"/>
    <w:rsid w:val="005A64F9"/>
    <w:rsid w:val="005A65E9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2C12"/>
    <w:rsid w:val="005B3560"/>
    <w:rsid w:val="005B3A8C"/>
    <w:rsid w:val="005B3DD8"/>
    <w:rsid w:val="005B415B"/>
    <w:rsid w:val="005B498D"/>
    <w:rsid w:val="005B4FF2"/>
    <w:rsid w:val="005B5040"/>
    <w:rsid w:val="005B56FD"/>
    <w:rsid w:val="005B5C13"/>
    <w:rsid w:val="005B5DC8"/>
    <w:rsid w:val="005B627B"/>
    <w:rsid w:val="005B63A8"/>
    <w:rsid w:val="005B640F"/>
    <w:rsid w:val="005B707D"/>
    <w:rsid w:val="005B74E0"/>
    <w:rsid w:val="005B7A42"/>
    <w:rsid w:val="005C0302"/>
    <w:rsid w:val="005C0B8D"/>
    <w:rsid w:val="005C1754"/>
    <w:rsid w:val="005C1D69"/>
    <w:rsid w:val="005C2168"/>
    <w:rsid w:val="005C240D"/>
    <w:rsid w:val="005C24F3"/>
    <w:rsid w:val="005C2668"/>
    <w:rsid w:val="005C29D0"/>
    <w:rsid w:val="005C2B7D"/>
    <w:rsid w:val="005C3945"/>
    <w:rsid w:val="005C3A2C"/>
    <w:rsid w:val="005C411B"/>
    <w:rsid w:val="005C4E0A"/>
    <w:rsid w:val="005C59FC"/>
    <w:rsid w:val="005C6013"/>
    <w:rsid w:val="005C60DD"/>
    <w:rsid w:val="005C62B2"/>
    <w:rsid w:val="005C65A0"/>
    <w:rsid w:val="005C65C3"/>
    <w:rsid w:val="005C6C21"/>
    <w:rsid w:val="005C6FD0"/>
    <w:rsid w:val="005C769C"/>
    <w:rsid w:val="005C79E9"/>
    <w:rsid w:val="005C7C88"/>
    <w:rsid w:val="005D00C4"/>
    <w:rsid w:val="005D01F3"/>
    <w:rsid w:val="005D02A7"/>
    <w:rsid w:val="005D0509"/>
    <w:rsid w:val="005D0712"/>
    <w:rsid w:val="005D07D9"/>
    <w:rsid w:val="005D0A24"/>
    <w:rsid w:val="005D0D16"/>
    <w:rsid w:val="005D122D"/>
    <w:rsid w:val="005D1E59"/>
    <w:rsid w:val="005D2080"/>
    <w:rsid w:val="005D237F"/>
    <w:rsid w:val="005D2512"/>
    <w:rsid w:val="005D2B1D"/>
    <w:rsid w:val="005D2DCB"/>
    <w:rsid w:val="005D4BA7"/>
    <w:rsid w:val="005D4D68"/>
    <w:rsid w:val="005D506F"/>
    <w:rsid w:val="005D50C1"/>
    <w:rsid w:val="005D5648"/>
    <w:rsid w:val="005D609F"/>
    <w:rsid w:val="005D69F0"/>
    <w:rsid w:val="005D736A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330"/>
    <w:rsid w:val="005E2492"/>
    <w:rsid w:val="005E2982"/>
    <w:rsid w:val="005E2E50"/>
    <w:rsid w:val="005E38A2"/>
    <w:rsid w:val="005E4224"/>
    <w:rsid w:val="005E4623"/>
    <w:rsid w:val="005E4970"/>
    <w:rsid w:val="005E4BFA"/>
    <w:rsid w:val="005E50E8"/>
    <w:rsid w:val="005E5314"/>
    <w:rsid w:val="005E53D2"/>
    <w:rsid w:val="005E65EA"/>
    <w:rsid w:val="005E6CA1"/>
    <w:rsid w:val="005E6D7C"/>
    <w:rsid w:val="005E7021"/>
    <w:rsid w:val="005E72FC"/>
    <w:rsid w:val="005E7CCC"/>
    <w:rsid w:val="005E7E9A"/>
    <w:rsid w:val="005F219A"/>
    <w:rsid w:val="005F3065"/>
    <w:rsid w:val="005F326F"/>
    <w:rsid w:val="005F33DB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320"/>
    <w:rsid w:val="005F56D8"/>
    <w:rsid w:val="005F5C34"/>
    <w:rsid w:val="005F6239"/>
    <w:rsid w:val="005F6389"/>
    <w:rsid w:val="005F67D8"/>
    <w:rsid w:val="005F68B2"/>
    <w:rsid w:val="005F6AC8"/>
    <w:rsid w:val="005F7412"/>
    <w:rsid w:val="005F7676"/>
    <w:rsid w:val="005F7D0A"/>
    <w:rsid w:val="0060081C"/>
    <w:rsid w:val="00600BE8"/>
    <w:rsid w:val="006016B7"/>
    <w:rsid w:val="00601890"/>
    <w:rsid w:val="00601B22"/>
    <w:rsid w:val="00601C40"/>
    <w:rsid w:val="0060259C"/>
    <w:rsid w:val="00602715"/>
    <w:rsid w:val="00602955"/>
    <w:rsid w:val="00602B63"/>
    <w:rsid w:val="00603173"/>
    <w:rsid w:val="00603764"/>
    <w:rsid w:val="00603B82"/>
    <w:rsid w:val="006044F5"/>
    <w:rsid w:val="006046A4"/>
    <w:rsid w:val="00604F55"/>
    <w:rsid w:val="00604FFB"/>
    <w:rsid w:val="006057C8"/>
    <w:rsid w:val="00605907"/>
    <w:rsid w:val="0060593D"/>
    <w:rsid w:val="00605C57"/>
    <w:rsid w:val="006061A1"/>
    <w:rsid w:val="006065A2"/>
    <w:rsid w:val="006069F1"/>
    <w:rsid w:val="00606A33"/>
    <w:rsid w:val="00606B4F"/>
    <w:rsid w:val="00610A07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52B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17F89"/>
    <w:rsid w:val="00621923"/>
    <w:rsid w:val="00621CA8"/>
    <w:rsid w:val="00621EEC"/>
    <w:rsid w:val="006224BA"/>
    <w:rsid w:val="00622866"/>
    <w:rsid w:val="006228E1"/>
    <w:rsid w:val="006228F1"/>
    <w:rsid w:val="006229C3"/>
    <w:rsid w:val="00622B54"/>
    <w:rsid w:val="00623657"/>
    <w:rsid w:val="0062376A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E75"/>
    <w:rsid w:val="00625F6F"/>
    <w:rsid w:val="0062604A"/>
    <w:rsid w:val="006260EA"/>
    <w:rsid w:val="0062623C"/>
    <w:rsid w:val="0062630B"/>
    <w:rsid w:val="00626326"/>
    <w:rsid w:val="00626B2C"/>
    <w:rsid w:val="00626E94"/>
    <w:rsid w:val="00626FCE"/>
    <w:rsid w:val="006279C8"/>
    <w:rsid w:val="00630189"/>
    <w:rsid w:val="00631EBE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5CA3"/>
    <w:rsid w:val="006366C8"/>
    <w:rsid w:val="006371A8"/>
    <w:rsid w:val="00637940"/>
    <w:rsid w:val="00637B63"/>
    <w:rsid w:val="006401DE"/>
    <w:rsid w:val="006402DD"/>
    <w:rsid w:val="00640A97"/>
    <w:rsid w:val="00641106"/>
    <w:rsid w:val="0064114F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F70"/>
    <w:rsid w:val="00651A0E"/>
    <w:rsid w:val="00651AB2"/>
    <w:rsid w:val="00651D7B"/>
    <w:rsid w:val="00651E76"/>
    <w:rsid w:val="00652C9B"/>
    <w:rsid w:val="00652F95"/>
    <w:rsid w:val="00653CEE"/>
    <w:rsid w:val="0065467A"/>
    <w:rsid w:val="00654B79"/>
    <w:rsid w:val="00654C71"/>
    <w:rsid w:val="00654EB0"/>
    <w:rsid w:val="006551DE"/>
    <w:rsid w:val="0065575C"/>
    <w:rsid w:val="00655785"/>
    <w:rsid w:val="00655B23"/>
    <w:rsid w:val="00655BA1"/>
    <w:rsid w:val="00655CC6"/>
    <w:rsid w:val="00655EE9"/>
    <w:rsid w:val="00655F9E"/>
    <w:rsid w:val="00656203"/>
    <w:rsid w:val="006573E0"/>
    <w:rsid w:val="006575F4"/>
    <w:rsid w:val="00657BFD"/>
    <w:rsid w:val="00657D4B"/>
    <w:rsid w:val="00657F3A"/>
    <w:rsid w:val="00660087"/>
    <w:rsid w:val="0066095C"/>
    <w:rsid w:val="00660E8D"/>
    <w:rsid w:val="00661140"/>
    <w:rsid w:val="00661975"/>
    <w:rsid w:val="0066276A"/>
    <w:rsid w:val="00662EAE"/>
    <w:rsid w:val="00663876"/>
    <w:rsid w:val="0066387D"/>
    <w:rsid w:val="00663B59"/>
    <w:rsid w:val="0066488A"/>
    <w:rsid w:val="006651FB"/>
    <w:rsid w:val="0066588C"/>
    <w:rsid w:val="006658A6"/>
    <w:rsid w:val="006659AD"/>
    <w:rsid w:val="006663CB"/>
    <w:rsid w:val="00666418"/>
    <w:rsid w:val="00666DD3"/>
    <w:rsid w:val="00667A85"/>
    <w:rsid w:val="00670011"/>
    <w:rsid w:val="0067003B"/>
    <w:rsid w:val="006700BD"/>
    <w:rsid w:val="00670633"/>
    <w:rsid w:val="00670CDD"/>
    <w:rsid w:val="00670D7A"/>
    <w:rsid w:val="00670E5E"/>
    <w:rsid w:val="00671105"/>
    <w:rsid w:val="00671169"/>
    <w:rsid w:val="00671803"/>
    <w:rsid w:val="006719BB"/>
    <w:rsid w:val="00671A20"/>
    <w:rsid w:val="0067232F"/>
    <w:rsid w:val="00672AD5"/>
    <w:rsid w:val="0067307E"/>
    <w:rsid w:val="00673839"/>
    <w:rsid w:val="00673F1B"/>
    <w:rsid w:val="006740EF"/>
    <w:rsid w:val="00675887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156B"/>
    <w:rsid w:val="006818D1"/>
    <w:rsid w:val="00681C37"/>
    <w:rsid w:val="00682335"/>
    <w:rsid w:val="00682542"/>
    <w:rsid w:val="00682621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C49"/>
    <w:rsid w:val="00683D93"/>
    <w:rsid w:val="00684298"/>
    <w:rsid w:val="006842C6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EEB"/>
    <w:rsid w:val="006875DC"/>
    <w:rsid w:val="00687B20"/>
    <w:rsid w:val="0069031B"/>
    <w:rsid w:val="00690736"/>
    <w:rsid w:val="006907A2"/>
    <w:rsid w:val="006907C2"/>
    <w:rsid w:val="00690F57"/>
    <w:rsid w:val="006910F2"/>
    <w:rsid w:val="00691219"/>
    <w:rsid w:val="00691C63"/>
    <w:rsid w:val="0069214C"/>
    <w:rsid w:val="00692302"/>
    <w:rsid w:val="00692927"/>
    <w:rsid w:val="0069299D"/>
    <w:rsid w:val="00692CF9"/>
    <w:rsid w:val="00692F41"/>
    <w:rsid w:val="00693671"/>
    <w:rsid w:val="00693B57"/>
    <w:rsid w:val="00693C80"/>
    <w:rsid w:val="00693D77"/>
    <w:rsid w:val="00693DEA"/>
    <w:rsid w:val="00693DF3"/>
    <w:rsid w:val="00693F72"/>
    <w:rsid w:val="00694183"/>
    <w:rsid w:val="006944C8"/>
    <w:rsid w:val="006947AF"/>
    <w:rsid w:val="006947F5"/>
    <w:rsid w:val="00694B04"/>
    <w:rsid w:val="00695023"/>
    <w:rsid w:val="00695C74"/>
    <w:rsid w:val="00695C8C"/>
    <w:rsid w:val="006965D7"/>
    <w:rsid w:val="006973BE"/>
    <w:rsid w:val="00697ED8"/>
    <w:rsid w:val="006A0280"/>
    <w:rsid w:val="006A04FD"/>
    <w:rsid w:val="006A0824"/>
    <w:rsid w:val="006A09D0"/>
    <w:rsid w:val="006A0E56"/>
    <w:rsid w:val="006A1072"/>
    <w:rsid w:val="006A1193"/>
    <w:rsid w:val="006A14D0"/>
    <w:rsid w:val="006A19DB"/>
    <w:rsid w:val="006A21F8"/>
    <w:rsid w:val="006A260E"/>
    <w:rsid w:val="006A270E"/>
    <w:rsid w:val="006A3031"/>
    <w:rsid w:val="006A32DF"/>
    <w:rsid w:val="006A3373"/>
    <w:rsid w:val="006A3BB3"/>
    <w:rsid w:val="006A3D57"/>
    <w:rsid w:val="006A43FB"/>
    <w:rsid w:val="006A4F9D"/>
    <w:rsid w:val="006A605C"/>
    <w:rsid w:val="006A62A9"/>
    <w:rsid w:val="006A6D20"/>
    <w:rsid w:val="006A7451"/>
    <w:rsid w:val="006A7D7C"/>
    <w:rsid w:val="006B00BF"/>
    <w:rsid w:val="006B060B"/>
    <w:rsid w:val="006B106B"/>
    <w:rsid w:val="006B123E"/>
    <w:rsid w:val="006B19AB"/>
    <w:rsid w:val="006B21B0"/>
    <w:rsid w:val="006B2471"/>
    <w:rsid w:val="006B269F"/>
    <w:rsid w:val="006B2B8F"/>
    <w:rsid w:val="006B2F9C"/>
    <w:rsid w:val="006B3022"/>
    <w:rsid w:val="006B33F9"/>
    <w:rsid w:val="006B36C7"/>
    <w:rsid w:val="006B37DD"/>
    <w:rsid w:val="006B4146"/>
    <w:rsid w:val="006B5C9C"/>
    <w:rsid w:val="006B5CB8"/>
    <w:rsid w:val="006B5E55"/>
    <w:rsid w:val="006B5F16"/>
    <w:rsid w:val="006B6452"/>
    <w:rsid w:val="006B673A"/>
    <w:rsid w:val="006B67BF"/>
    <w:rsid w:val="006B6E71"/>
    <w:rsid w:val="006B73F5"/>
    <w:rsid w:val="006B796A"/>
    <w:rsid w:val="006C065B"/>
    <w:rsid w:val="006C084A"/>
    <w:rsid w:val="006C0EDE"/>
    <w:rsid w:val="006C1082"/>
    <w:rsid w:val="006C12C6"/>
    <w:rsid w:val="006C1C07"/>
    <w:rsid w:val="006C1D63"/>
    <w:rsid w:val="006C28E6"/>
    <w:rsid w:val="006C30E0"/>
    <w:rsid w:val="006C3B60"/>
    <w:rsid w:val="006C3FBF"/>
    <w:rsid w:val="006C45AB"/>
    <w:rsid w:val="006C4FB4"/>
    <w:rsid w:val="006C572B"/>
    <w:rsid w:val="006C5D5C"/>
    <w:rsid w:val="006C63EB"/>
    <w:rsid w:val="006C6526"/>
    <w:rsid w:val="006C6859"/>
    <w:rsid w:val="006C6C78"/>
    <w:rsid w:val="006C7B9B"/>
    <w:rsid w:val="006D0892"/>
    <w:rsid w:val="006D10FC"/>
    <w:rsid w:val="006D118B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57"/>
    <w:rsid w:val="006D3D02"/>
    <w:rsid w:val="006D48CA"/>
    <w:rsid w:val="006D4CAB"/>
    <w:rsid w:val="006D5702"/>
    <w:rsid w:val="006D5B82"/>
    <w:rsid w:val="006D60BB"/>
    <w:rsid w:val="006D631F"/>
    <w:rsid w:val="006D6809"/>
    <w:rsid w:val="006D6C86"/>
    <w:rsid w:val="006D7346"/>
    <w:rsid w:val="006D78F1"/>
    <w:rsid w:val="006D7F35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243"/>
    <w:rsid w:val="006E55E0"/>
    <w:rsid w:val="006E592D"/>
    <w:rsid w:val="006E6249"/>
    <w:rsid w:val="006E687F"/>
    <w:rsid w:val="006E6DF6"/>
    <w:rsid w:val="006E7FAC"/>
    <w:rsid w:val="006F009B"/>
    <w:rsid w:val="006F054A"/>
    <w:rsid w:val="006F0619"/>
    <w:rsid w:val="006F108D"/>
    <w:rsid w:val="006F163B"/>
    <w:rsid w:val="006F171D"/>
    <w:rsid w:val="006F1991"/>
    <w:rsid w:val="006F2558"/>
    <w:rsid w:val="006F29E8"/>
    <w:rsid w:val="006F2DD5"/>
    <w:rsid w:val="006F2F92"/>
    <w:rsid w:val="006F359F"/>
    <w:rsid w:val="006F389A"/>
    <w:rsid w:val="006F4586"/>
    <w:rsid w:val="006F6C2D"/>
    <w:rsid w:val="006F7481"/>
    <w:rsid w:val="006F7A7B"/>
    <w:rsid w:val="006F7F18"/>
    <w:rsid w:val="0070076C"/>
    <w:rsid w:val="007009D9"/>
    <w:rsid w:val="00700C4B"/>
    <w:rsid w:val="00701251"/>
    <w:rsid w:val="0070134C"/>
    <w:rsid w:val="00702013"/>
    <w:rsid w:val="00702792"/>
    <w:rsid w:val="00702A7D"/>
    <w:rsid w:val="00703060"/>
    <w:rsid w:val="0070364B"/>
    <w:rsid w:val="007039B5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8C2"/>
    <w:rsid w:val="00706E13"/>
    <w:rsid w:val="00707037"/>
    <w:rsid w:val="00707801"/>
    <w:rsid w:val="007108B0"/>
    <w:rsid w:val="007108BA"/>
    <w:rsid w:val="007109CC"/>
    <w:rsid w:val="007109CE"/>
    <w:rsid w:val="00710FAA"/>
    <w:rsid w:val="00711125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997"/>
    <w:rsid w:val="00717ABD"/>
    <w:rsid w:val="00717C2F"/>
    <w:rsid w:val="00717C3F"/>
    <w:rsid w:val="00717C68"/>
    <w:rsid w:val="00717D5D"/>
    <w:rsid w:val="00721185"/>
    <w:rsid w:val="007211DD"/>
    <w:rsid w:val="00721E4B"/>
    <w:rsid w:val="007224C1"/>
    <w:rsid w:val="0072296E"/>
    <w:rsid w:val="007233C6"/>
    <w:rsid w:val="007233D1"/>
    <w:rsid w:val="007234BD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229"/>
    <w:rsid w:val="00727A01"/>
    <w:rsid w:val="00727E5B"/>
    <w:rsid w:val="00727F82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A19"/>
    <w:rsid w:val="00737E0C"/>
    <w:rsid w:val="0074148D"/>
    <w:rsid w:val="0074242F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6E8E"/>
    <w:rsid w:val="00746EAF"/>
    <w:rsid w:val="00747635"/>
    <w:rsid w:val="00747A98"/>
    <w:rsid w:val="00747C8A"/>
    <w:rsid w:val="007501E5"/>
    <w:rsid w:val="0075055D"/>
    <w:rsid w:val="0075099C"/>
    <w:rsid w:val="0075126C"/>
    <w:rsid w:val="0075127B"/>
    <w:rsid w:val="00751FDC"/>
    <w:rsid w:val="007520A3"/>
    <w:rsid w:val="007523BC"/>
    <w:rsid w:val="00752945"/>
    <w:rsid w:val="00752F90"/>
    <w:rsid w:val="00753CE2"/>
    <w:rsid w:val="00753ECB"/>
    <w:rsid w:val="00753ED6"/>
    <w:rsid w:val="00754396"/>
    <w:rsid w:val="007548CE"/>
    <w:rsid w:val="00754924"/>
    <w:rsid w:val="00754C52"/>
    <w:rsid w:val="00754DC2"/>
    <w:rsid w:val="00754F4C"/>
    <w:rsid w:val="00755358"/>
    <w:rsid w:val="007553E6"/>
    <w:rsid w:val="007556EE"/>
    <w:rsid w:val="00755DE1"/>
    <w:rsid w:val="0075620F"/>
    <w:rsid w:val="0075638C"/>
    <w:rsid w:val="0075691F"/>
    <w:rsid w:val="007570F1"/>
    <w:rsid w:val="0075720C"/>
    <w:rsid w:val="0075722A"/>
    <w:rsid w:val="00757AAD"/>
    <w:rsid w:val="00757C01"/>
    <w:rsid w:val="00757C35"/>
    <w:rsid w:val="007601D8"/>
    <w:rsid w:val="007604E0"/>
    <w:rsid w:val="00760552"/>
    <w:rsid w:val="00760AEA"/>
    <w:rsid w:val="0076122B"/>
    <w:rsid w:val="0076183E"/>
    <w:rsid w:val="00761B67"/>
    <w:rsid w:val="0076280D"/>
    <w:rsid w:val="00762B32"/>
    <w:rsid w:val="00763FFA"/>
    <w:rsid w:val="00764874"/>
    <w:rsid w:val="00764956"/>
    <w:rsid w:val="00764A8E"/>
    <w:rsid w:val="00764AA8"/>
    <w:rsid w:val="00764C70"/>
    <w:rsid w:val="00764EB6"/>
    <w:rsid w:val="0076524C"/>
    <w:rsid w:val="007660F9"/>
    <w:rsid w:val="007661C8"/>
    <w:rsid w:val="00766E61"/>
    <w:rsid w:val="007671FA"/>
    <w:rsid w:val="007673F2"/>
    <w:rsid w:val="00767995"/>
    <w:rsid w:val="00767A8B"/>
    <w:rsid w:val="007702B9"/>
    <w:rsid w:val="00770453"/>
    <w:rsid w:val="007705B8"/>
    <w:rsid w:val="00770B18"/>
    <w:rsid w:val="00771203"/>
    <w:rsid w:val="0077149B"/>
    <w:rsid w:val="00771596"/>
    <w:rsid w:val="00771B2D"/>
    <w:rsid w:val="00771C9D"/>
    <w:rsid w:val="00771D8A"/>
    <w:rsid w:val="00771EEC"/>
    <w:rsid w:val="007720FC"/>
    <w:rsid w:val="00772368"/>
    <w:rsid w:val="007725E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9DA"/>
    <w:rsid w:val="00774AE1"/>
    <w:rsid w:val="00774D5F"/>
    <w:rsid w:val="0077500F"/>
    <w:rsid w:val="00775FB5"/>
    <w:rsid w:val="00776C89"/>
    <w:rsid w:val="00776EB9"/>
    <w:rsid w:val="00777438"/>
    <w:rsid w:val="00780475"/>
    <w:rsid w:val="007808B3"/>
    <w:rsid w:val="0078195C"/>
    <w:rsid w:val="00781C80"/>
    <w:rsid w:val="0078264F"/>
    <w:rsid w:val="00782AC3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FFD"/>
    <w:rsid w:val="00786DED"/>
    <w:rsid w:val="0078710F"/>
    <w:rsid w:val="007876C1"/>
    <w:rsid w:val="00787AEF"/>
    <w:rsid w:val="0079009C"/>
    <w:rsid w:val="0079013C"/>
    <w:rsid w:val="0079019A"/>
    <w:rsid w:val="0079080F"/>
    <w:rsid w:val="00790FC7"/>
    <w:rsid w:val="007910A2"/>
    <w:rsid w:val="007922E5"/>
    <w:rsid w:val="00792307"/>
    <w:rsid w:val="00792855"/>
    <w:rsid w:val="00792931"/>
    <w:rsid w:val="00792C37"/>
    <w:rsid w:val="00792E70"/>
    <w:rsid w:val="00793403"/>
    <w:rsid w:val="007937E4"/>
    <w:rsid w:val="00793A04"/>
    <w:rsid w:val="0079571D"/>
    <w:rsid w:val="00795EE5"/>
    <w:rsid w:val="007968AA"/>
    <w:rsid w:val="007971FE"/>
    <w:rsid w:val="007973AD"/>
    <w:rsid w:val="00797D1A"/>
    <w:rsid w:val="007A00D8"/>
    <w:rsid w:val="007A07FA"/>
    <w:rsid w:val="007A08C9"/>
    <w:rsid w:val="007A08E9"/>
    <w:rsid w:val="007A0D19"/>
    <w:rsid w:val="007A10CF"/>
    <w:rsid w:val="007A1D13"/>
    <w:rsid w:val="007A22E9"/>
    <w:rsid w:val="007A2760"/>
    <w:rsid w:val="007A2C47"/>
    <w:rsid w:val="007A2DED"/>
    <w:rsid w:val="007A312C"/>
    <w:rsid w:val="007A32FF"/>
    <w:rsid w:val="007A3329"/>
    <w:rsid w:val="007A34FB"/>
    <w:rsid w:val="007A38EC"/>
    <w:rsid w:val="007A3E94"/>
    <w:rsid w:val="007A40B6"/>
    <w:rsid w:val="007A42FB"/>
    <w:rsid w:val="007A4571"/>
    <w:rsid w:val="007A5B64"/>
    <w:rsid w:val="007A5DD5"/>
    <w:rsid w:val="007A5E54"/>
    <w:rsid w:val="007A69B0"/>
    <w:rsid w:val="007A7321"/>
    <w:rsid w:val="007A791F"/>
    <w:rsid w:val="007A7A57"/>
    <w:rsid w:val="007B01A8"/>
    <w:rsid w:val="007B0224"/>
    <w:rsid w:val="007B0ABC"/>
    <w:rsid w:val="007B0B46"/>
    <w:rsid w:val="007B0E97"/>
    <w:rsid w:val="007B16CA"/>
    <w:rsid w:val="007B23F4"/>
    <w:rsid w:val="007B2B9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17B1"/>
    <w:rsid w:val="007C25AE"/>
    <w:rsid w:val="007C29CD"/>
    <w:rsid w:val="007C2D99"/>
    <w:rsid w:val="007C301E"/>
    <w:rsid w:val="007C3045"/>
    <w:rsid w:val="007C3873"/>
    <w:rsid w:val="007C3AA3"/>
    <w:rsid w:val="007C40A8"/>
    <w:rsid w:val="007C43B0"/>
    <w:rsid w:val="007C46C4"/>
    <w:rsid w:val="007C506E"/>
    <w:rsid w:val="007C5104"/>
    <w:rsid w:val="007C5EA2"/>
    <w:rsid w:val="007C611C"/>
    <w:rsid w:val="007C6177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1C5A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4AAA"/>
    <w:rsid w:val="007D67AB"/>
    <w:rsid w:val="007D6903"/>
    <w:rsid w:val="007D6960"/>
    <w:rsid w:val="007D6C2D"/>
    <w:rsid w:val="007D6E21"/>
    <w:rsid w:val="007D74A9"/>
    <w:rsid w:val="007E1D19"/>
    <w:rsid w:val="007E2645"/>
    <w:rsid w:val="007E29FB"/>
    <w:rsid w:val="007E2A1B"/>
    <w:rsid w:val="007E2BB4"/>
    <w:rsid w:val="007E2D4D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F02E5"/>
    <w:rsid w:val="007F06AB"/>
    <w:rsid w:val="007F08D0"/>
    <w:rsid w:val="007F09C8"/>
    <w:rsid w:val="007F0C88"/>
    <w:rsid w:val="007F111F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DC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C58"/>
    <w:rsid w:val="00801C5E"/>
    <w:rsid w:val="00802552"/>
    <w:rsid w:val="00802BA9"/>
    <w:rsid w:val="00802BF1"/>
    <w:rsid w:val="008031A0"/>
    <w:rsid w:val="008031FD"/>
    <w:rsid w:val="008033C6"/>
    <w:rsid w:val="00803424"/>
    <w:rsid w:val="00803483"/>
    <w:rsid w:val="008036D3"/>
    <w:rsid w:val="00803954"/>
    <w:rsid w:val="00803AF6"/>
    <w:rsid w:val="00803E21"/>
    <w:rsid w:val="0080426C"/>
    <w:rsid w:val="008043D8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6F90"/>
    <w:rsid w:val="008073A3"/>
    <w:rsid w:val="00807E45"/>
    <w:rsid w:val="008101F2"/>
    <w:rsid w:val="008104EF"/>
    <w:rsid w:val="00810527"/>
    <w:rsid w:val="00810964"/>
    <w:rsid w:val="00810DFD"/>
    <w:rsid w:val="008114F8"/>
    <w:rsid w:val="00812536"/>
    <w:rsid w:val="00812A30"/>
    <w:rsid w:val="00812F1D"/>
    <w:rsid w:val="00812F3A"/>
    <w:rsid w:val="00812FEF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523"/>
    <w:rsid w:val="00817D67"/>
    <w:rsid w:val="00820216"/>
    <w:rsid w:val="00821131"/>
    <w:rsid w:val="008215A0"/>
    <w:rsid w:val="008219A8"/>
    <w:rsid w:val="00821BFA"/>
    <w:rsid w:val="00821EC9"/>
    <w:rsid w:val="0082211B"/>
    <w:rsid w:val="008226EF"/>
    <w:rsid w:val="00822B6D"/>
    <w:rsid w:val="00822DDC"/>
    <w:rsid w:val="00822E4A"/>
    <w:rsid w:val="008230EE"/>
    <w:rsid w:val="00823110"/>
    <w:rsid w:val="008231C8"/>
    <w:rsid w:val="00823A25"/>
    <w:rsid w:val="008244E2"/>
    <w:rsid w:val="00824735"/>
    <w:rsid w:val="00824CD1"/>
    <w:rsid w:val="00825082"/>
    <w:rsid w:val="008250A4"/>
    <w:rsid w:val="008252D9"/>
    <w:rsid w:val="00825369"/>
    <w:rsid w:val="008253A0"/>
    <w:rsid w:val="00825540"/>
    <w:rsid w:val="008256D4"/>
    <w:rsid w:val="00825772"/>
    <w:rsid w:val="00825E96"/>
    <w:rsid w:val="00825F82"/>
    <w:rsid w:val="00825FDD"/>
    <w:rsid w:val="0082663C"/>
    <w:rsid w:val="00826E50"/>
    <w:rsid w:val="00826F5D"/>
    <w:rsid w:val="0083158F"/>
    <w:rsid w:val="008317EB"/>
    <w:rsid w:val="00831988"/>
    <w:rsid w:val="0083295E"/>
    <w:rsid w:val="00832A4C"/>
    <w:rsid w:val="00832BCE"/>
    <w:rsid w:val="00832E08"/>
    <w:rsid w:val="0083335B"/>
    <w:rsid w:val="00833373"/>
    <w:rsid w:val="00833903"/>
    <w:rsid w:val="0083456F"/>
    <w:rsid w:val="00834AC2"/>
    <w:rsid w:val="00836AB5"/>
    <w:rsid w:val="00836C45"/>
    <w:rsid w:val="0083708C"/>
    <w:rsid w:val="008370DA"/>
    <w:rsid w:val="0083729D"/>
    <w:rsid w:val="008400C1"/>
    <w:rsid w:val="00840605"/>
    <w:rsid w:val="008407C5"/>
    <w:rsid w:val="00841314"/>
    <w:rsid w:val="00841947"/>
    <w:rsid w:val="00841A2D"/>
    <w:rsid w:val="00841F95"/>
    <w:rsid w:val="00842651"/>
    <w:rsid w:val="00843168"/>
    <w:rsid w:val="008431C2"/>
    <w:rsid w:val="008432D6"/>
    <w:rsid w:val="0084477B"/>
    <w:rsid w:val="00844F7F"/>
    <w:rsid w:val="00845FAA"/>
    <w:rsid w:val="00845FFE"/>
    <w:rsid w:val="00846A58"/>
    <w:rsid w:val="00847839"/>
    <w:rsid w:val="00847933"/>
    <w:rsid w:val="00847E0C"/>
    <w:rsid w:val="00850298"/>
    <w:rsid w:val="008506C8"/>
    <w:rsid w:val="00850B72"/>
    <w:rsid w:val="00850C76"/>
    <w:rsid w:val="00851528"/>
    <w:rsid w:val="0085233E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365"/>
    <w:rsid w:val="008563ED"/>
    <w:rsid w:val="00856AE3"/>
    <w:rsid w:val="00856F57"/>
    <w:rsid w:val="00857023"/>
    <w:rsid w:val="00857A75"/>
    <w:rsid w:val="00860098"/>
    <w:rsid w:val="008601CE"/>
    <w:rsid w:val="00860731"/>
    <w:rsid w:val="00860D26"/>
    <w:rsid w:val="0086135F"/>
    <w:rsid w:val="008613F0"/>
    <w:rsid w:val="008615F8"/>
    <w:rsid w:val="00861DD5"/>
    <w:rsid w:val="008621D4"/>
    <w:rsid w:val="0086283D"/>
    <w:rsid w:val="00862DD9"/>
    <w:rsid w:val="008636A0"/>
    <w:rsid w:val="00863989"/>
    <w:rsid w:val="00863E93"/>
    <w:rsid w:val="00864220"/>
    <w:rsid w:val="0086435E"/>
    <w:rsid w:val="008643BB"/>
    <w:rsid w:val="00864A19"/>
    <w:rsid w:val="00864EAF"/>
    <w:rsid w:val="00864F9D"/>
    <w:rsid w:val="008650B8"/>
    <w:rsid w:val="00865201"/>
    <w:rsid w:val="0086530F"/>
    <w:rsid w:val="00865538"/>
    <w:rsid w:val="00865DC9"/>
    <w:rsid w:val="00866E11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08F6"/>
    <w:rsid w:val="00870DD3"/>
    <w:rsid w:val="00871107"/>
    <w:rsid w:val="00871388"/>
    <w:rsid w:val="0087176A"/>
    <w:rsid w:val="00871D49"/>
    <w:rsid w:val="00872718"/>
    <w:rsid w:val="00872BEC"/>
    <w:rsid w:val="00872D4B"/>
    <w:rsid w:val="00872E9A"/>
    <w:rsid w:val="008742A4"/>
    <w:rsid w:val="00874829"/>
    <w:rsid w:val="008751F9"/>
    <w:rsid w:val="008752E0"/>
    <w:rsid w:val="00875353"/>
    <w:rsid w:val="00875764"/>
    <w:rsid w:val="00875C93"/>
    <w:rsid w:val="008763B3"/>
    <w:rsid w:val="00877053"/>
    <w:rsid w:val="0087762D"/>
    <w:rsid w:val="00877D2F"/>
    <w:rsid w:val="00877D8E"/>
    <w:rsid w:val="008804F3"/>
    <w:rsid w:val="00880CCB"/>
    <w:rsid w:val="00880D7B"/>
    <w:rsid w:val="00881243"/>
    <w:rsid w:val="008817D1"/>
    <w:rsid w:val="00881964"/>
    <w:rsid w:val="00881C99"/>
    <w:rsid w:val="0088217F"/>
    <w:rsid w:val="00882489"/>
    <w:rsid w:val="00882A41"/>
    <w:rsid w:val="00882EE5"/>
    <w:rsid w:val="008833F3"/>
    <w:rsid w:val="008836B4"/>
    <w:rsid w:val="00883803"/>
    <w:rsid w:val="00883966"/>
    <w:rsid w:val="008839DB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58FF"/>
    <w:rsid w:val="00886354"/>
    <w:rsid w:val="008869DE"/>
    <w:rsid w:val="00886B9C"/>
    <w:rsid w:val="00886C93"/>
    <w:rsid w:val="008871C2"/>
    <w:rsid w:val="0088785E"/>
    <w:rsid w:val="00887BD0"/>
    <w:rsid w:val="0089036C"/>
    <w:rsid w:val="00890477"/>
    <w:rsid w:val="0089075D"/>
    <w:rsid w:val="0089080B"/>
    <w:rsid w:val="00891021"/>
    <w:rsid w:val="00891052"/>
    <w:rsid w:val="00891B34"/>
    <w:rsid w:val="00892065"/>
    <w:rsid w:val="008925D2"/>
    <w:rsid w:val="00892AC4"/>
    <w:rsid w:val="0089369E"/>
    <w:rsid w:val="008948D8"/>
    <w:rsid w:val="00894C9C"/>
    <w:rsid w:val="00894CDD"/>
    <w:rsid w:val="00895488"/>
    <w:rsid w:val="008955FE"/>
    <w:rsid w:val="0089583D"/>
    <w:rsid w:val="0089606D"/>
    <w:rsid w:val="008963D4"/>
    <w:rsid w:val="00896F20"/>
    <w:rsid w:val="00897322"/>
    <w:rsid w:val="00897378"/>
    <w:rsid w:val="00897605"/>
    <w:rsid w:val="0089769F"/>
    <w:rsid w:val="00897FB4"/>
    <w:rsid w:val="008A07BE"/>
    <w:rsid w:val="008A07DF"/>
    <w:rsid w:val="008A07ED"/>
    <w:rsid w:val="008A0A1D"/>
    <w:rsid w:val="008A0E0E"/>
    <w:rsid w:val="008A1EFA"/>
    <w:rsid w:val="008A1F74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DB7"/>
    <w:rsid w:val="008A51B4"/>
    <w:rsid w:val="008A5424"/>
    <w:rsid w:val="008A5B1A"/>
    <w:rsid w:val="008A660C"/>
    <w:rsid w:val="008A6662"/>
    <w:rsid w:val="008A6863"/>
    <w:rsid w:val="008A68E9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1B36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93E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799"/>
    <w:rsid w:val="008B7C79"/>
    <w:rsid w:val="008B7C9E"/>
    <w:rsid w:val="008B7CB8"/>
    <w:rsid w:val="008C09A0"/>
    <w:rsid w:val="008C0C48"/>
    <w:rsid w:val="008C121F"/>
    <w:rsid w:val="008C1454"/>
    <w:rsid w:val="008C1BD0"/>
    <w:rsid w:val="008C2036"/>
    <w:rsid w:val="008C25D3"/>
    <w:rsid w:val="008C317A"/>
    <w:rsid w:val="008C349B"/>
    <w:rsid w:val="008C34F0"/>
    <w:rsid w:val="008C361D"/>
    <w:rsid w:val="008C3708"/>
    <w:rsid w:val="008C3E7D"/>
    <w:rsid w:val="008C3FFF"/>
    <w:rsid w:val="008C4025"/>
    <w:rsid w:val="008C4650"/>
    <w:rsid w:val="008C4BF2"/>
    <w:rsid w:val="008C5077"/>
    <w:rsid w:val="008C5356"/>
    <w:rsid w:val="008C560F"/>
    <w:rsid w:val="008C5797"/>
    <w:rsid w:val="008C67A9"/>
    <w:rsid w:val="008C69E3"/>
    <w:rsid w:val="008C6B1F"/>
    <w:rsid w:val="008C6FDD"/>
    <w:rsid w:val="008C6FE5"/>
    <w:rsid w:val="008C7227"/>
    <w:rsid w:val="008C7E00"/>
    <w:rsid w:val="008C7E3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DC8"/>
    <w:rsid w:val="008D2F97"/>
    <w:rsid w:val="008D30C1"/>
    <w:rsid w:val="008D339F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7EA"/>
    <w:rsid w:val="008E0B0C"/>
    <w:rsid w:val="008E0CB9"/>
    <w:rsid w:val="008E17AB"/>
    <w:rsid w:val="008E1916"/>
    <w:rsid w:val="008E1A6C"/>
    <w:rsid w:val="008E1B94"/>
    <w:rsid w:val="008E1D8F"/>
    <w:rsid w:val="008E2501"/>
    <w:rsid w:val="008E2545"/>
    <w:rsid w:val="008E254D"/>
    <w:rsid w:val="008E2A55"/>
    <w:rsid w:val="008E324A"/>
    <w:rsid w:val="008E3674"/>
    <w:rsid w:val="008E3D70"/>
    <w:rsid w:val="008E4C36"/>
    <w:rsid w:val="008E4DD4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B87"/>
    <w:rsid w:val="008F120C"/>
    <w:rsid w:val="008F1D02"/>
    <w:rsid w:val="008F1DF7"/>
    <w:rsid w:val="008F1F64"/>
    <w:rsid w:val="008F1FD8"/>
    <w:rsid w:val="008F2324"/>
    <w:rsid w:val="008F23D8"/>
    <w:rsid w:val="008F2F89"/>
    <w:rsid w:val="008F3018"/>
    <w:rsid w:val="008F3275"/>
    <w:rsid w:val="008F349C"/>
    <w:rsid w:val="008F3559"/>
    <w:rsid w:val="008F3DC1"/>
    <w:rsid w:val="008F45AF"/>
    <w:rsid w:val="008F4651"/>
    <w:rsid w:val="008F501F"/>
    <w:rsid w:val="008F50D1"/>
    <w:rsid w:val="008F52C2"/>
    <w:rsid w:val="008F53FB"/>
    <w:rsid w:val="008F55BC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1B16"/>
    <w:rsid w:val="009023FF"/>
    <w:rsid w:val="00903435"/>
    <w:rsid w:val="00903D46"/>
    <w:rsid w:val="009042E8"/>
    <w:rsid w:val="0090469B"/>
    <w:rsid w:val="00904AEF"/>
    <w:rsid w:val="009055E2"/>
    <w:rsid w:val="009055E7"/>
    <w:rsid w:val="00905745"/>
    <w:rsid w:val="009057F6"/>
    <w:rsid w:val="0090584D"/>
    <w:rsid w:val="00905921"/>
    <w:rsid w:val="00905D60"/>
    <w:rsid w:val="00905FE4"/>
    <w:rsid w:val="009060FC"/>
    <w:rsid w:val="00906569"/>
    <w:rsid w:val="00906999"/>
    <w:rsid w:val="00906C15"/>
    <w:rsid w:val="0090713A"/>
    <w:rsid w:val="009074D5"/>
    <w:rsid w:val="00907CC4"/>
    <w:rsid w:val="009109B8"/>
    <w:rsid w:val="00910F61"/>
    <w:rsid w:val="009110BC"/>
    <w:rsid w:val="009116D4"/>
    <w:rsid w:val="00911BDC"/>
    <w:rsid w:val="00912731"/>
    <w:rsid w:val="00912A49"/>
    <w:rsid w:val="00912BC9"/>
    <w:rsid w:val="009133DC"/>
    <w:rsid w:val="00913BD1"/>
    <w:rsid w:val="00913D28"/>
    <w:rsid w:val="00914641"/>
    <w:rsid w:val="00914C90"/>
    <w:rsid w:val="0091536F"/>
    <w:rsid w:val="00915552"/>
    <w:rsid w:val="00915AAB"/>
    <w:rsid w:val="00915CDE"/>
    <w:rsid w:val="00916075"/>
    <w:rsid w:val="0091662E"/>
    <w:rsid w:val="0091692C"/>
    <w:rsid w:val="00916F0B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0D1"/>
    <w:rsid w:val="009225E0"/>
    <w:rsid w:val="00922C41"/>
    <w:rsid w:val="00923493"/>
    <w:rsid w:val="0092395E"/>
    <w:rsid w:val="009239F6"/>
    <w:rsid w:val="009241C6"/>
    <w:rsid w:val="009258C4"/>
    <w:rsid w:val="00925C33"/>
    <w:rsid w:val="00926713"/>
    <w:rsid w:val="00927343"/>
    <w:rsid w:val="00927A47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4BA"/>
    <w:rsid w:val="00932AA2"/>
    <w:rsid w:val="00932D0D"/>
    <w:rsid w:val="009333F2"/>
    <w:rsid w:val="0093353D"/>
    <w:rsid w:val="00934E14"/>
    <w:rsid w:val="00934FCE"/>
    <w:rsid w:val="009351A9"/>
    <w:rsid w:val="00935350"/>
    <w:rsid w:val="009354FE"/>
    <w:rsid w:val="0093576B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E0A"/>
    <w:rsid w:val="00943BEA"/>
    <w:rsid w:val="00943D15"/>
    <w:rsid w:val="00944277"/>
    <w:rsid w:val="00944785"/>
    <w:rsid w:val="009449D1"/>
    <w:rsid w:val="00944CD0"/>
    <w:rsid w:val="00944E65"/>
    <w:rsid w:val="009458C8"/>
    <w:rsid w:val="00945906"/>
    <w:rsid w:val="009459A1"/>
    <w:rsid w:val="0094602D"/>
    <w:rsid w:val="00946489"/>
    <w:rsid w:val="00946559"/>
    <w:rsid w:val="0094672C"/>
    <w:rsid w:val="00946759"/>
    <w:rsid w:val="009467F8"/>
    <w:rsid w:val="00946B23"/>
    <w:rsid w:val="00946BBD"/>
    <w:rsid w:val="00946C26"/>
    <w:rsid w:val="00946CCB"/>
    <w:rsid w:val="00946F34"/>
    <w:rsid w:val="009470BF"/>
    <w:rsid w:val="0094730A"/>
    <w:rsid w:val="00947643"/>
    <w:rsid w:val="0094785D"/>
    <w:rsid w:val="00947BCB"/>
    <w:rsid w:val="00947C40"/>
    <w:rsid w:val="00947E2F"/>
    <w:rsid w:val="009504F2"/>
    <w:rsid w:val="00950D7A"/>
    <w:rsid w:val="009514D7"/>
    <w:rsid w:val="00951929"/>
    <w:rsid w:val="00951970"/>
    <w:rsid w:val="00951A99"/>
    <w:rsid w:val="00951B41"/>
    <w:rsid w:val="00951BB4"/>
    <w:rsid w:val="009521F0"/>
    <w:rsid w:val="00952862"/>
    <w:rsid w:val="00952962"/>
    <w:rsid w:val="009531E2"/>
    <w:rsid w:val="009532A2"/>
    <w:rsid w:val="00953483"/>
    <w:rsid w:val="009534E6"/>
    <w:rsid w:val="0095365D"/>
    <w:rsid w:val="00953666"/>
    <w:rsid w:val="00953C55"/>
    <w:rsid w:val="00953C8F"/>
    <w:rsid w:val="0095423A"/>
    <w:rsid w:val="00955280"/>
    <w:rsid w:val="00955379"/>
    <w:rsid w:val="009554D8"/>
    <w:rsid w:val="0095592E"/>
    <w:rsid w:val="00955A1B"/>
    <w:rsid w:val="0095602B"/>
    <w:rsid w:val="0095602E"/>
    <w:rsid w:val="009562FB"/>
    <w:rsid w:val="0095697F"/>
    <w:rsid w:val="00956CF8"/>
    <w:rsid w:val="00957049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492"/>
    <w:rsid w:val="0096276D"/>
    <w:rsid w:val="00962C03"/>
    <w:rsid w:val="00963AD4"/>
    <w:rsid w:val="009642E7"/>
    <w:rsid w:val="009644BC"/>
    <w:rsid w:val="009648A8"/>
    <w:rsid w:val="00964D27"/>
    <w:rsid w:val="0096589F"/>
    <w:rsid w:val="0096591A"/>
    <w:rsid w:val="009663D9"/>
    <w:rsid w:val="0096681F"/>
    <w:rsid w:val="00966A98"/>
    <w:rsid w:val="00966E74"/>
    <w:rsid w:val="0096747D"/>
    <w:rsid w:val="0097073B"/>
    <w:rsid w:val="00970C00"/>
    <w:rsid w:val="009711B6"/>
    <w:rsid w:val="00971955"/>
    <w:rsid w:val="00971A96"/>
    <w:rsid w:val="0097262F"/>
    <w:rsid w:val="00972634"/>
    <w:rsid w:val="00972773"/>
    <w:rsid w:val="0097279D"/>
    <w:rsid w:val="009729E0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6B0"/>
    <w:rsid w:val="00976941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67C"/>
    <w:rsid w:val="00982D10"/>
    <w:rsid w:val="00983207"/>
    <w:rsid w:val="0098359C"/>
    <w:rsid w:val="00983873"/>
    <w:rsid w:val="0098398D"/>
    <w:rsid w:val="009839E6"/>
    <w:rsid w:val="00983DF8"/>
    <w:rsid w:val="009847F0"/>
    <w:rsid w:val="00985779"/>
    <w:rsid w:val="00985798"/>
    <w:rsid w:val="009862A5"/>
    <w:rsid w:val="00986443"/>
    <w:rsid w:val="009869DB"/>
    <w:rsid w:val="00987084"/>
    <w:rsid w:val="009872F1"/>
    <w:rsid w:val="00987504"/>
    <w:rsid w:val="00987514"/>
    <w:rsid w:val="00987909"/>
    <w:rsid w:val="00987C81"/>
    <w:rsid w:val="009902A6"/>
    <w:rsid w:val="00990598"/>
    <w:rsid w:val="009907A2"/>
    <w:rsid w:val="009908F6"/>
    <w:rsid w:val="00990ED7"/>
    <w:rsid w:val="00991A59"/>
    <w:rsid w:val="00991A9E"/>
    <w:rsid w:val="00991BA0"/>
    <w:rsid w:val="00991E4B"/>
    <w:rsid w:val="00991FCC"/>
    <w:rsid w:val="00992039"/>
    <w:rsid w:val="00992194"/>
    <w:rsid w:val="0099257D"/>
    <w:rsid w:val="00992BC4"/>
    <w:rsid w:val="00993E0E"/>
    <w:rsid w:val="00994458"/>
    <w:rsid w:val="009945C7"/>
    <w:rsid w:val="00995A54"/>
    <w:rsid w:val="00995ACD"/>
    <w:rsid w:val="00995DAF"/>
    <w:rsid w:val="00995FE4"/>
    <w:rsid w:val="00996182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606"/>
    <w:rsid w:val="009A6EB6"/>
    <w:rsid w:val="009A789F"/>
    <w:rsid w:val="009A7B9B"/>
    <w:rsid w:val="009A7E36"/>
    <w:rsid w:val="009A7E3B"/>
    <w:rsid w:val="009A7E4B"/>
    <w:rsid w:val="009B07A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223F"/>
    <w:rsid w:val="009B2AD6"/>
    <w:rsid w:val="009B34C2"/>
    <w:rsid w:val="009B3BF8"/>
    <w:rsid w:val="009B42CE"/>
    <w:rsid w:val="009B499B"/>
    <w:rsid w:val="009B4C5E"/>
    <w:rsid w:val="009B5DF4"/>
    <w:rsid w:val="009B5EEB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E42"/>
    <w:rsid w:val="009C2FD1"/>
    <w:rsid w:val="009C4352"/>
    <w:rsid w:val="009C4674"/>
    <w:rsid w:val="009C50DE"/>
    <w:rsid w:val="009C5414"/>
    <w:rsid w:val="009C5A6E"/>
    <w:rsid w:val="009C6190"/>
    <w:rsid w:val="009C63A9"/>
    <w:rsid w:val="009C64FD"/>
    <w:rsid w:val="009C69A5"/>
    <w:rsid w:val="009C6A7F"/>
    <w:rsid w:val="009C6C13"/>
    <w:rsid w:val="009C6C4E"/>
    <w:rsid w:val="009C715C"/>
    <w:rsid w:val="009C75CB"/>
    <w:rsid w:val="009C783F"/>
    <w:rsid w:val="009C7AB5"/>
    <w:rsid w:val="009C7E50"/>
    <w:rsid w:val="009D033A"/>
    <w:rsid w:val="009D03E6"/>
    <w:rsid w:val="009D0871"/>
    <w:rsid w:val="009D108A"/>
    <w:rsid w:val="009D1C54"/>
    <w:rsid w:val="009D2605"/>
    <w:rsid w:val="009D28C9"/>
    <w:rsid w:val="009D2D06"/>
    <w:rsid w:val="009D32A9"/>
    <w:rsid w:val="009D36B2"/>
    <w:rsid w:val="009D38E7"/>
    <w:rsid w:val="009D4242"/>
    <w:rsid w:val="009D44E7"/>
    <w:rsid w:val="009D5564"/>
    <w:rsid w:val="009D56B7"/>
    <w:rsid w:val="009D61FB"/>
    <w:rsid w:val="009D693A"/>
    <w:rsid w:val="009D6AAA"/>
    <w:rsid w:val="009D74DE"/>
    <w:rsid w:val="009D76CA"/>
    <w:rsid w:val="009D7955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234"/>
    <w:rsid w:val="009E34FC"/>
    <w:rsid w:val="009E3A05"/>
    <w:rsid w:val="009E4019"/>
    <w:rsid w:val="009E494A"/>
    <w:rsid w:val="009E506D"/>
    <w:rsid w:val="009E56EC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1"/>
    <w:rsid w:val="009F5219"/>
    <w:rsid w:val="009F5335"/>
    <w:rsid w:val="009F5D6F"/>
    <w:rsid w:val="009F5E61"/>
    <w:rsid w:val="009F6226"/>
    <w:rsid w:val="009F6AE4"/>
    <w:rsid w:val="009F6C6F"/>
    <w:rsid w:val="009F75DD"/>
    <w:rsid w:val="009F7A94"/>
    <w:rsid w:val="00A00094"/>
    <w:rsid w:val="00A0063B"/>
    <w:rsid w:val="00A00A3C"/>
    <w:rsid w:val="00A010E5"/>
    <w:rsid w:val="00A01202"/>
    <w:rsid w:val="00A013A1"/>
    <w:rsid w:val="00A01441"/>
    <w:rsid w:val="00A01B7D"/>
    <w:rsid w:val="00A01C70"/>
    <w:rsid w:val="00A01C9E"/>
    <w:rsid w:val="00A0358D"/>
    <w:rsid w:val="00A03999"/>
    <w:rsid w:val="00A03BBD"/>
    <w:rsid w:val="00A0409F"/>
    <w:rsid w:val="00A044D5"/>
    <w:rsid w:val="00A049C1"/>
    <w:rsid w:val="00A04B0E"/>
    <w:rsid w:val="00A050E2"/>
    <w:rsid w:val="00A05169"/>
    <w:rsid w:val="00A05681"/>
    <w:rsid w:val="00A05733"/>
    <w:rsid w:val="00A05C64"/>
    <w:rsid w:val="00A063B5"/>
    <w:rsid w:val="00A069D5"/>
    <w:rsid w:val="00A07547"/>
    <w:rsid w:val="00A075D1"/>
    <w:rsid w:val="00A103B0"/>
    <w:rsid w:val="00A10DDB"/>
    <w:rsid w:val="00A1108E"/>
    <w:rsid w:val="00A110ED"/>
    <w:rsid w:val="00A125C4"/>
    <w:rsid w:val="00A12622"/>
    <w:rsid w:val="00A127F1"/>
    <w:rsid w:val="00A12D43"/>
    <w:rsid w:val="00A12D4B"/>
    <w:rsid w:val="00A1307C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166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978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CF3"/>
    <w:rsid w:val="00A24DFA"/>
    <w:rsid w:val="00A25633"/>
    <w:rsid w:val="00A266DB"/>
    <w:rsid w:val="00A26A01"/>
    <w:rsid w:val="00A26E4C"/>
    <w:rsid w:val="00A272EF"/>
    <w:rsid w:val="00A273A1"/>
    <w:rsid w:val="00A27462"/>
    <w:rsid w:val="00A3039D"/>
    <w:rsid w:val="00A30D9C"/>
    <w:rsid w:val="00A31161"/>
    <w:rsid w:val="00A32054"/>
    <w:rsid w:val="00A3288A"/>
    <w:rsid w:val="00A33296"/>
    <w:rsid w:val="00A33FDA"/>
    <w:rsid w:val="00A342A4"/>
    <w:rsid w:val="00A349EB"/>
    <w:rsid w:val="00A35144"/>
    <w:rsid w:val="00A358A0"/>
    <w:rsid w:val="00A35A00"/>
    <w:rsid w:val="00A35AFD"/>
    <w:rsid w:val="00A35C88"/>
    <w:rsid w:val="00A362F7"/>
    <w:rsid w:val="00A36C2E"/>
    <w:rsid w:val="00A36E82"/>
    <w:rsid w:val="00A37E25"/>
    <w:rsid w:val="00A4061B"/>
    <w:rsid w:val="00A40634"/>
    <w:rsid w:val="00A406BE"/>
    <w:rsid w:val="00A40B77"/>
    <w:rsid w:val="00A41519"/>
    <w:rsid w:val="00A419D1"/>
    <w:rsid w:val="00A41CF8"/>
    <w:rsid w:val="00A428E8"/>
    <w:rsid w:val="00A42A69"/>
    <w:rsid w:val="00A436B2"/>
    <w:rsid w:val="00A437D7"/>
    <w:rsid w:val="00A439D0"/>
    <w:rsid w:val="00A4414C"/>
    <w:rsid w:val="00A44273"/>
    <w:rsid w:val="00A44AE5"/>
    <w:rsid w:val="00A45489"/>
    <w:rsid w:val="00A45A2D"/>
    <w:rsid w:val="00A45BA0"/>
    <w:rsid w:val="00A45C1C"/>
    <w:rsid w:val="00A45EB6"/>
    <w:rsid w:val="00A45EFD"/>
    <w:rsid w:val="00A46858"/>
    <w:rsid w:val="00A46920"/>
    <w:rsid w:val="00A46DA4"/>
    <w:rsid w:val="00A470F5"/>
    <w:rsid w:val="00A472E4"/>
    <w:rsid w:val="00A473C0"/>
    <w:rsid w:val="00A475F8"/>
    <w:rsid w:val="00A4797E"/>
    <w:rsid w:val="00A5093C"/>
    <w:rsid w:val="00A50D7E"/>
    <w:rsid w:val="00A51E98"/>
    <w:rsid w:val="00A51EA2"/>
    <w:rsid w:val="00A52B45"/>
    <w:rsid w:val="00A53139"/>
    <w:rsid w:val="00A5395E"/>
    <w:rsid w:val="00A53AD9"/>
    <w:rsid w:val="00A54104"/>
    <w:rsid w:val="00A54171"/>
    <w:rsid w:val="00A55020"/>
    <w:rsid w:val="00A552ED"/>
    <w:rsid w:val="00A557E6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1"/>
    <w:rsid w:val="00A61628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C0"/>
    <w:rsid w:val="00A65F51"/>
    <w:rsid w:val="00A66943"/>
    <w:rsid w:val="00A6707B"/>
    <w:rsid w:val="00A6739B"/>
    <w:rsid w:val="00A6789C"/>
    <w:rsid w:val="00A67C5E"/>
    <w:rsid w:val="00A67CD9"/>
    <w:rsid w:val="00A67EE3"/>
    <w:rsid w:val="00A701AF"/>
    <w:rsid w:val="00A70464"/>
    <w:rsid w:val="00A70655"/>
    <w:rsid w:val="00A71231"/>
    <w:rsid w:val="00A71292"/>
    <w:rsid w:val="00A71775"/>
    <w:rsid w:val="00A71778"/>
    <w:rsid w:val="00A71B83"/>
    <w:rsid w:val="00A71F1C"/>
    <w:rsid w:val="00A731EB"/>
    <w:rsid w:val="00A7419C"/>
    <w:rsid w:val="00A748E7"/>
    <w:rsid w:val="00A749F2"/>
    <w:rsid w:val="00A74B29"/>
    <w:rsid w:val="00A74D0F"/>
    <w:rsid w:val="00A74FFC"/>
    <w:rsid w:val="00A75869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8043B"/>
    <w:rsid w:val="00A8056E"/>
    <w:rsid w:val="00A809B0"/>
    <w:rsid w:val="00A81357"/>
    <w:rsid w:val="00A81755"/>
    <w:rsid w:val="00A81780"/>
    <w:rsid w:val="00A81938"/>
    <w:rsid w:val="00A81BF7"/>
    <w:rsid w:val="00A8214D"/>
    <w:rsid w:val="00A82234"/>
    <w:rsid w:val="00A82BE9"/>
    <w:rsid w:val="00A83099"/>
    <w:rsid w:val="00A840AC"/>
    <w:rsid w:val="00A842C2"/>
    <w:rsid w:val="00A84979"/>
    <w:rsid w:val="00A85064"/>
    <w:rsid w:val="00A8520C"/>
    <w:rsid w:val="00A85AD0"/>
    <w:rsid w:val="00A85BB8"/>
    <w:rsid w:val="00A85FD8"/>
    <w:rsid w:val="00A86151"/>
    <w:rsid w:val="00A8628D"/>
    <w:rsid w:val="00A86817"/>
    <w:rsid w:val="00A86CC3"/>
    <w:rsid w:val="00A87406"/>
    <w:rsid w:val="00A878DE"/>
    <w:rsid w:val="00A87927"/>
    <w:rsid w:val="00A90669"/>
    <w:rsid w:val="00A90AE2"/>
    <w:rsid w:val="00A90E19"/>
    <w:rsid w:val="00A90FDA"/>
    <w:rsid w:val="00A91246"/>
    <w:rsid w:val="00A92327"/>
    <w:rsid w:val="00A92505"/>
    <w:rsid w:val="00A926F8"/>
    <w:rsid w:val="00A92EC9"/>
    <w:rsid w:val="00A93C5C"/>
    <w:rsid w:val="00A94013"/>
    <w:rsid w:val="00A94A97"/>
    <w:rsid w:val="00A94AE6"/>
    <w:rsid w:val="00A9569C"/>
    <w:rsid w:val="00A956DC"/>
    <w:rsid w:val="00A95BF5"/>
    <w:rsid w:val="00A96066"/>
    <w:rsid w:val="00A96589"/>
    <w:rsid w:val="00A9686B"/>
    <w:rsid w:val="00A96FCF"/>
    <w:rsid w:val="00A9707A"/>
    <w:rsid w:val="00A97E52"/>
    <w:rsid w:val="00AA0343"/>
    <w:rsid w:val="00AA040E"/>
    <w:rsid w:val="00AA0DC5"/>
    <w:rsid w:val="00AA0F32"/>
    <w:rsid w:val="00AA1691"/>
    <w:rsid w:val="00AA1B3D"/>
    <w:rsid w:val="00AA2260"/>
    <w:rsid w:val="00AA2998"/>
    <w:rsid w:val="00AA2C40"/>
    <w:rsid w:val="00AA43B4"/>
    <w:rsid w:val="00AA44E0"/>
    <w:rsid w:val="00AA456B"/>
    <w:rsid w:val="00AA4732"/>
    <w:rsid w:val="00AA47E0"/>
    <w:rsid w:val="00AA49BD"/>
    <w:rsid w:val="00AA4B2A"/>
    <w:rsid w:val="00AA4DD9"/>
    <w:rsid w:val="00AA54B7"/>
    <w:rsid w:val="00AA5ABD"/>
    <w:rsid w:val="00AA5F19"/>
    <w:rsid w:val="00AA6A4F"/>
    <w:rsid w:val="00AA72B8"/>
    <w:rsid w:val="00AA78B5"/>
    <w:rsid w:val="00AA7FC6"/>
    <w:rsid w:val="00AB17F6"/>
    <w:rsid w:val="00AB212B"/>
    <w:rsid w:val="00AB357D"/>
    <w:rsid w:val="00AB37EE"/>
    <w:rsid w:val="00AB3EDC"/>
    <w:rsid w:val="00AB4754"/>
    <w:rsid w:val="00AB4A13"/>
    <w:rsid w:val="00AB4AAE"/>
    <w:rsid w:val="00AB4BFB"/>
    <w:rsid w:val="00AB5146"/>
    <w:rsid w:val="00AB5368"/>
    <w:rsid w:val="00AB59F2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485"/>
    <w:rsid w:val="00AC258B"/>
    <w:rsid w:val="00AC2998"/>
    <w:rsid w:val="00AC2AD0"/>
    <w:rsid w:val="00AC2B43"/>
    <w:rsid w:val="00AC2D7E"/>
    <w:rsid w:val="00AC31C3"/>
    <w:rsid w:val="00AC33ED"/>
    <w:rsid w:val="00AC39A2"/>
    <w:rsid w:val="00AC40EC"/>
    <w:rsid w:val="00AC43F8"/>
    <w:rsid w:val="00AC46CF"/>
    <w:rsid w:val="00AC4982"/>
    <w:rsid w:val="00AC5362"/>
    <w:rsid w:val="00AC58A0"/>
    <w:rsid w:val="00AC5953"/>
    <w:rsid w:val="00AC6670"/>
    <w:rsid w:val="00AC76F8"/>
    <w:rsid w:val="00AC7C60"/>
    <w:rsid w:val="00AC7E5A"/>
    <w:rsid w:val="00AD0019"/>
    <w:rsid w:val="00AD0C55"/>
    <w:rsid w:val="00AD0F66"/>
    <w:rsid w:val="00AD11A4"/>
    <w:rsid w:val="00AD139C"/>
    <w:rsid w:val="00AD201F"/>
    <w:rsid w:val="00AD2166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07F"/>
    <w:rsid w:val="00AD456F"/>
    <w:rsid w:val="00AD4653"/>
    <w:rsid w:val="00AD47A8"/>
    <w:rsid w:val="00AD4A59"/>
    <w:rsid w:val="00AD4C5B"/>
    <w:rsid w:val="00AD5379"/>
    <w:rsid w:val="00AD54EC"/>
    <w:rsid w:val="00AD5608"/>
    <w:rsid w:val="00AD582E"/>
    <w:rsid w:val="00AD5AE4"/>
    <w:rsid w:val="00AD5F2C"/>
    <w:rsid w:val="00AD6523"/>
    <w:rsid w:val="00AD6667"/>
    <w:rsid w:val="00AD697A"/>
    <w:rsid w:val="00AD7750"/>
    <w:rsid w:val="00AE051D"/>
    <w:rsid w:val="00AE0C26"/>
    <w:rsid w:val="00AE0C76"/>
    <w:rsid w:val="00AE0D09"/>
    <w:rsid w:val="00AE0ECD"/>
    <w:rsid w:val="00AE1998"/>
    <w:rsid w:val="00AE217D"/>
    <w:rsid w:val="00AE2387"/>
    <w:rsid w:val="00AE23D6"/>
    <w:rsid w:val="00AE242D"/>
    <w:rsid w:val="00AE2579"/>
    <w:rsid w:val="00AE281A"/>
    <w:rsid w:val="00AE2A48"/>
    <w:rsid w:val="00AE2CE6"/>
    <w:rsid w:val="00AE2EB6"/>
    <w:rsid w:val="00AE3BC5"/>
    <w:rsid w:val="00AE4D43"/>
    <w:rsid w:val="00AE5832"/>
    <w:rsid w:val="00AE68EF"/>
    <w:rsid w:val="00AE72F9"/>
    <w:rsid w:val="00AE7327"/>
    <w:rsid w:val="00AE76D4"/>
    <w:rsid w:val="00AE7A29"/>
    <w:rsid w:val="00AE7BA0"/>
    <w:rsid w:val="00AE7C6D"/>
    <w:rsid w:val="00AF0077"/>
    <w:rsid w:val="00AF07E1"/>
    <w:rsid w:val="00AF0A4A"/>
    <w:rsid w:val="00AF0B50"/>
    <w:rsid w:val="00AF0E60"/>
    <w:rsid w:val="00AF10CA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6E23"/>
    <w:rsid w:val="00AF703E"/>
    <w:rsid w:val="00AF7359"/>
    <w:rsid w:val="00AF75BB"/>
    <w:rsid w:val="00AF7833"/>
    <w:rsid w:val="00AF7859"/>
    <w:rsid w:val="00B01719"/>
    <w:rsid w:val="00B0188A"/>
    <w:rsid w:val="00B0192B"/>
    <w:rsid w:val="00B01A30"/>
    <w:rsid w:val="00B02189"/>
    <w:rsid w:val="00B02945"/>
    <w:rsid w:val="00B02C1F"/>
    <w:rsid w:val="00B02D5B"/>
    <w:rsid w:val="00B03B90"/>
    <w:rsid w:val="00B03E07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6308"/>
    <w:rsid w:val="00B06553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62F"/>
    <w:rsid w:val="00B1264B"/>
    <w:rsid w:val="00B12776"/>
    <w:rsid w:val="00B129CB"/>
    <w:rsid w:val="00B12AB8"/>
    <w:rsid w:val="00B13A61"/>
    <w:rsid w:val="00B13B76"/>
    <w:rsid w:val="00B14068"/>
    <w:rsid w:val="00B14312"/>
    <w:rsid w:val="00B145A1"/>
    <w:rsid w:val="00B148B2"/>
    <w:rsid w:val="00B14BEB"/>
    <w:rsid w:val="00B15154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11E1"/>
    <w:rsid w:val="00B21741"/>
    <w:rsid w:val="00B21C01"/>
    <w:rsid w:val="00B21C23"/>
    <w:rsid w:val="00B21FF1"/>
    <w:rsid w:val="00B222D2"/>
    <w:rsid w:val="00B22E1E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BB1"/>
    <w:rsid w:val="00B26F4E"/>
    <w:rsid w:val="00B27EE8"/>
    <w:rsid w:val="00B30365"/>
    <w:rsid w:val="00B30E4B"/>
    <w:rsid w:val="00B3130F"/>
    <w:rsid w:val="00B31585"/>
    <w:rsid w:val="00B31792"/>
    <w:rsid w:val="00B31895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C24"/>
    <w:rsid w:val="00B35C53"/>
    <w:rsid w:val="00B360A2"/>
    <w:rsid w:val="00B36153"/>
    <w:rsid w:val="00B369B8"/>
    <w:rsid w:val="00B36CDD"/>
    <w:rsid w:val="00B36F19"/>
    <w:rsid w:val="00B37190"/>
    <w:rsid w:val="00B37AF2"/>
    <w:rsid w:val="00B37CAA"/>
    <w:rsid w:val="00B40A7D"/>
    <w:rsid w:val="00B40E50"/>
    <w:rsid w:val="00B4153E"/>
    <w:rsid w:val="00B4192F"/>
    <w:rsid w:val="00B419B0"/>
    <w:rsid w:val="00B41DEC"/>
    <w:rsid w:val="00B42712"/>
    <w:rsid w:val="00B42B3B"/>
    <w:rsid w:val="00B4304D"/>
    <w:rsid w:val="00B43529"/>
    <w:rsid w:val="00B435B8"/>
    <w:rsid w:val="00B43604"/>
    <w:rsid w:val="00B437E8"/>
    <w:rsid w:val="00B4439B"/>
    <w:rsid w:val="00B44AD3"/>
    <w:rsid w:val="00B44C9F"/>
    <w:rsid w:val="00B44E98"/>
    <w:rsid w:val="00B4504A"/>
    <w:rsid w:val="00B4505D"/>
    <w:rsid w:val="00B45605"/>
    <w:rsid w:val="00B45ECA"/>
    <w:rsid w:val="00B4621A"/>
    <w:rsid w:val="00B46354"/>
    <w:rsid w:val="00B4642E"/>
    <w:rsid w:val="00B479BC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2193"/>
    <w:rsid w:val="00B52846"/>
    <w:rsid w:val="00B539EE"/>
    <w:rsid w:val="00B53A17"/>
    <w:rsid w:val="00B5401B"/>
    <w:rsid w:val="00B55A1F"/>
    <w:rsid w:val="00B55CED"/>
    <w:rsid w:val="00B55D90"/>
    <w:rsid w:val="00B55F07"/>
    <w:rsid w:val="00B561CD"/>
    <w:rsid w:val="00B5673A"/>
    <w:rsid w:val="00B56803"/>
    <w:rsid w:val="00B56E36"/>
    <w:rsid w:val="00B56FD3"/>
    <w:rsid w:val="00B573B9"/>
    <w:rsid w:val="00B57C23"/>
    <w:rsid w:val="00B57DD7"/>
    <w:rsid w:val="00B60812"/>
    <w:rsid w:val="00B609CF"/>
    <w:rsid w:val="00B60FD1"/>
    <w:rsid w:val="00B611A0"/>
    <w:rsid w:val="00B623A5"/>
    <w:rsid w:val="00B62E06"/>
    <w:rsid w:val="00B62F42"/>
    <w:rsid w:val="00B63167"/>
    <w:rsid w:val="00B633FC"/>
    <w:rsid w:val="00B63415"/>
    <w:rsid w:val="00B6376A"/>
    <w:rsid w:val="00B63787"/>
    <w:rsid w:val="00B63E9A"/>
    <w:rsid w:val="00B64610"/>
    <w:rsid w:val="00B64E0B"/>
    <w:rsid w:val="00B6512B"/>
    <w:rsid w:val="00B65664"/>
    <w:rsid w:val="00B65D96"/>
    <w:rsid w:val="00B6617E"/>
    <w:rsid w:val="00B66255"/>
    <w:rsid w:val="00B665F6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F41"/>
    <w:rsid w:val="00B74057"/>
    <w:rsid w:val="00B74B04"/>
    <w:rsid w:val="00B74BA6"/>
    <w:rsid w:val="00B7628C"/>
    <w:rsid w:val="00B76E8D"/>
    <w:rsid w:val="00B77287"/>
    <w:rsid w:val="00B773AA"/>
    <w:rsid w:val="00B77871"/>
    <w:rsid w:val="00B8068E"/>
    <w:rsid w:val="00B8076D"/>
    <w:rsid w:val="00B807A8"/>
    <w:rsid w:val="00B8089F"/>
    <w:rsid w:val="00B81789"/>
    <w:rsid w:val="00B823DF"/>
    <w:rsid w:val="00B82AC1"/>
    <w:rsid w:val="00B831F2"/>
    <w:rsid w:val="00B83302"/>
    <w:rsid w:val="00B83767"/>
    <w:rsid w:val="00B83B27"/>
    <w:rsid w:val="00B84CB1"/>
    <w:rsid w:val="00B84D3A"/>
    <w:rsid w:val="00B84EAC"/>
    <w:rsid w:val="00B8520A"/>
    <w:rsid w:val="00B8560A"/>
    <w:rsid w:val="00B86197"/>
    <w:rsid w:val="00B86324"/>
    <w:rsid w:val="00B864A3"/>
    <w:rsid w:val="00B86E4B"/>
    <w:rsid w:val="00B873E3"/>
    <w:rsid w:val="00B87635"/>
    <w:rsid w:val="00B87999"/>
    <w:rsid w:val="00B90411"/>
    <w:rsid w:val="00B910C3"/>
    <w:rsid w:val="00B9129B"/>
    <w:rsid w:val="00B916A4"/>
    <w:rsid w:val="00B916CA"/>
    <w:rsid w:val="00B92443"/>
    <w:rsid w:val="00B92789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74C"/>
    <w:rsid w:val="00B95CDC"/>
    <w:rsid w:val="00B96936"/>
    <w:rsid w:val="00B96E6D"/>
    <w:rsid w:val="00B96F22"/>
    <w:rsid w:val="00B971D9"/>
    <w:rsid w:val="00B971DD"/>
    <w:rsid w:val="00B97770"/>
    <w:rsid w:val="00B97FF0"/>
    <w:rsid w:val="00BA0244"/>
    <w:rsid w:val="00BA02E9"/>
    <w:rsid w:val="00BA0577"/>
    <w:rsid w:val="00BA0861"/>
    <w:rsid w:val="00BA0D78"/>
    <w:rsid w:val="00BA0DB3"/>
    <w:rsid w:val="00BA1211"/>
    <w:rsid w:val="00BA12D4"/>
    <w:rsid w:val="00BA148F"/>
    <w:rsid w:val="00BA1934"/>
    <w:rsid w:val="00BA1FE0"/>
    <w:rsid w:val="00BA209B"/>
    <w:rsid w:val="00BA26A3"/>
    <w:rsid w:val="00BA28A3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19"/>
    <w:rsid w:val="00BA5DD6"/>
    <w:rsid w:val="00BA5F9A"/>
    <w:rsid w:val="00BA6195"/>
    <w:rsid w:val="00BA654E"/>
    <w:rsid w:val="00BA6789"/>
    <w:rsid w:val="00BA6E7C"/>
    <w:rsid w:val="00BA6F76"/>
    <w:rsid w:val="00BA73D8"/>
    <w:rsid w:val="00BA7AA2"/>
    <w:rsid w:val="00BA7D33"/>
    <w:rsid w:val="00BB0438"/>
    <w:rsid w:val="00BB0449"/>
    <w:rsid w:val="00BB04C8"/>
    <w:rsid w:val="00BB0780"/>
    <w:rsid w:val="00BB0A6F"/>
    <w:rsid w:val="00BB1B80"/>
    <w:rsid w:val="00BB1E9E"/>
    <w:rsid w:val="00BB2324"/>
    <w:rsid w:val="00BB25F9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AC2"/>
    <w:rsid w:val="00BB4C4B"/>
    <w:rsid w:val="00BB4D42"/>
    <w:rsid w:val="00BB5304"/>
    <w:rsid w:val="00BB54EF"/>
    <w:rsid w:val="00BB5E1B"/>
    <w:rsid w:val="00BB5F68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D6A"/>
    <w:rsid w:val="00BC5F18"/>
    <w:rsid w:val="00BC5F58"/>
    <w:rsid w:val="00BC63D7"/>
    <w:rsid w:val="00BC6808"/>
    <w:rsid w:val="00BC6D5C"/>
    <w:rsid w:val="00BC7370"/>
    <w:rsid w:val="00BC775A"/>
    <w:rsid w:val="00BC7F52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E94"/>
    <w:rsid w:val="00BD3EEF"/>
    <w:rsid w:val="00BD42E7"/>
    <w:rsid w:val="00BD4ACE"/>
    <w:rsid w:val="00BD4D03"/>
    <w:rsid w:val="00BD5774"/>
    <w:rsid w:val="00BD5C4B"/>
    <w:rsid w:val="00BD5F03"/>
    <w:rsid w:val="00BD6011"/>
    <w:rsid w:val="00BD671A"/>
    <w:rsid w:val="00BD6C4C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90B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B81"/>
    <w:rsid w:val="00BE6DB0"/>
    <w:rsid w:val="00BE7A81"/>
    <w:rsid w:val="00BE7D2A"/>
    <w:rsid w:val="00BE7EFF"/>
    <w:rsid w:val="00BF0272"/>
    <w:rsid w:val="00BF0BA3"/>
    <w:rsid w:val="00BF1E23"/>
    <w:rsid w:val="00BF2101"/>
    <w:rsid w:val="00BF27C1"/>
    <w:rsid w:val="00BF281A"/>
    <w:rsid w:val="00BF30E1"/>
    <w:rsid w:val="00BF3B9E"/>
    <w:rsid w:val="00BF3EAE"/>
    <w:rsid w:val="00BF4532"/>
    <w:rsid w:val="00BF4761"/>
    <w:rsid w:val="00BF479D"/>
    <w:rsid w:val="00BF4B75"/>
    <w:rsid w:val="00BF4BFA"/>
    <w:rsid w:val="00BF5A49"/>
    <w:rsid w:val="00BF5B19"/>
    <w:rsid w:val="00BF5C3A"/>
    <w:rsid w:val="00BF626B"/>
    <w:rsid w:val="00BF63CC"/>
    <w:rsid w:val="00BF6749"/>
    <w:rsid w:val="00BF6DB6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1A15"/>
    <w:rsid w:val="00C0264B"/>
    <w:rsid w:val="00C02B18"/>
    <w:rsid w:val="00C02E98"/>
    <w:rsid w:val="00C032C6"/>
    <w:rsid w:val="00C036E8"/>
    <w:rsid w:val="00C03A36"/>
    <w:rsid w:val="00C0410E"/>
    <w:rsid w:val="00C042CF"/>
    <w:rsid w:val="00C04457"/>
    <w:rsid w:val="00C046F0"/>
    <w:rsid w:val="00C04A68"/>
    <w:rsid w:val="00C04D85"/>
    <w:rsid w:val="00C04D8D"/>
    <w:rsid w:val="00C04E6F"/>
    <w:rsid w:val="00C0509E"/>
    <w:rsid w:val="00C05729"/>
    <w:rsid w:val="00C064A9"/>
    <w:rsid w:val="00C064D5"/>
    <w:rsid w:val="00C067E3"/>
    <w:rsid w:val="00C06E9E"/>
    <w:rsid w:val="00C07246"/>
    <w:rsid w:val="00C07A6D"/>
    <w:rsid w:val="00C108BE"/>
    <w:rsid w:val="00C10CF4"/>
    <w:rsid w:val="00C10F62"/>
    <w:rsid w:val="00C119A3"/>
    <w:rsid w:val="00C12062"/>
    <w:rsid w:val="00C128B2"/>
    <w:rsid w:val="00C12DF4"/>
    <w:rsid w:val="00C1355E"/>
    <w:rsid w:val="00C13C65"/>
    <w:rsid w:val="00C13C72"/>
    <w:rsid w:val="00C13CCD"/>
    <w:rsid w:val="00C13FFC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441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C0"/>
    <w:rsid w:val="00C244EB"/>
    <w:rsid w:val="00C24561"/>
    <w:rsid w:val="00C248F6"/>
    <w:rsid w:val="00C24DE4"/>
    <w:rsid w:val="00C24EE9"/>
    <w:rsid w:val="00C25B93"/>
    <w:rsid w:val="00C25E00"/>
    <w:rsid w:val="00C260DF"/>
    <w:rsid w:val="00C26152"/>
    <w:rsid w:val="00C26655"/>
    <w:rsid w:val="00C26662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1BD"/>
    <w:rsid w:val="00C31220"/>
    <w:rsid w:val="00C31294"/>
    <w:rsid w:val="00C32089"/>
    <w:rsid w:val="00C32AEA"/>
    <w:rsid w:val="00C32B69"/>
    <w:rsid w:val="00C32D4F"/>
    <w:rsid w:val="00C32F44"/>
    <w:rsid w:val="00C34844"/>
    <w:rsid w:val="00C3487D"/>
    <w:rsid w:val="00C34A03"/>
    <w:rsid w:val="00C34A37"/>
    <w:rsid w:val="00C34E79"/>
    <w:rsid w:val="00C34F4C"/>
    <w:rsid w:val="00C34FD6"/>
    <w:rsid w:val="00C359D8"/>
    <w:rsid w:val="00C35C97"/>
    <w:rsid w:val="00C35D61"/>
    <w:rsid w:val="00C36511"/>
    <w:rsid w:val="00C36BB5"/>
    <w:rsid w:val="00C37959"/>
    <w:rsid w:val="00C401AB"/>
    <w:rsid w:val="00C4060D"/>
    <w:rsid w:val="00C40DB8"/>
    <w:rsid w:val="00C40EED"/>
    <w:rsid w:val="00C410A1"/>
    <w:rsid w:val="00C41818"/>
    <w:rsid w:val="00C41A0A"/>
    <w:rsid w:val="00C41E8F"/>
    <w:rsid w:val="00C41E9A"/>
    <w:rsid w:val="00C4202A"/>
    <w:rsid w:val="00C422D9"/>
    <w:rsid w:val="00C427A9"/>
    <w:rsid w:val="00C42B61"/>
    <w:rsid w:val="00C42CDA"/>
    <w:rsid w:val="00C42E34"/>
    <w:rsid w:val="00C4371E"/>
    <w:rsid w:val="00C4391C"/>
    <w:rsid w:val="00C43A38"/>
    <w:rsid w:val="00C43A98"/>
    <w:rsid w:val="00C4509B"/>
    <w:rsid w:val="00C45610"/>
    <w:rsid w:val="00C459DD"/>
    <w:rsid w:val="00C46892"/>
    <w:rsid w:val="00C46908"/>
    <w:rsid w:val="00C4722A"/>
    <w:rsid w:val="00C476EF"/>
    <w:rsid w:val="00C47751"/>
    <w:rsid w:val="00C47A85"/>
    <w:rsid w:val="00C47B45"/>
    <w:rsid w:val="00C47CF5"/>
    <w:rsid w:val="00C5033C"/>
    <w:rsid w:val="00C50565"/>
    <w:rsid w:val="00C511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145"/>
    <w:rsid w:val="00C54239"/>
    <w:rsid w:val="00C54907"/>
    <w:rsid w:val="00C5574F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A14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67F42"/>
    <w:rsid w:val="00C7014D"/>
    <w:rsid w:val="00C70A03"/>
    <w:rsid w:val="00C70E1F"/>
    <w:rsid w:val="00C70F9C"/>
    <w:rsid w:val="00C71095"/>
    <w:rsid w:val="00C71F1D"/>
    <w:rsid w:val="00C71F9E"/>
    <w:rsid w:val="00C7237D"/>
    <w:rsid w:val="00C727EA"/>
    <w:rsid w:val="00C72849"/>
    <w:rsid w:val="00C72C3D"/>
    <w:rsid w:val="00C73167"/>
    <w:rsid w:val="00C73516"/>
    <w:rsid w:val="00C7356A"/>
    <w:rsid w:val="00C73604"/>
    <w:rsid w:val="00C73953"/>
    <w:rsid w:val="00C73C3A"/>
    <w:rsid w:val="00C74165"/>
    <w:rsid w:val="00C74254"/>
    <w:rsid w:val="00C74D88"/>
    <w:rsid w:val="00C7524D"/>
    <w:rsid w:val="00C75285"/>
    <w:rsid w:val="00C75575"/>
    <w:rsid w:val="00C75899"/>
    <w:rsid w:val="00C767D5"/>
    <w:rsid w:val="00C76989"/>
    <w:rsid w:val="00C76FEE"/>
    <w:rsid w:val="00C77319"/>
    <w:rsid w:val="00C773FC"/>
    <w:rsid w:val="00C77957"/>
    <w:rsid w:val="00C77A75"/>
    <w:rsid w:val="00C77C67"/>
    <w:rsid w:val="00C77EFB"/>
    <w:rsid w:val="00C8081F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6E0"/>
    <w:rsid w:val="00C847A6"/>
    <w:rsid w:val="00C84F03"/>
    <w:rsid w:val="00C85232"/>
    <w:rsid w:val="00C855AC"/>
    <w:rsid w:val="00C86057"/>
    <w:rsid w:val="00C86C3D"/>
    <w:rsid w:val="00C86E0C"/>
    <w:rsid w:val="00C8712D"/>
    <w:rsid w:val="00C87564"/>
    <w:rsid w:val="00C875F2"/>
    <w:rsid w:val="00C87738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52"/>
    <w:rsid w:val="00C95592"/>
    <w:rsid w:val="00C95622"/>
    <w:rsid w:val="00C96130"/>
    <w:rsid w:val="00C96378"/>
    <w:rsid w:val="00C96A34"/>
    <w:rsid w:val="00C96CD4"/>
    <w:rsid w:val="00C9720C"/>
    <w:rsid w:val="00C9744C"/>
    <w:rsid w:val="00C977DA"/>
    <w:rsid w:val="00CA0079"/>
    <w:rsid w:val="00CA04B4"/>
    <w:rsid w:val="00CA10A7"/>
    <w:rsid w:val="00CA121B"/>
    <w:rsid w:val="00CA1268"/>
    <w:rsid w:val="00CA2668"/>
    <w:rsid w:val="00CA2E2D"/>
    <w:rsid w:val="00CA3160"/>
    <w:rsid w:val="00CA3302"/>
    <w:rsid w:val="00CA337B"/>
    <w:rsid w:val="00CA36C2"/>
    <w:rsid w:val="00CA3E8A"/>
    <w:rsid w:val="00CA41EC"/>
    <w:rsid w:val="00CA42F3"/>
    <w:rsid w:val="00CA479A"/>
    <w:rsid w:val="00CA4A14"/>
    <w:rsid w:val="00CA4C6D"/>
    <w:rsid w:val="00CA5AA0"/>
    <w:rsid w:val="00CA600D"/>
    <w:rsid w:val="00CA62A5"/>
    <w:rsid w:val="00CA661D"/>
    <w:rsid w:val="00CA6EBB"/>
    <w:rsid w:val="00CA72F8"/>
    <w:rsid w:val="00CA7423"/>
    <w:rsid w:val="00CA752D"/>
    <w:rsid w:val="00CA76EB"/>
    <w:rsid w:val="00CA7A16"/>
    <w:rsid w:val="00CB063F"/>
    <w:rsid w:val="00CB0B11"/>
    <w:rsid w:val="00CB1AB6"/>
    <w:rsid w:val="00CB1E1F"/>
    <w:rsid w:val="00CB2CF0"/>
    <w:rsid w:val="00CB2F82"/>
    <w:rsid w:val="00CB31EB"/>
    <w:rsid w:val="00CB35C9"/>
    <w:rsid w:val="00CB3835"/>
    <w:rsid w:val="00CB40CB"/>
    <w:rsid w:val="00CB47FD"/>
    <w:rsid w:val="00CB49DD"/>
    <w:rsid w:val="00CB5B8C"/>
    <w:rsid w:val="00CB619D"/>
    <w:rsid w:val="00CB61D7"/>
    <w:rsid w:val="00CB65C2"/>
    <w:rsid w:val="00CB663A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1B8"/>
    <w:rsid w:val="00CC5B51"/>
    <w:rsid w:val="00CC5C50"/>
    <w:rsid w:val="00CC6673"/>
    <w:rsid w:val="00CC6955"/>
    <w:rsid w:val="00CC6B47"/>
    <w:rsid w:val="00CC768F"/>
    <w:rsid w:val="00CC7A6A"/>
    <w:rsid w:val="00CC7F0C"/>
    <w:rsid w:val="00CD0161"/>
    <w:rsid w:val="00CD086B"/>
    <w:rsid w:val="00CD0AFB"/>
    <w:rsid w:val="00CD0FA6"/>
    <w:rsid w:val="00CD1140"/>
    <w:rsid w:val="00CD1846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5E62"/>
    <w:rsid w:val="00CD7083"/>
    <w:rsid w:val="00CD7649"/>
    <w:rsid w:val="00CD7D09"/>
    <w:rsid w:val="00CD7E78"/>
    <w:rsid w:val="00CE0584"/>
    <w:rsid w:val="00CE119C"/>
    <w:rsid w:val="00CE1235"/>
    <w:rsid w:val="00CE158B"/>
    <w:rsid w:val="00CE1593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AA7"/>
    <w:rsid w:val="00CF0FCF"/>
    <w:rsid w:val="00CF0FF9"/>
    <w:rsid w:val="00CF1199"/>
    <w:rsid w:val="00CF215D"/>
    <w:rsid w:val="00CF220C"/>
    <w:rsid w:val="00CF238F"/>
    <w:rsid w:val="00CF3BA9"/>
    <w:rsid w:val="00CF4112"/>
    <w:rsid w:val="00CF43F9"/>
    <w:rsid w:val="00CF45AD"/>
    <w:rsid w:val="00CF45B0"/>
    <w:rsid w:val="00CF48CF"/>
    <w:rsid w:val="00CF4A29"/>
    <w:rsid w:val="00CF50A5"/>
    <w:rsid w:val="00CF5284"/>
    <w:rsid w:val="00CF5291"/>
    <w:rsid w:val="00CF5B87"/>
    <w:rsid w:val="00CF5E1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274C"/>
    <w:rsid w:val="00D0305E"/>
    <w:rsid w:val="00D03158"/>
    <w:rsid w:val="00D037DE"/>
    <w:rsid w:val="00D038E8"/>
    <w:rsid w:val="00D03CD4"/>
    <w:rsid w:val="00D0445B"/>
    <w:rsid w:val="00D04BB3"/>
    <w:rsid w:val="00D04F5B"/>
    <w:rsid w:val="00D05725"/>
    <w:rsid w:val="00D0601C"/>
    <w:rsid w:val="00D06EA4"/>
    <w:rsid w:val="00D07691"/>
    <w:rsid w:val="00D0790E"/>
    <w:rsid w:val="00D108D0"/>
    <w:rsid w:val="00D10978"/>
    <w:rsid w:val="00D11386"/>
    <w:rsid w:val="00D11C81"/>
    <w:rsid w:val="00D12B13"/>
    <w:rsid w:val="00D12E98"/>
    <w:rsid w:val="00D1306B"/>
    <w:rsid w:val="00D13124"/>
    <w:rsid w:val="00D133AE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CD"/>
    <w:rsid w:val="00D14AED"/>
    <w:rsid w:val="00D14DC0"/>
    <w:rsid w:val="00D14DF0"/>
    <w:rsid w:val="00D15279"/>
    <w:rsid w:val="00D1555E"/>
    <w:rsid w:val="00D15F1F"/>
    <w:rsid w:val="00D15F30"/>
    <w:rsid w:val="00D1622C"/>
    <w:rsid w:val="00D1627C"/>
    <w:rsid w:val="00D1636C"/>
    <w:rsid w:val="00D16CBC"/>
    <w:rsid w:val="00D17A37"/>
    <w:rsid w:val="00D20D25"/>
    <w:rsid w:val="00D21204"/>
    <w:rsid w:val="00D222B8"/>
    <w:rsid w:val="00D22B11"/>
    <w:rsid w:val="00D22D5D"/>
    <w:rsid w:val="00D22EA0"/>
    <w:rsid w:val="00D232F3"/>
    <w:rsid w:val="00D2360E"/>
    <w:rsid w:val="00D236F5"/>
    <w:rsid w:val="00D23B84"/>
    <w:rsid w:val="00D2407F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70A2"/>
    <w:rsid w:val="00D27180"/>
    <w:rsid w:val="00D2771D"/>
    <w:rsid w:val="00D27DF1"/>
    <w:rsid w:val="00D3015F"/>
    <w:rsid w:val="00D3026F"/>
    <w:rsid w:val="00D303E8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A41"/>
    <w:rsid w:val="00D353DF"/>
    <w:rsid w:val="00D35652"/>
    <w:rsid w:val="00D3582E"/>
    <w:rsid w:val="00D36048"/>
    <w:rsid w:val="00D365BB"/>
    <w:rsid w:val="00D36CB1"/>
    <w:rsid w:val="00D37788"/>
    <w:rsid w:val="00D37B19"/>
    <w:rsid w:val="00D40042"/>
    <w:rsid w:val="00D402AF"/>
    <w:rsid w:val="00D40761"/>
    <w:rsid w:val="00D40780"/>
    <w:rsid w:val="00D40F93"/>
    <w:rsid w:val="00D40FE2"/>
    <w:rsid w:val="00D4100A"/>
    <w:rsid w:val="00D4112B"/>
    <w:rsid w:val="00D419A2"/>
    <w:rsid w:val="00D41F38"/>
    <w:rsid w:val="00D41F3E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D5B"/>
    <w:rsid w:val="00D44ED9"/>
    <w:rsid w:val="00D44EF9"/>
    <w:rsid w:val="00D4555B"/>
    <w:rsid w:val="00D45827"/>
    <w:rsid w:val="00D4589E"/>
    <w:rsid w:val="00D45C5D"/>
    <w:rsid w:val="00D45FBC"/>
    <w:rsid w:val="00D46344"/>
    <w:rsid w:val="00D464AE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2E53"/>
    <w:rsid w:val="00D530DF"/>
    <w:rsid w:val="00D53137"/>
    <w:rsid w:val="00D5338D"/>
    <w:rsid w:val="00D53F57"/>
    <w:rsid w:val="00D54A25"/>
    <w:rsid w:val="00D55618"/>
    <w:rsid w:val="00D55ED1"/>
    <w:rsid w:val="00D55FAC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434A"/>
    <w:rsid w:val="00D64A75"/>
    <w:rsid w:val="00D656E1"/>
    <w:rsid w:val="00D65A3F"/>
    <w:rsid w:val="00D65D23"/>
    <w:rsid w:val="00D65F4F"/>
    <w:rsid w:val="00D6606B"/>
    <w:rsid w:val="00D6687A"/>
    <w:rsid w:val="00D66A31"/>
    <w:rsid w:val="00D66AC4"/>
    <w:rsid w:val="00D66AD7"/>
    <w:rsid w:val="00D66B01"/>
    <w:rsid w:val="00D66E6D"/>
    <w:rsid w:val="00D70203"/>
    <w:rsid w:val="00D70271"/>
    <w:rsid w:val="00D702B4"/>
    <w:rsid w:val="00D70379"/>
    <w:rsid w:val="00D70796"/>
    <w:rsid w:val="00D71558"/>
    <w:rsid w:val="00D71CE0"/>
    <w:rsid w:val="00D72541"/>
    <w:rsid w:val="00D728D2"/>
    <w:rsid w:val="00D72B64"/>
    <w:rsid w:val="00D72D9A"/>
    <w:rsid w:val="00D72DF0"/>
    <w:rsid w:val="00D7329F"/>
    <w:rsid w:val="00D737EB"/>
    <w:rsid w:val="00D74E8C"/>
    <w:rsid w:val="00D75423"/>
    <w:rsid w:val="00D75D99"/>
    <w:rsid w:val="00D75DEB"/>
    <w:rsid w:val="00D75E47"/>
    <w:rsid w:val="00D76E5C"/>
    <w:rsid w:val="00D770AF"/>
    <w:rsid w:val="00D77B5D"/>
    <w:rsid w:val="00D77D55"/>
    <w:rsid w:val="00D801C5"/>
    <w:rsid w:val="00D802D7"/>
    <w:rsid w:val="00D80420"/>
    <w:rsid w:val="00D80442"/>
    <w:rsid w:val="00D8044D"/>
    <w:rsid w:val="00D81956"/>
    <w:rsid w:val="00D81B88"/>
    <w:rsid w:val="00D81C96"/>
    <w:rsid w:val="00D824AF"/>
    <w:rsid w:val="00D8292F"/>
    <w:rsid w:val="00D82C8C"/>
    <w:rsid w:val="00D82D0A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594F"/>
    <w:rsid w:val="00D85F2F"/>
    <w:rsid w:val="00D862F8"/>
    <w:rsid w:val="00D86365"/>
    <w:rsid w:val="00D8667F"/>
    <w:rsid w:val="00D86C1F"/>
    <w:rsid w:val="00D86DCD"/>
    <w:rsid w:val="00D86FAF"/>
    <w:rsid w:val="00D878F5"/>
    <w:rsid w:val="00D903D8"/>
    <w:rsid w:val="00D904D6"/>
    <w:rsid w:val="00D9142A"/>
    <w:rsid w:val="00D91B44"/>
    <w:rsid w:val="00D91CB0"/>
    <w:rsid w:val="00D91D98"/>
    <w:rsid w:val="00D920EF"/>
    <w:rsid w:val="00D92337"/>
    <w:rsid w:val="00D9351E"/>
    <w:rsid w:val="00D936C1"/>
    <w:rsid w:val="00D93E06"/>
    <w:rsid w:val="00D9420D"/>
    <w:rsid w:val="00D94B13"/>
    <w:rsid w:val="00D94EF1"/>
    <w:rsid w:val="00D9567E"/>
    <w:rsid w:val="00D9609A"/>
    <w:rsid w:val="00D96EE8"/>
    <w:rsid w:val="00D97001"/>
    <w:rsid w:val="00D97B12"/>
    <w:rsid w:val="00D97BC6"/>
    <w:rsid w:val="00DA02A2"/>
    <w:rsid w:val="00DA1431"/>
    <w:rsid w:val="00DA21C3"/>
    <w:rsid w:val="00DA2465"/>
    <w:rsid w:val="00DA24D7"/>
    <w:rsid w:val="00DA25C6"/>
    <w:rsid w:val="00DA2D8A"/>
    <w:rsid w:val="00DA30F1"/>
    <w:rsid w:val="00DA323D"/>
    <w:rsid w:val="00DA336E"/>
    <w:rsid w:val="00DA3409"/>
    <w:rsid w:val="00DA404A"/>
    <w:rsid w:val="00DA4DE6"/>
    <w:rsid w:val="00DA5C52"/>
    <w:rsid w:val="00DA686B"/>
    <w:rsid w:val="00DA6A0B"/>
    <w:rsid w:val="00DA6C88"/>
    <w:rsid w:val="00DA701C"/>
    <w:rsid w:val="00DA710B"/>
    <w:rsid w:val="00DA74BF"/>
    <w:rsid w:val="00DA7A68"/>
    <w:rsid w:val="00DA7B38"/>
    <w:rsid w:val="00DA7FF5"/>
    <w:rsid w:val="00DB0659"/>
    <w:rsid w:val="00DB0D56"/>
    <w:rsid w:val="00DB1C1F"/>
    <w:rsid w:val="00DB1F46"/>
    <w:rsid w:val="00DB2163"/>
    <w:rsid w:val="00DB2ACD"/>
    <w:rsid w:val="00DB329A"/>
    <w:rsid w:val="00DB3560"/>
    <w:rsid w:val="00DB4FDB"/>
    <w:rsid w:val="00DB50EC"/>
    <w:rsid w:val="00DB5668"/>
    <w:rsid w:val="00DB5A7C"/>
    <w:rsid w:val="00DB6438"/>
    <w:rsid w:val="00DB67F7"/>
    <w:rsid w:val="00DB7206"/>
    <w:rsid w:val="00DB7B83"/>
    <w:rsid w:val="00DC0815"/>
    <w:rsid w:val="00DC0ECE"/>
    <w:rsid w:val="00DC1024"/>
    <w:rsid w:val="00DC16DF"/>
    <w:rsid w:val="00DC185A"/>
    <w:rsid w:val="00DC1A0C"/>
    <w:rsid w:val="00DC1C27"/>
    <w:rsid w:val="00DC1D81"/>
    <w:rsid w:val="00DC1DA0"/>
    <w:rsid w:val="00DC267E"/>
    <w:rsid w:val="00DC27C2"/>
    <w:rsid w:val="00DC29A0"/>
    <w:rsid w:val="00DC3214"/>
    <w:rsid w:val="00DC3FFE"/>
    <w:rsid w:val="00DC44D4"/>
    <w:rsid w:val="00DC45C8"/>
    <w:rsid w:val="00DC51E3"/>
    <w:rsid w:val="00DC5AF4"/>
    <w:rsid w:val="00DC5B27"/>
    <w:rsid w:val="00DC5E6F"/>
    <w:rsid w:val="00DC6588"/>
    <w:rsid w:val="00DC6B63"/>
    <w:rsid w:val="00DC6C17"/>
    <w:rsid w:val="00DC6D3E"/>
    <w:rsid w:val="00DC7305"/>
    <w:rsid w:val="00DD0310"/>
    <w:rsid w:val="00DD0999"/>
    <w:rsid w:val="00DD0E91"/>
    <w:rsid w:val="00DD1025"/>
    <w:rsid w:val="00DD10CE"/>
    <w:rsid w:val="00DD172B"/>
    <w:rsid w:val="00DD18BB"/>
    <w:rsid w:val="00DD1C47"/>
    <w:rsid w:val="00DD2208"/>
    <w:rsid w:val="00DD2872"/>
    <w:rsid w:val="00DD3388"/>
    <w:rsid w:val="00DD3460"/>
    <w:rsid w:val="00DD349D"/>
    <w:rsid w:val="00DD3CCA"/>
    <w:rsid w:val="00DD3EBE"/>
    <w:rsid w:val="00DD3F9D"/>
    <w:rsid w:val="00DD4789"/>
    <w:rsid w:val="00DD51EA"/>
    <w:rsid w:val="00DD5790"/>
    <w:rsid w:val="00DD58AF"/>
    <w:rsid w:val="00DD5B01"/>
    <w:rsid w:val="00DD6024"/>
    <w:rsid w:val="00DD6241"/>
    <w:rsid w:val="00DD7533"/>
    <w:rsid w:val="00DD7639"/>
    <w:rsid w:val="00DD79C2"/>
    <w:rsid w:val="00DD79DC"/>
    <w:rsid w:val="00DD7C04"/>
    <w:rsid w:val="00DE0352"/>
    <w:rsid w:val="00DE0881"/>
    <w:rsid w:val="00DE0C57"/>
    <w:rsid w:val="00DE119C"/>
    <w:rsid w:val="00DE1C98"/>
    <w:rsid w:val="00DE1D5D"/>
    <w:rsid w:val="00DE2595"/>
    <w:rsid w:val="00DE27FE"/>
    <w:rsid w:val="00DE2CC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76E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3050"/>
    <w:rsid w:val="00DF34B8"/>
    <w:rsid w:val="00DF3C05"/>
    <w:rsid w:val="00DF3D9B"/>
    <w:rsid w:val="00DF3F41"/>
    <w:rsid w:val="00DF4224"/>
    <w:rsid w:val="00DF485D"/>
    <w:rsid w:val="00DF49FC"/>
    <w:rsid w:val="00DF4A25"/>
    <w:rsid w:val="00DF4C65"/>
    <w:rsid w:val="00DF5D4F"/>
    <w:rsid w:val="00DF5E6D"/>
    <w:rsid w:val="00DF5E97"/>
    <w:rsid w:val="00DF62C1"/>
    <w:rsid w:val="00DF6F58"/>
    <w:rsid w:val="00DF7270"/>
    <w:rsid w:val="00DF77B8"/>
    <w:rsid w:val="00DF7B86"/>
    <w:rsid w:val="00DF7BE1"/>
    <w:rsid w:val="00DF7F84"/>
    <w:rsid w:val="00E003E7"/>
    <w:rsid w:val="00E0093E"/>
    <w:rsid w:val="00E014E0"/>
    <w:rsid w:val="00E01510"/>
    <w:rsid w:val="00E01682"/>
    <w:rsid w:val="00E016E6"/>
    <w:rsid w:val="00E01A53"/>
    <w:rsid w:val="00E01E9A"/>
    <w:rsid w:val="00E02A61"/>
    <w:rsid w:val="00E031E4"/>
    <w:rsid w:val="00E0350E"/>
    <w:rsid w:val="00E036F6"/>
    <w:rsid w:val="00E03F2C"/>
    <w:rsid w:val="00E04318"/>
    <w:rsid w:val="00E0510E"/>
    <w:rsid w:val="00E053DE"/>
    <w:rsid w:val="00E05989"/>
    <w:rsid w:val="00E064D5"/>
    <w:rsid w:val="00E06E74"/>
    <w:rsid w:val="00E077AC"/>
    <w:rsid w:val="00E07920"/>
    <w:rsid w:val="00E07C6A"/>
    <w:rsid w:val="00E07F1A"/>
    <w:rsid w:val="00E104DD"/>
    <w:rsid w:val="00E10D16"/>
    <w:rsid w:val="00E1109F"/>
    <w:rsid w:val="00E118B4"/>
    <w:rsid w:val="00E11A00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42"/>
    <w:rsid w:val="00E1497E"/>
    <w:rsid w:val="00E14A40"/>
    <w:rsid w:val="00E14DDE"/>
    <w:rsid w:val="00E1526E"/>
    <w:rsid w:val="00E154B7"/>
    <w:rsid w:val="00E15A5E"/>
    <w:rsid w:val="00E15ABB"/>
    <w:rsid w:val="00E15B85"/>
    <w:rsid w:val="00E16134"/>
    <w:rsid w:val="00E167B0"/>
    <w:rsid w:val="00E16B21"/>
    <w:rsid w:val="00E16C52"/>
    <w:rsid w:val="00E1703B"/>
    <w:rsid w:val="00E1714C"/>
    <w:rsid w:val="00E176AA"/>
    <w:rsid w:val="00E178FD"/>
    <w:rsid w:val="00E17C26"/>
    <w:rsid w:val="00E17E1A"/>
    <w:rsid w:val="00E20055"/>
    <w:rsid w:val="00E20AB3"/>
    <w:rsid w:val="00E20C41"/>
    <w:rsid w:val="00E21178"/>
    <w:rsid w:val="00E21670"/>
    <w:rsid w:val="00E218D5"/>
    <w:rsid w:val="00E21C14"/>
    <w:rsid w:val="00E22319"/>
    <w:rsid w:val="00E22BCE"/>
    <w:rsid w:val="00E241F8"/>
    <w:rsid w:val="00E24638"/>
    <w:rsid w:val="00E24F04"/>
    <w:rsid w:val="00E253A3"/>
    <w:rsid w:val="00E257D0"/>
    <w:rsid w:val="00E25C4F"/>
    <w:rsid w:val="00E26B1B"/>
    <w:rsid w:val="00E271CC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0C4F"/>
    <w:rsid w:val="00E30DAA"/>
    <w:rsid w:val="00E311C4"/>
    <w:rsid w:val="00E3202C"/>
    <w:rsid w:val="00E32410"/>
    <w:rsid w:val="00E326BD"/>
    <w:rsid w:val="00E32E89"/>
    <w:rsid w:val="00E33EDC"/>
    <w:rsid w:val="00E34186"/>
    <w:rsid w:val="00E34481"/>
    <w:rsid w:val="00E3455B"/>
    <w:rsid w:val="00E34D3F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36C7"/>
    <w:rsid w:val="00E44AAD"/>
    <w:rsid w:val="00E44E4B"/>
    <w:rsid w:val="00E44EBF"/>
    <w:rsid w:val="00E44FB4"/>
    <w:rsid w:val="00E45F10"/>
    <w:rsid w:val="00E46226"/>
    <w:rsid w:val="00E4646D"/>
    <w:rsid w:val="00E46518"/>
    <w:rsid w:val="00E47133"/>
    <w:rsid w:val="00E47BAA"/>
    <w:rsid w:val="00E47CD4"/>
    <w:rsid w:val="00E50522"/>
    <w:rsid w:val="00E50BAD"/>
    <w:rsid w:val="00E511A8"/>
    <w:rsid w:val="00E513EF"/>
    <w:rsid w:val="00E518BB"/>
    <w:rsid w:val="00E520B3"/>
    <w:rsid w:val="00E5224B"/>
    <w:rsid w:val="00E526DB"/>
    <w:rsid w:val="00E527F5"/>
    <w:rsid w:val="00E52E76"/>
    <w:rsid w:val="00E539EB"/>
    <w:rsid w:val="00E53AF6"/>
    <w:rsid w:val="00E53C61"/>
    <w:rsid w:val="00E540E5"/>
    <w:rsid w:val="00E54634"/>
    <w:rsid w:val="00E547FC"/>
    <w:rsid w:val="00E54CE4"/>
    <w:rsid w:val="00E54E0C"/>
    <w:rsid w:val="00E551AD"/>
    <w:rsid w:val="00E558EA"/>
    <w:rsid w:val="00E55A4E"/>
    <w:rsid w:val="00E561CC"/>
    <w:rsid w:val="00E56604"/>
    <w:rsid w:val="00E56D97"/>
    <w:rsid w:val="00E56E15"/>
    <w:rsid w:val="00E57982"/>
    <w:rsid w:val="00E60A4A"/>
    <w:rsid w:val="00E61C6C"/>
    <w:rsid w:val="00E61D72"/>
    <w:rsid w:val="00E6210B"/>
    <w:rsid w:val="00E627A1"/>
    <w:rsid w:val="00E63268"/>
    <w:rsid w:val="00E633C2"/>
    <w:rsid w:val="00E63B0A"/>
    <w:rsid w:val="00E63C69"/>
    <w:rsid w:val="00E63DBB"/>
    <w:rsid w:val="00E6426B"/>
    <w:rsid w:val="00E643E4"/>
    <w:rsid w:val="00E6450A"/>
    <w:rsid w:val="00E645A3"/>
    <w:rsid w:val="00E64690"/>
    <w:rsid w:val="00E64957"/>
    <w:rsid w:val="00E64B7E"/>
    <w:rsid w:val="00E65074"/>
    <w:rsid w:val="00E65368"/>
    <w:rsid w:val="00E65E29"/>
    <w:rsid w:val="00E67778"/>
    <w:rsid w:val="00E678EF"/>
    <w:rsid w:val="00E7045B"/>
    <w:rsid w:val="00E704F5"/>
    <w:rsid w:val="00E70A4E"/>
    <w:rsid w:val="00E717FF"/>
    <w:rsid w:val="00E71FBD"/>
    <w:rsid w:val="00E73837"/>
    <w:rsid w:val="00E74421"/>
    <w:rsid w:val="00E744AE"/>
    <w:rsid w:val="00E75171"/>
    <w:rsid w:val="00E75290"/>
    <w:rsid w:val="00E760A4"/>
    <w:rsid w:val="00E76D9F"/>
    <w:rsid w:val="00E771BB"/>
    <w:rsid w:val="00E7771D"/>
    <w:rsid w:val="00E77ADD"/>
    <w:rsid w:val="00E8066E"/>
    <w:rsid w:val="00E80A73"/>
    <w:rsid w:val="00E81207"/>
    <w:rsid w:val="00E816A7"/>
    <w:rsid w:val="00E81A10"/>
    <w:rsid w:val="00E81C48"/>
    <w:rsid w:val="00E822C8"/>
    <w:rsid w:val="00E8235C"/>
    <w:rsid w:val="00E82A73"/>
    <w:rsid w:val="00E82A76"/>
    <w:rsid w:val="00E82F1A"/>
    <w:rsid w:val="00E8348E"/>
    <w:rsid w:val="00E83587"/>
    <w:rsid w:val="00E83D0B"/>
    <w:rsid w:val="00E840EF"/>
    <w:rsid w:val="00E8411A"/>
    <w:rsid w:val="00E84F81"/>
    <w:rsid w:val="00E852E9"/>
    <w:rsid w:val="00E85621"/>
    <w:rsid w:val="00E85686"/>
    <w:rsid w:val="00E85ED6"/>
    <w:rsid w:val="00E8634D"/>
    <w:rsid w:val="00E86A1A"/>
    <w:rsid w:val="00E86AE2"/>
    <w:rsid w:val="00E86F82"/>
    <w:rsid w:val="00E8713C"/>
    <w:rsid w:val="00E8748B"/>
    <w:rsid w:val="00E87914"/>
    <w:rsid w:val="00E87B81"/>
    <w:rsid w:val="00E87BD0"/>
    <w:rsid w:val="00E87EF1"/>
    <w:rsid w:val="00E90002"/>
    <w:rsid w:val="00E900DB"/>
    <w:rsid w:val="00E905B2"/>
    <w:rsid w:val="00E907EC"/>
    <w:rsid w:val="00E90821"/>
    <w:rsid w:val="00E90AC6"/>
    <w:rsid w:val="00E90C80"/>
    <w:rsid w:val="00E91003"/>
    <w:rsid w:val="00E914AE"/>
    <w:rsid w:val="00E9310E"/>
    <w:rsid w:val="00E93948"/>
    <w:rsid w:val="00E93969"/>
    <w:rsid w:val="00E93984"/>
    <w:rsid w:val="00E93B6E"/>
    <w:rsid w:val="00E93CD4"/>
    <w:rsid w:val="00E93D2C"/>
    <w:rsid w:val="00E93D8D"/>
    <w:rsid w:val="00E93E8E"/>
    <w:rsid w:val="00E93ED6"/>
    <w:rsid w:val="00E940E2"/>
    <w:rsid w:val="00E94138"/>
    <w:rsid w:val="00E94692"/>
    <w:rsid w:val="00E9494A"/>
    <w:rsid w:val="00E94A24"/>
    <w:rsid w:val="00E94AF9"/>
    <w:rsid w:val="00E94FFF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34F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D7F"/>
    <w:rsid w:val="00EB1F3B"/>
    <w:rsid w:val="00EB203D"/>
    <w:rsid w:val="00EB21A8"/>
    <w:rsid w:val="00EB23B1"/>
    <w:rsid w:val="00EB2503"/>
    <w:rsid w:val="00EB2604"/>
    <w:rsid w:val="00EB341D"/>
    <w:rsid w:val="00EB3B0F"/>
    <w:rsid w:val="00EB3B2E"/>
    <w:rsid w:val="00EB3BD9"/>
    <w:rsid w:val="00EB4568"/>
    <w:rsid w:val="00EB4C26"/>
    <w:rsid w:val="00EB4D34"/>
    <w:rsid w:val="00EB4FCD"/>
    <w:rsid w:val="00EB542C"/>
    <w:rsid w:val="00EB57AA"/>
    <w:rsid w:val="00EB600C"/>
    <w:rsid w:val="00EB6D66"/>
    <w:rsid w:val="00EB6DCB"/>
    <w:rsid w:val="00EB6F87"/>
    <w:rsid w:val="00EB6F98"/>
    <w:rsid w:val="00EB74C5"/>
    <w:rsid w:val="00EB78AC"/>
    <w:rsid w:val="00EB7AA0"/>
    <w:rsid w:val="00EC094C"/>
    <w:rsid w:val="00EC0CA6"/>
    <w:rsid w:val="00EC2271"/>
    <w:rsid w:val="00EC25D4"/>
    <w:rsid w:val="00EC283A"/>
    <w:rsid w:val="00EC3512"/>
    <w:rsid w:val="00EC3845"/>
    <w:rsid w:val="00EC4B89"/>
    <w:rsid w:val="00EC4D57"/>
    <w:rsid w:val="00EC4E5C"/>
    <w:rsid w:val="00EC4F33"/>
    <w:rsid w:val="00EC540D"/>
    <w:rsid w:val="00EC5953"/>
    <w:rsid w:val="00EC5C0C"/>
    <w:rsid w:val="00EC67D5"/>
    <w:rsid w:val="00EC6B64"/>
    <w:rsid w:val="00EC6EB4"/>
    <w:rsid w:val="00EC7BE5"/>
    <w:rsid w:val="00ED0480"/>
    <w:rsid w:val="00ED0E53"/>
    <w:rsid w:val="00ED0F1F"/>
    <w:rsid w:val="00ED111D"/>
    <w:rsid w:val="00ED19AB"/>
    <w:rsid w:val="00ED19F9"/>
    <w:rsid w:val="00ED2369"/>
    <w:rsid w:val="00ED2817"/>
    <w:rsid w:val="00ED2863"/>
    <w:rsid w:val="00ED28C4"/>
    <w:rsid w:val="00ED29D4"/>
    <w:rsid w:val="00ED2BC1"/>
    <w:rsid w:val="00ED2D4A"/>
    <w:rsid w:val="00ED36F4"/>
    <w:rsid w:val="00ED4149"/>
    <w:rsid w:val="00ED4B17"/>
    <w:rsid w:val="00ED513A"/>
    <w:rsid w:val="00ED5EEB"/>
    <w:rsid w:val="00ED5F7C"/>
    <w:rsid w:val="00ED67CF"/>
    <w:rsid w:val="00ED6BB0"/>
    <w:rsid w:val="00ED7542"/>
    <w:rsid w:val="00ED7604"/>
    <w:rsid w:val="00ED7A33"/>
    <w:rsid w:val="00ED7F54"/>
    <w:rsid w:val="00ED7F67"/>
    <w:rsid w:val="00EE0348"/>
    <w:rsid w:val="00EE03B3"/>
    <w:rsid w:val="00EE04AE"/>
    <w:rsid w:val="00EE0AC5"/>
    <w:rsid w:val="00EE0AE8"/>
    <w:rsid w:val="00EE0E84"/>
    <w:rsid w:val="00EE1546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1444"/>
    <w:rsid w:val="00EF14F1"/>
    <w:rsid w:val="00EF176F"/>
    <w:rsid w:val="00EF1774"/>
    <w:rsid w:val="00EF1806"/>
    <w:rsid w:val="00EF1981"/>
    <w:rsid w:val="00EF1BF4"/>
    <w:rsid w:val="00EF3338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AD9"/>
    <w:rsid w:val="00F032CF"/>
    <w:rsid w:val="00F03451"/>
    <w:rsid w:val="00F03D9B"/>
    <w:rsid w:val="00F03EE0"/>
    <w:rsid w:val="00F0408B"/>
    <w:rsid w:val="00F040AC"/>
    <w:rsid w:val="00F04122"/>
    <w:rsid w:val="00F0474F"/>
    <w:rsid w:val="00F04C66"/>
    <w:rsid w:val="00F04E8F"/>
    <w:rsid w:val="00F04FE8"/>
    <w:rsid w:val="00F05249"/>
    <w:rsid w:val="00F052CC"/>
    <w:rsid w:val="00F05C27"/>
    <w:rsid w:val="00F05D60"/>
    <w:rsid w:val="00F06367"/>
    <w:rsid w:val="00F07D98"/>
    <w:rsid w:val="00F101C2"/>
    <w:rsid w:val="00F10BAE"/>
    <w:rsid w:val="00F10EF3"/>
    <w:rsid w:val="00F111A0"/>
    <w:rsid w:val="00F119F2"/>
    <w:rsid w:val="00F11B5F"/>
    <w:rsid w:val="00F12309"/>
    <w:rsid w:val="00F12D57"/>
    <w:rsid w:val="00F135C4"/>
    <w:rsid w:val="00F138FB"/>
    <w:rsid w:val="00F157E0"/>
    <w:rsid w:val="00F15C8A"/>
    <w:rsid w:val="00F16A3F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9B3"/>
    <w:rsid w:val="00F20E15"/>
    <w:rsid w:val="00F21149"/>
    <w:rsid w:val="00F21465"/>
    <w:rsid w:val="00F22A95"/>
    <w:rsid w:val="00F22E66"/>
    <w:rsid w:val="00F2343F"/>
    <w:rsid w:val="00F234FE"/>
    <w:rsid w:val="00F23509"/>
    <w:rsid w:val="00F239EA"/>
    <w:rsid w:val="00F23DEE"/>
    <w:rsid w:val="00F25DDF"/>
    <w:rsid w:val="00F25E51"/>
    <w:rsid w:val="00F2607F"/>
    <w:rsid w:val="00F2668D"/>
    <w:rsid w:val="00F276C3"/>
    <w:rsid w:val="00F3048E"/>
    <w:rsid w:val="00F30501"/>
    <w:rsid w:val="00F307BB"/>
    <w:rsid w:val="00F30AFE"/>
    <w:rsid w:val="00F312D1"/>
    <w:rsid w:val="00F31639"/>
    <w:rsid w:val="00F31714"/>
    <w:rsid w:val="00F31930"/>
    <w:rsid w:val="00F31BAB"/>
    <w:rsid w:val="00F321C8"/>
    <w:rsid w:val="00F3308B"/>
    <w:rsid w:val="00F330CD"/>
    <w:rsid w:val="00F331C3"/>
    <w:rsid w:val="00F3340A"/>
    <w:rsid w:val="00F33656"/>
    <w:rsid w:val="00F3376E"/>
    <w:rsid w:val="00F33A82"/>
    <w:rsid w:val="00F33EF2"/>
    <w:rsid w:val="00F33F47"/>
    <w:rsid w:val="00F34480"/>
    <w:rsid w:val="00F34B4A"/>
    <w:rsid w:val="00F34E7A"/>
    <w:rsid w:val="00F3534C"/>
    <w:rsid w:val="00F353C1"/>
    <w:rsid w:val="00F359FD"/>
    <w:rsid w:val="00F35A94"/>
    <w:rsid w:val="00F36518"/>
    <w:rsid w:val="00F37206"/>
    <w:rsid w:val="00F37213"/>
    <w:rsid w:val="00F37270"/>
    <w:rsid w:val="00F3761D"/>
    <w:rsid w:val="00F37C64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278"/>
    <w:rsid w:val="00F423BE"/>
    <w:rsid w:val="00F428E9"/>
    <w:rsid w:val="00F42B44"/>
    <w:rsid w:val="00F42B8D"/>
    <w:rsid w:val="00F4300E"/>
    <w:rsid w:val="00F43234"/>
    <w:rsid w:val="00F43BE2"/>
    <w:rsid w:val="00F43E51"/>
    <w:rsid w:val="00F4407F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47D6C"/>
    <w:rsid w:val="00F50043"/>
    <w:rsid w:val="00F50F0F"/>
    <w:rsid w:val="00F51450"/>
    <w:rsid w:val="00F517B4"/>
    <w:rsid w:val="00F51F31"/>
    <w:rsid w:val="00F52C78"/>
    <w:rsid w:val="00F52C92"/>
    <w:rsid w:val="00F52E6C"/>
    <w:rsid w:val="00F531B4"/>
    <w:rsid w:val="00F5322E"/>
    <w:rsid w:val="00F53302"/>
    <w:rsid w:val="00F53346"/>
    <w:rsid w:val="00F5388F"/>
    <w:rsid w:val="00F5409D"/>
    <w:rsid w:val="00F5440C"/>
    <w:rsid w:val="00F54C61"/>
    <w:rsid w:val="00F54C9D"/>
    <w:rsid w:val="00F5508D"/>
    <w:rsid w:val="00F55184"/>
    <w:rsid w:val="00F552C7"/>
    <w:rsid w:val="00F553F0"/>
    <w:rsid w:val="00F559CA"/>
    <w:rsid w:val="00F55E8E"/>
    <w:rsid w:val="00F56633"/>
    <w:rsid w:val="00F570FD"/>
    <w:rsid w:val="00F57186"/>
    <w:rsid w:val="00F57740"/>
    <w:rsid w:val="00F57986"/>
    <w:rsid w:val="00F57A95"/>
    <w:rsid w:val="00F57C1F"/>
    <w:rsid w:val="00F57CE1"/>
    <w:rsid w:val="00F57EBE"/>
    <w:rsid w:val="00F60568"/>
    <w:rsid w:val="00F60B50"/>
    <w:rsid w:val="00F60E79"/>
    <w:rsid w:val="00F6198C"/>
    <w:rsid w:val="00F621E5"/>
    <w:rsid w:val="00F623FF"/>
    <w:rsid w:val="00F624DC"/>
    <w:rsid w:val="00F62F68"/>
    <w:rsid w:val="00F63412"/>
    <w:rsid w:val="00F643FB"/>
    <w:rsid w:val="00F645B8"/>
    <w:rsid w:val="00F64734"/>
    <w:rsid w:val="00F648A4"/>
    <w:rsid w:val="00F649C9"/>
    <w:rsid w:val="00F64A9F"/>
    <w:rsid w:val="00F64C79"/>
    <w:rsid w:val="00F651A3"/>
    <w:rsid w:val="00F659A1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1994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9A5"/>
    <w:rsid w:val="00F76437"/>
    <w:rsid w:val="00F7646B"/>
    <w:rsid w:val="00F76E87"/>
    <w:rsid w:val="00F771ED"/>
    <w:rsid w:val="00F77468"/>
    <w:rsid w:val="00F77550"/>
    <w:rsid w:val="00F77719"/>
    <w:rsid w:val="00F81592"/>
    <w:rsid w:val="00F81CDB"/>
    <w:rsid w:val="00F81F64"/>
    <w:rsid w:val="00F82D44"/>
    <w:rsid w:val="00F82E7D"/>
    <w:rsid w:val="00F83F94"/>
    <w:rsid w:val="00F84061"/>
    <w:rsid w:val="00F84696"/>
    <w:rsid w:val="00F849EF"/>
    <w:rsid w:val="00F84CAB"/>
    <w:rsid w:val="00F84F77"/>
    <w:rsid w:val="00F8537E"/>
    <w:rsid w:val="00F853BD"/>
    <w:rsid w:val="00F853E7"/>
    <w:rsid w:val="00F85E30"/>
    <w:rsid w:val="00F86150"/>
    <w:rsid w:val="00F86A95"/>
    <w:rsid w:val="00F86E23"/>
    <w:rsid w:val="00F871F1"/>
    <w:rsid w:val="00F87521"/>
    <w:rsid w:val="00F8796E"/>
    <w:rsid w:val="00F87F1D"/>
    <w:rsid w:val="00F90044"/>
    <w:rsid w:val="00F900DE"/>
    <w:rsid w:val="00F900FF"/>
    <w:rsid w:val="00F90B72"/>
    <w:rsid w:val="00F90F38"/>
    <w:rsid w:val="00F90F72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CE"/>
    <w:rsid w:val="00FA008C"/>
    <w:rsid w:val="00FA0A54"/>
    <w:rsid w:val="00FA124E"/>
    <w:rsid w:val="00FA1437"/>
    <w:rsid w:val="00FA16ED"/>
    <w:rsid w:val="00FA1A70"/>
    <w:rsid w:val="00FA1CA4"/>
    <w:rsid w:val="00FA1E72"/>
    <w:rsid w:val="00FA21CA"/>
    <w:rsid w:val="00FA2763"/>
    <w:rsid w:val="00FA2800"/>
    <w:rsid w:val="00FA334B"/>
    <w:rsid w:val="00FA33FA"/>
    <w:rsid w:val="00FA364D"/>
    <w:rsid w:val="00FA3CBA"/>
    <w:rsid w:val="00FA3CD8"/>
    <w:rsid w:val="00FA3CF7"/>
    <w:rsid w:val="00FA3D94"/>
    <w:rsid w:val="00FA4046"/>
    <w:rsid w:val="00FA4147"/>
    <w:rsid w:val="00FA468E"/>
    <w:rsid w:val="00FA47A3"/>
    <w:rsid w:val="00FA555B"/>
    <w:rsid w:val="00FA55BE"/>
    <w:rsid w:val="00FA5690"/>
    <w:rsid w:val="00FA5725"/>
    <w:rsid w:val="00FA5960"/>
    <w:rsid w:val="00FA6140"/>
    <w:rsid w:val="00FA6581"/>
    <w:rsid w:val="00FA66A4"/>
    <w:rsid w:val="00FA675E"/>
    <w:rsid w:val="00FA6FF8"/>
    <w:rsid w:val="00FA70E5"/>
    <w:rsid w:val="00FA7438"/>
    <w:rsid w:val="00FA7497"/>
    <w:rsid w:val="00FA74EE"/>
    <w:rsid w:val="00FA7676"/>
    <w:rsid w:val="00FA77A7"/>
    <w:rsid w:val="00FB0110"/>
    <w:rsid w:val="00FB0633"/>
    <w:rsid w:val="00FB0809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B7F"/>
    <w:rsid w:val="00FB3E5A"/>
    <w:rsid w:val="00FB4030"/>
    <w:rsid w:val="00FB48F6"/>
    <w:rsid w:val="00FB4F6C"/>
    <w:rsid w:val="00FB5C81"/>
    <w:rsid w:val="00FB61A9"/>
    <w:rsid w:val="00FB6231"/>
    <w:rsid w:val="00FB63A2"/>
    <w:rsid w:val="00FB6CF0"/>
    <w:rsid w:val="00FB6D32"/>
    <w:rsid w:val="00FB6EF6"/>
    <w:rsid w:val="00FB6F6F"/>
    <w:rsid w:val="00FB70B0"/>
    <w:rsid w:val="00FB710E"/>
    <w:rsid w:val="00FB714D"/>
    <w:rsid w:val="00FB7A3F"/>
    <w:rsid w:val="00FB7C05"/>
    <w:rsid w:val="00FC03A8"/>
    <w:rsid w:val="00FC0A72"/>
    <w:rsid w:val="00FC19AF"/>
    <w:rsid w:val="00FC1C04"/>
    <w:rsid w:val="00FC21A0"/>
    <w:rsid w:val="00FC2A37"/>
    <w:rsid w:val="00FC2AB3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7F0"/>
    <w:rsid w:val="00FD085C"/>
    <w:rsid w:val="00FD0F76"/>
    <w:rsid w:val="00FD15F5"/>
    <w:rsid w:val="00FD1C3D"/>
    <w:rsid w:val="00FD1FD8"/>
    <w:rsid w:val="00FD21AF"/>
    <w:rsid w:val="00FD221A"/>
    <w:rsid w:val="00FD25BF"/>
    <w:rsid w:val="00FD28FB"/>
    <w:rsid w:val="00FD2FE2"/>
    <w:rsid w:val="00FD3FBA"/>
    <w:rsid w:val="00FD4812"/>
    <w:rsid w:val="00FD4A67"/>
    <w:rsid w:val="00FD4D72"/>
    <w:rsid w:val="00FD594F"/>
    <w:rsid w:val="00FD5B2E"/>
    <w:rsid w:val="00FD5C28"/>
    <w:rsid w:val="00FD635A"/>
    <w:rsid w:val="00FD6672"/>
    <w:rsid w:val="00FD672C"/>
    <w:rsid w:val="00FD695D"/>
    <w:rsid w:val="00FD6985"/>
    <w:rsid w:val="00FD6A40"/>
    <w:rsid w:val="00FD6CF8"/>
    <w:rsid w:val="00FD6D89"/>
    <w:rsid w:val="00FD748F"/>
    <w:rsid w:val="00FD753A"/>
    <w:rsid w:val="00FD7682"/>
    <w:rsid w:val="00FD7D2F"/>
    <w:rsid w:val="00FD7E5B"/>
    <w:rsid w:val="00FE0425"/>
    <w:rsid w:val="00FE0716"/>
    <w:rsid w:val="00FE1113"/>
    <w:rsid w:val="00FE237D"/>
    <w:rsid w:val="00FE25A4"/>
    <w:rsid w:val="00FE323C"/>
    <w:rsid w:val="00FE3813"/>
    <w:rsid w:val="00FE4057"/>
    <w:rsid w:val="00FE4514"/>
    <w:rsid w:val="00FE4823"/>
    <w:rsid w:val="00FE4992"/>
    <w:rsid w:val="00FE4DF9"/>
    <w:rsid w:val="00FE5FED"/>
    <w:rsid w:val="00FE6035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097F"/>
    <w:rsid w:val="00FF0B35"/>
    <w:rsid w:val="00FF0CD5"/>
    <w:rsid w:val="00FF1497"/>
    <w:rsid w:val="00FF189A"/>
    <w:rsid w:val="00FF1BB4"/>
    <w:rsid w:val="00FF1F3E"/>
    <w:rsid w:val="00FF2018"/>
    <w:rsid w:val="00FF235C"/>
    <w:rsid w:val="00FF26DC"/>
    <w:rsid w:val="00FF28ED"/>
    <w:rsid w:val="00FF2DF3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CEB"/>
    <w:rsid w:val="00FF4E54"/>
    <w:rsid w:val="00FF4FA1"/>
    <w:rsid w:val="00FF51BE"/>
    <w:rsid w:val="00FF5688"/>
    <w:rsid w:val="00FF5C1D"/>
    <w:rsid w:val="00FF5EDD"/>
    <w:rsid w:val="00FF61FA"/>
    <w:rsid w:val="00FF677C"/>
    <w:rsid w:val="00FF6B1C"/>
    <w:rsid w:val="00FF72A1"/>
    <w:rsid w:val="00FF7C88"/>
    <w:rsid w:val="00FF7EF0"/>
    <w:rsid w:val="020EFB71"/>
    <w:rsid w:val="021059DD"/>
    <w:rsid w:val="037ABD4D"/>
    <w:rsid w:val="03B5068D"/>
    <w:rsid w:val="0416E4D5"/>
    <w:rsid w:val="050B395D"/>
    <w:rsid w:val="055723F9"/>
    <w:rsid w:val="0655527A"/>
    <w:rsid w:val="065B1084"/>
    <w:rsid w:val="072F8585"/>
    <w:rsid w:val="0752122B"/>
    <w:rsid w:val="08661129"/>
    <w:rsid w:val="08DD038D"/>
    <w:rsid w:val="094ED930"/>
    <w:rsid w:val="09BB32C0"/>
    <w:rsid w:val="09FB2557"/>
    <w:rsid w:val="0A57B66B"/>
    <w:rsid w:val="0A6B3EB9"/>
    <w:rsid w:val="0B449045"/>
    <w:rsid w:val="0B5DE1D7"/>
    <w:rsid w:val="0B850463"/>
    <w:rsid w:val="0B8A77C0"/>
    <w:rsid w:val="0BAAB7B0"/>
    <w:rsid w:val="0C7E30AB"/>
    <w:rsid w:val="0C7E59E0"/>
    <w:rsid w:val="0C984D75"/>
    <w:rsid w:val="0D7E486F"/>
    <w:rsid w:val="0FB219A1"/>
    <w:rsid w:val="103D78B1"/>
    <w:rsid w:val="103E7E28"/>
    <w:rsid w:val="10AD08E5"/>
    <w:rsid w:val="110A4EA1"/>
    <w:rsid w:val="1113DD21"/>
    <w:rsid w:val="1199E716"/>
    <w:rsid w:val="11B1420D"/>
    <w:rsid w:val="139DB448"/>
    <w:rsid w:val="13B57641"/>
    <w:rsid w:val="14C031C2"/>
    <w:rsid w:val="178FE450"/>
    <w:rsid w:val="194376A8"/>
    <w:rsid w:val="197A83EB"/>
    <w:rsid w:val="198BAC9E"/>
    <w:rsid w:val="199DBD0F"/>
    <w:rsid w:val="19DE7CD8"/>
    <w:rsid w:val="1A12E566"/>
    <w:rsid w:val="1C207C34"/>
    <w:rsid w:val="1C2C884A"/>
    <w:rsid w:val="1C960D7B"/>
    <w:rsid w:val="1CB9EB4D"/>
    <w:rsid w:val="1CD82821"/>
    <w:rsid w:val="1D8AB347"/>
    <w:rsid w:val="1DF55F6D"/>
    <w:rsid w:val="1DFD44ED"/>
    <w:rsid w:val="1E64D371"/>
    <w:rsid w:val="1F53951A"/>
    <w:rsid w:val="1F69536E"/>
    <w:rsid w:val="201D724C"/>
    <w:rsid w:val="2035CA8C"/>
    <w:rsid w:val="208A85D8"/>
    <w:rsid w:val="20D13961"/>
    <w:rsid w:val="217E7F0E"/>
    <w:rsid w:val="2181001B"/>
    <w:rsid w:val="2382C188"/>
    <w:rsid w:val="23BF3D1A"/>
    <w:rsid w:val="23C1D0A6"/>
    <w:rsid w:val="2421ED1F"/>
    <w:rsid w:val="24A7BF27"/>
    <w:rsid w:val="24B460D3"/>
    <w:rsid w:val="24D68E21"/>
    <w:rsid w:val="2661E7FB"/>
    <w:rsid w:val="276CBD68"/>
    <w:rsid w:val="27F53D4C"/>
    <w:rsid w:val="2838DCCD"/>
    <w:rsid w:val="290CBE69"/>
    <w:rsid w:val="299FDA77"/>
    <w:rsid w:val="29A06836"/>
    <w:rsid w:val="29D091E0"/>
    <w:rsid w:val="2C085582"/>
    <w:rsid w:val="2C3DDFD0"/>
    <w:rsid w:val="2C475216"/>
    <w:rsid w:val="2C5A061D"/>
    <w:rsid w:val="2C7DEF98"/>
    <w:rsid w:val="2CF05683"/>
    <w:rsid w:val="2E1677ED"/>
    <w:rsid w:val="2E7E38B1"/>
    <w:rsid w:val="2EA25A9D"/>
    <w:rsid w:val="2FEA6CF3"/>
    <w:rsid w:val="2FEDF7FF"/>
    <w:rsid w:val="30D35AF8"/>
    <w:rsid w:val="30F942D6"/>
    <w:rsid w:val="313CB215"/>
    <w:rsid w:val="32A722F7"/>
    <w:rsid w:val="330CA335"/>
    <w:rsid w:val="3313E894"/>
    <w:rsid w:val="336428D5"/>
    <w:rsid w:val="33877AF7"/>
    <w:rsid w:val="34AE47A1"/>
    <w:rsid w:val="35032955"/>
    <w:rsid w:val="357C3BAF"/>
    <w:rsid w:val="35B365AD"/>
    <w:rsid w:val="366003D5"/>
    <w:rsid w:val="379CFD24"/>
    <w:rsid w:val="3818268E"/>
    <w:rsid w:val="38F77480"/>
    <w:rsid w:val="3904BED5"/>
    <w:rsid w:val="391C141E"/>
    <w:rsid w:val="3A58EC30"/>
    <w:rsid w:val="3A72CEDA"/>
    <w:rsid w:val="3AAB4B01"/>
    <w:rsid w:val="3B5A2E11"/>
    <w:rsid w:val="3CFF17DF"/>
    <w:rsid w:val="3D6B067B"/>
    <w:rsid w:val="3DDD943C"/>
    <w:rsid w:val="3DE03C6E"/>
    <w:rsid w:val="3E33F8D3"/>
    <w:rsid w:val="3E983818"/>
    <w:rsid w:val="3EBD1A04"/>
    <w:rsid w:val="3F2A52C5"/>
    <w:rsid w:val="3FFC7E16"/>
    <w:rsid w:val="404B99A3"/>
    <w:rsid w:val="416F4E6F"/>
    <w:rsid w:val="4172AA81"/>
    <w:rsid w:val="418DCCD7"/>
    <w:rsid w:val="41A15A66"/>
    <w:rsid w:val="41BCBFE3"/>
    <w:rsid w:val="4208C811"/>
    <w:rsid w:val="428FD1CC"/>
    <w:rsid w:val="4309DC4F"/>
    <w:rsid w:val="43270494"/>
    <w:rsid w:val="436B6AF7"/>
    <w:rsid w:val="437D6C85"/>
    <w:rsid w:val="43AC2D9F"/>
    <w:rsid w:val="43CF1280"/>
    <w:rsid w:val="43DB2852"/>
    <w:rsid w:val="44CBB0CF"/>
    <w:rsid w:val="46BE3424"/>
    <w:rsid w:val="470DB623"/>
    <w:rsid w:val="49F28AC3"/>
    <w:rsid w:val="4A33AFEE"/>
    <w:rsid w:val="4AA23612"/>
    <w:rsid w:val="4AF7F21E"/>
    <w:rsid w:val="4B67EF3E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E92C6E1"/>
    <w:rsid w:val="4F0FE7BE"/>
    <w:rsid w:val="4F29E137"/>
    <w:rsid w:val="4F523973"/>
    <w:rsid w:val="50646E94"/>
    <w:rsid w:val="50E7CD38"/>
    <w:rsid w:val="51D29CE8"/>
    <w:rsid w:val="5266EE7E"/>
    <w:rsid w:val="532766B3"/>
    <w:rsid w:val="53BD7E8A"/>
    <w:rsid w:val="556D1377"/>
    <w:rsid w:val="55B72ADA"/>
    <w:rsid w:val="55D462B6"/>
    <w:rsid w:val="56120114"/>
    <w:rsid w:val="563DF1C1"/>
    <w:rsid w:val="570203C2"/>
    <w:rsid w:val="581AF8CF"/>
    <w:rsid w:val="58208FEB"/>
    <w:rsid w:val="588C6406"/>
    <w:rsid w:val="59C3833D"/>
    <w:rsid w:val="5A8C2A27"/>
    <w:rsid w:val="5B5EF4BF"/>
    <w:rsid w:val="5B7238E4"/>
    <w:rsid w:val="5BA9A397"/>
    <w:rsid w:val="5BF918BF"/>
    <w:rsid w:val="5C2AC05B"/>
    <w:rsid w:val="5CD94FDB"/>
    <w:rsid w:val="5E713998"/>
    <w:rsid w:val="5FBCB050"/>
    <w:rsid w:val="6037DD07"/>
    <w:rsid w:val="6091436C"/>
    <w:rsid w:val="609D68B3"/>
    <w:rsid w:val="60DFABE5"/>
    <w:rsid w:val="610B3B5C"/>
    <w:rsid w:val="61CD6BD3"/>
    <w:rsid w:val="62A10C98"/>
    <w:rsid w:val="62D290F1"/>
    <w:rsid w:val="630677E5"/>
    <w:rsid w:val="634695A4"/>
    <w:rsid w:val="6438EBC2"/>
    <w:rsid w:val="64D5C4CD"/>
    <w:rsid w:val="6523B814"/>
    <w:rsid w:val="65821059"/>
    <w:rsid w:val="658A7C84"/>
    <w:rsid w:val="65A004E7"/>
    <w:rsid w:val="660D4E2A"/>
    <w:rsid w:val="670F4C7E"/>
    <w:rsid w:val="67D81167"/>
    <w:rsid w:val="68117724"/>
    <w:rsid w:val="696F0ECC"/>
    <w:rsid w:val="69BCD8A0"/>
    <w:rsid w:val="6A69340C"/>
    <w:rsid w:val="6ACCA6C5"/>
    <w:rsid w:val="6B62C34E"/>
    <w:rsid w:val="6C482063"/>
    <w:rsid w:val="6D83A7F5"/>
    <w:rsid w:val="6DD1C92D"/>
    <w:rsid w:val="6E4EFC1F"/>
    <w:rsid w:val="6E9A7F06"/>
    <w:rsid w:val="6F2FE9DF"/>
    <w:rsid w:val="6FC12CD7"/>
    <w:rsid w:val="6FEF8C13"/>
    <w:rsid w:val="7001E425"/>
    <w:rsid w:val="705767EF"/>
    <w:rsid w:val="70759993"/>
    <w:rsid w:val="71A9F478"/>
    <w:rsid w:val="721FCA59"/>
    <w:rsid w:val="72E95923"/>
    <w:rsid w:val="734FB294"/>
    <w:rsid w:val="73C32970"/>
    <w:rsid w:val="7423CCC3"/>
    <w:rsid w:val="74371FFB"/>
    <w:rsid w:val="7575542A"/>
    <w:rsid w:val="757BCFEF"/>
    <w:rsid w:val="761393E1"/>
    <w:rsid w:val="76C01633"/>
    <w:rsid w:val="7721E253"/>
    <w:rsid w:val="773EFB54"/>
    <w:rsid w:val="775F0116"/>
    <w:rsid w:val="77A486E7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96822F"/>
    <w:rsid w:val="7A368F3C"/>
    <w:rsid w:val="7B4D8435"/>
    <w:rsid w:val="7B9FF2F8"/>
    <w:rsid w:val="7C207675"/>
    <w:rsid w:val="7C4F725F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9961E8"/>
  <w15:chartTrackingRefBased/>
  <w15:docId w15:val="{F966C503-19F9-4EFF-ABEC-7A828A2B8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A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0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2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2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2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2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2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2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0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character" w:customStyle="1" w:styleId="PrrafodelistaCar1">
    <w:name w:val="Párrafo de lista Car1"/>
    <w:aliases w:val="Párrafo1 Car1"/>
    <w:uiPriority w:val="99"/>
    <w:locked/>
    <w:rsid w:val="00ED2863"/>
    <w:rPr>
      <w:rFonts w:ascii="Arial" w:hAnsi="Arial"/>
      <w:sz w:val="22"/>
      <w:lang w:eastAsia="en-US"/>
    </w:rPr>
  </w:style>
  <w:style w:type="character" w:styleId="Ttulodellibro">
    <w:name w:val="Book Title"/>
    <w:basedOn w:val="Fuentedeprrafopredeter"/>
    <w:uiPriority w:val="33"/>
    <w:qFormat/>
    <w:rsid w:val="00265831"/>
    <w:rPr>
      <w:b/>
      <w:bCs/>
      <w:smallCaps/>
      <w:spacing w:val="5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0ace10e6-8c8a-46b5-9435-807f619c65c5" ContentTypeId="0x01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C1D1560-C118-45D1-AF38-2F65F561D87B}"/>
</file>

<file path=customXml/itemProps2.xml><?xml version="1.0" encoding="utf-8"?>
<ds:datastoreItem xmlns:ds="http://schemas.openxmlformats.org/officeDocument/2006/customXml" ds:itemID="{D2D27FAA-B83E-4309-9EBA-4011323789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6cc469b7-8085-43a3-918e-5fa743515e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2079</CharactersWithSpaces>
  <SharedDoc>false</SharedDoc>
  <HLinks>
    <vt:vector size="396" baseType="variant">
      <vt:variant>
        <vt:i4>5963857</vt:i4>
      </vt:variant>
      <vt:variant>
        <vt:i4>389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6619244</vt:i4>
      </vt:variant>
      <vt:variant>
        <vt:i4>386</vt:i4>
      </vt:variant>
      <vt:variant>
        <vt:i4>0</vt:i4>
      </vt:variant>
      <vt:variant>
        <vt:i4>5</vt:i4>
      </vt:variant>
      <vt:variant>
        <vt:lpwstr>https://eur01.safelinks.protection.outlook.com/?url=https%3A%2F%2Fsupplierbox.suezspain.com%2F&amp;data=04%7C01%7Cctrugeda%40suez.com%7C7867e19bbafa40de33c608d8d8aae237%7Cf4a12867922d4b9dbb859ee7898512a0%7C0%7C0%7C637497575740082832%7CUnknown%7CTWFpbGZsb3d8eyJWIjoiMC4wLjAwMDAiLCJQIjoiV2luMzIiLCJBTiI6Ik1haWwiLCJXVCI6Mn0%3D%7C1000&amp;sdata=kP5wdgAagdURJ8frXAbyxM8dBXwERKnvcYostSEwKoM%3D&amp;reserved=0</vt:lpwstr>
      </vt:variant>
      <vt:variant>
        <vt:lpwstr/>
      </vt:variant>
      <vt:variant>
        <vt:i4>6226037</vt:i4>
      </vt:variant>
      <vt:variant>
        <vt:i4>369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366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363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360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357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1114173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_Toc70609751</vt:lpwstr>
      </vt:variant>
      <vt:variant>
        <vt:i4>1048637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_Toc70609750</vt:lpwstr>
      </vt:variant>
      <vt:variant>
        <vt:i4>1638460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_Toc70609749</vt:lpwstr>
      </vt:variant>
      <vt:variant>
        <vt:i4>1572924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_Toc70609748</vt:lpwstr>
      </vt:variant>
      <vt:variant>
        <vt:i4>1507388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_Toc70609747</vt:lpwstr>
      </vt:variant>
      <vt:variant>
        <vt:i4>1441852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_Toc70609746</vt:lpwstr>
      </vt:variant>
      <vt:variant>
        <vt:i4>1376316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_Toc70609745</vt:lpwstr>
      </vt:variant>
      <vt:variant>
        <vt:i4>1310780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_Toc70609744</vt:lpwstr>
      </vt:variant>
      <vt:variant>
        <vt:i4>1245244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_Toc70609743</vt:lpwstr>
      </vt:variant>
      <vt:variant>
        <vt:i4>1179708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_Toc70609742</vt:lpwstr>
      </vt:variant>
      <vt:variant>
        <vt:i4>1114172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_Toc70609741</vt:lpwstr>
      </vt:variant>
      <vt:variant>
        <vt:i4>1048636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_Toc70609740</vt:lpwstr>
      </vt:variant>
      <vt:variant>
        <vt:i4>1638459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_Toc70609739</vt:lpwstr>
      </vt:variant>
      <vt:variant>
        <vt:i4>1572923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_Toc70609738</vt:lpwstr>
      </vt:variant>
      <vt:variant>
        <vt:i4>1507387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_Toc70609737</vt:lpwstr>
      </vt:variant>
      <vt:variant>
        <vt:i4>1441851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_Toc70609736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_Toc70609735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_Toc70609734</vt:lpwstr>
      </vt:variant>
      <vt:variant>
        <vt:i4>1245243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_Toc70609733</vt:lpwstr>
      </vt:variant>
      <vt:variant>
        <vt:i4>1179707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_Toc70609732</vt:lpwstr>
      </vt:variant>
      <vt:variant>
        <vt:i4>1114171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_Toc70609731</vt:lpwstr>
      </vt:variant>
      <vt:variant>
        <vt:i4>1048635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_Toc70609730</vt:lpwstr>
      </vt:variant>
      <vt:variant>
        <vt:i4>1638458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_Toc70609729</vt:lpwstr>
      </vt:variant>
      <vt:variant>
        <vt:i4>1572922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_Toc70609728</vt:lpwstr>
      </vt:variant>
      <vt:variant>
        <vt:i4>1507386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_Toc70609727</vt:lpwstr>
      </vt:variant>
      <vt:variant>
        <vt:i4>1441850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_Toc70609726</vt:lpwstr>
      </vt:variant>
      <vt:variant>
        <vt:i4>1376314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_Toc70609725</vt:lpwstr>
      </vt:variant>
      <vt:variant>
        <vt:i4>1310778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_Toc70609724</vt:lpwstr>
      </vt:variant>
      <vt:variant>
        <vt:i4>1245242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_Toc70609723</vt:lpwstr>
      </vt:variant>
      <vt:variant>
        <vt:i4>1179706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_Toc70609722</vt:lpwstr>
      </vt:variant>
      <vt:variant>
        <vt:i4>1114170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_Toc70609721</vt:lpwstr>
      </vt:variant>
      <vt:variant>
        <vt:i4>1048634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_Toc70609720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_Toc70609719</vt:lpwstr>
      </vt:variant>
      <vt:variant>
        <vt:i4>1572921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_Toc70609718</vt:lpwstr>
      </vt:variant>
      <vt:variant>
        <vt:i4>1507385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_Toc70609717</vt:lpwstr>
      </vt:variant>
      <vt:variant>
        <vt:i4>1441849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_Toc70609716</vt:lpwstr>
      </vt:variant>
      <vt:variant>
        <vt:i4>1376313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_Toc70609715</vt:lpwstr>
      </vt:variant>
      <vt:variant>
        <vt:i4>1310777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_Toc70609714</vt:lpwstr>
      </vt:variant>
      <vt:variant>
        <vt:i4>1245241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_Toc70609713</vt:lpwstr>
      </vt:variant>
      <vt:variant>
        <vt:i4>1179705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_Toc70609712</vt:lpwstr>
      </vt:variant>
      <vt:variant>
        <vt:i4>1114169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_Toc70609711</vt:lpwstr>
      </vt:variant>
      <vt:variant>
        <vt:i4>1048633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_Toc70609710</vt:lpwstr>
      </vt:variant>
      <vt:variant>
        <vt:i4>1638456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_Toc70609709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_Toc70609708</vt:lpwstr>
      </vt:variant>
      <vt:variant>
        <vt:i4>1507384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_Toc70609707</vt:lpwstr>
      </vt:variant>
      <vt:variant>
        <vt:i4>1441848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_Toc70609706</vt:lpwstr>
      </vt:variant>
      <vt:variant>
        <vt:i4>1376312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_Toc70609705</vt:lpwstr>
      </vt:variant>
      <vt:variant>
        <vt:i4>1310776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_Toc70609704</vt:lpwstr>
      </vt:variant>
      <vt:variant>
        <vt:i4>1245240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_Toc70609703</vt:lpwstr>
      </vt:variant>
      <vt:variant>
        <vt:i4>1179704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_Toc70609702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_Toc70609701</vt:lpwstr>
      </vt:variant>
      <vt:variant>
        <vt:i4>1048632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_Toc70609700</vt:lpwstr>
      </vt:variant>
      <vt:variant>
        <vt:i4>1572913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_Toc70609699</vt:lpwstr>
      </vt:variant>
      <vt:variant>
        <vt:i4>1638449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_Toc70609698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_Toc70609697</vt:lpwstr>
      </vt:variant>
      <vt:variant>
        <vt:i4>1507377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_Toc70609696</vt:lpwstr>
      </vt:variant>
      <vt:variant>
        <vt:i4>1310769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_Toc70609695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_Toc70609694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_Toc70609693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3</cp:revision>
  <cp:lastPrinted>2020-12-10T17:32:00Z</cp:lastPrinted>
  <dcterms:created xsi:type="dcterms:W3CDTF">2021-07-27T09:39:00Z</dcterms:created>
  <dcterms:modified xsi:type="dcterms:W3CDTF">2021-07-27T09:40:00Z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  <property fmtid="{D5CDD505-2E9C-101B-9397-08002B2CF9AE}" pid="3" name="Order">
    <vt:r8>1888400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</Properties>
</file>