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0D91D7" w14:textId="77777777" w:rsidR="006D0C3D" w:rsidRPr="00B77D41" w:rsidRDefault="00F307BB" w:rsidP="006D0C3D">
      <w:pPr>
        <w:pStyle w:val="Ttulo1"/>
        <w:spacing w:before="0" w:after="0" w:line="276" w:lineRule="auto"/>
        <w:jc w:val="center"/>
        <w:rPr>
          <w:rFonts w:ascii="Arial Narrow" w:hAnsi="Arial Narrow" w:cs="BookmanOldStyle"/>
          <w:sz w:val="28"/>
          <w:szCs w:val="28"/>
          <w:u w:val="single"/>
        </w:rPr>
      </w:pPr>
      <w:bookmarkStart w:id="0" w:name="_Toc90889446"/>
      <w:bookmarkStart w:id="1" w:name="_Toc405553461"/>
      <w:r w:rsidRPr="00B77D41">
        <w:rPr>
          <w:rFonts w:ascii="Arial Narrow" w:hAnsi="Arial Narrow" w:cs="BookmanOldStyle"/>
          <w:sz w:val="28"/>
          <w:szCs w:val="28"/>
          <w:u w:val="single"/>
        </w:rPr>
        <w:t xml:space="preserve">ANEXO NÚM. </w:t>
      </w:r>
      <w:r w:rsidR="00E22319" w:rsidRPr="00B77D41">
        <w:rPr>
          <w:rFonts w:ascii="Arial Narrow" w:hAnsi="Arial Narrow" w:cs="BookmanOldStyle"/>
          <w:sz w:val="28"/>
          <w:szCs w:val="28"/>
          <w:u w:val="single"/>
        </w:rPr>
        <w:t>4</w:t>
      </w:r>
      <w:r w:rsidRPr="00B77D41">
        <w:rPr>
          <w:rFonts w:ascii="Arial Narrow" w:hAnsi="Arial Narrow" w:cs="BookmanOldStyle"/>
          <w:sz w:val="28"/>
          <w:szCs w:val="28"/>
          <w:u w:val="single"/>
        </w:rPr>
        <w:t>:</w:t>
      </w:r>
    </w:p>
    <w:p w14:paraId="1CFA30C1" w14:textId="02F4EBFA" w:rsidR="00F307BB" w:rsidRPr="00B77D41" w:rsidRDefault="00F307BB" w:rsidP="006D0C3D">
      <w:pPr>
        <w:pStyle w:val="Ttulo1"/>
        <w:spacing w:before="0" w:after="0" w:line="276" w:lineRule="auto"/>
        <w:ind w:left="142" w:firstLine="6"/>
        <w:jc w:val="center"/>
        <w:rPr>
          <w:rFonts w:ascii="Arial Narrow" w:hAnsi="Arial Narrow" w:cs="BookmanOldStyle"/>
          <w:sz w:val="28"/>
          <w:szCs w:val="28"/>
          <w:u w:val="single"/>
        </w:rPr>
      </w:pPr>
      <w:r w:rsidRPr="00B77D41">
        <w:rPr>
          <w:rFonts w:ascii="Arial Narrow" w:hAnsi="Arial Narrow" w:cs="BookmanOldStyle"/>
          <w:sz w:val="28"/>
          <w:szCs w:val="28"/>
          <w:u w:val="single"/>
        </w:rPr>
        <w:t>PLANTILLA PARA LA FORMULACIÓN DE CONSULTAS RELATIVAS A LOS PLIEGOS POR PARTE DE LOS LICITADORES</w:t>
      </w:r>
      <w:bookmarkEnd w:id="0"/>
    </w:p>
    <w:p w14:paraId="452D2698" w14:textId="77777777" w:rsidR="00F307BB" w:rsidRPr="00B77D41" w:rsidRDefault="00F307BB" w:rsidP="00663882">
      <w:pPr>
        <w:spacing w:line="276" w:lineRule="auto"/>
        <w:ind w:left="142" w:firstLine="3"/>
        <w:jc w:val="center"/>
        <w:rPr>
          <w:rFonts w:ascii="Arial Narrow" w:hAnsi="Arial Narrow"/>
          <w:szCs w:val="24"/>
          <w:lang w:bidi="ar-SA"/>
        </w:rPr>
      </w:pPr>
      <w:r w:rsidRPr="00B77D41">
        <w:rPr>
          <w:rFonts w:ascii="Arial Narrow" w:hAnsi="Arial Narrow"/>
          <w:szCs w:val="24"/>
          <w:lang w:bidi="ar-SA"/>
        </w:rPr>
        <w:t xml:space="preserve"> </w:t>
      </w:r>
    </w:p>
    <w:p w14:paraId="702E5DD2" w14:textId="77777777" w:rsidR="00F307BB" w:rsidRPr="00B77D41" w:rsidRDefault="00F307BB" w:rsidP="00663882">
      <w:pPr>
        <w:spacing w:line="276" w:lineRule="auto"/>
        <w:ind w:left="142" w:firstLine="3"/>
        <w:jc w:val="center"/>
        <w:rPr>
          <w:rFonts w:ascii="Arial Narrow" w:hAnsi="Arial Narrow"/>
          <w:szCs w:val="24"/>
          <w:lang w:bidi="ar-SA"/>
        </w:rPr>
      </w:pPr>
    </w:p>
    <w:tbl>
      <w:tblPr>
        <w:tblStyle w:val="Tablaconcuadrcula"/>
        <w:tblW w:w="13603" w:type="dxa"/>
        <w:tblLook w:val="04A0" w:firstRow="1" w:lastRow="0" w:firstColumn="1" w:lastColumn="0" w:noHBand="0" w:noVBand="1"/>
      </w:tblPr>
      <w:tblGrid>
        <w:gridCol w:w="2056"/>
        <w:gridCol w:w="1081"/>
        <w:gridCol w:w="1069"/>
        <w:gridCol w:w="4126"/>
        <w:gridCol w:w="1188"/>
        <w:gridCol w:w="4083"/>
      </w:tblGrid>
      <w:tr w:rsidR="00F307BB" w:rsidRPr="00B77D41" w14:paraId="0B741EF5" w14:textId="77777777" w:rsidTr="006D0C3D"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41DE" w14:textId="77777777" w:rsidR="00F307BB" w:rsidRPr="00B77D41" w:rsidRDefault="00F307BB" w:rsidP="006D0C3D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b/>
                <w:sz w:val="22"/>
                <w:szCs w:val="22"/>
                <w:lang w:bidi="ar-SA"/>
              </w:rPr>
            </w:pPr>
            <w:r w:rsidRPr="00B77D41">
              <w:rPr>
                <w:rFonts w:ascii="Arial Narrow" w:hAnsi="Arial Narrow"/>
                <w:b/>
                <w:szCs w:val="22"/>
              </w:rPr>
              <w:t>Nombre Documento de la licitación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61043" w14:textId="2386482F" w:rsidR="00F307BB" w:rsidRPr="00B77D41" w:rsidRDefault="00F307BB" w:rsidP="006D0C3D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77D41">
              <w:rPr>
                <w:rFonts w:ascii="Arial Narrow" w:hAnsi="Arial Narrow"/>
                <w:b/>
                <w:szCs w:val="22"/>
              </w:rPr>
              <w:t>Apartado /</w:t>
            </w:r>
            <w:r w:rsidR="006D0C3D" w:rsidRPr="00B77D41">
              <w:rPr>
                <w:rFonts w:ascii="Arial Narrow" w:hAnsi="Arial Narrow"/>
                <w:b/>
                <w:szCs w:val="22"/>
              </w:rPr>
              <w:t xml:space="preserve"> </w:t>
            </w:r>
            <w:r w:rsidRPr="00B77D41">
              <w:rPr>
                <w:rFonts w:ascii="Arial Narrow" w:hAnsi="Arial Narrow"/>
                <w:b/>
                <w:szCs w:val="22"/>
              </w:rPr>
              <w:t>Página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9AD6A" w14:textId="44516F95" w:rsidR="00F307BB" w:rsidRPr="00B77D41" w:rsidRDefault="00F307BB" w:rsidP="006D0C3D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b/>
                <w:sz w:val="22"/>
                <w:szCs w:val="22"/>
                <w:lang w:bidi="ar-SA"/>
              </w:rPr>
            </w:pPr>
            <w:r w:rsidRPr="00B77D41">
              <w:rPr>
                <w:rFonts w:ascii="Arial Narrow" w:hAnsi="Arial Narrow"/>
                <w:b/>
                <w:szCs w:val="22"/>
              </w:rPr>
              <w:t>Fecha Pregunta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F8E52" w14:textId="59A39563" w:rsidR="00F307BB" w:rsidRPr="00B77D41" w:rsidRDefault="00F307BB" w:rsidP="006D0C3D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b/>
                <w:sz w:val="22"/>
                <w:szCs w:val="22"/>
                <w:lang w:bidi="ar-SA"/>
              </w:rPr>
            </w:pPr>
            <w:r w:rsidRPr="00B77D41">
              <w:rPr>
                <w:rFonts w:ascii="Arial Narrow" w:hAnsi="Arial Narrow"/>
                <w:b/>
                <w:szCs w:val="22"/>
              </w:rPr>
              <w:t>Pregunta del</w:t>
            </w:r>
            <w:r w:rsidR="006D0C3D" w:rsidRPr="00B77D41">
              <w:rPr>
                <w:rFonts w:ascii="Arial Narrow" w:hAnsi="Arial Narrow"/>
                <w:b/>
                <w:szCs w:val="22"/>
              </w:rPr>
              <w:t xml:space="preserve"> </w:t>
            </w:r>
            <w:r w:rsidRPr="00B77D41">
              <w:rPr>
                <w:rFonts w:ascii="Arial Narrow" w:hAnsi="Arial Narrow"/>
                <w:b/>
                <w:szCs w:val="22"/>
              </w:rPr>
              <w:t>Licitador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8166" w14:textId="1740A2F5" w:rsidR="00F307BB" w:rsidRPr="00B77D41" w:rsidRDefault="00F307BB" w:rsidP="006D0C3D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b/>
                <w:sz w:val="22"/>
                <w:szCs w:val="22"/>
                <w:lang w:bidi="ar-SA"/>
              </w:rPr>
            </w:pPr>
            <w:r w:rsidRPr="00B77D41">
              <w:rPr>
                <w:rFonts w:ascii="Arial Narrow" w:hAnsi="Arial Narrow"/>
                <w:b/>
                <w:szCs w:val="22"/>
              </w:rPr>
              <w:t>Fecha Respuesta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CF15C" w14:textId="77777777" w:rsidR="00F307BB" w:rsidRPr="00B77D41" w:rsidRDefault="00F307BB" w:rsidP="006D0C3D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b/>
                <w:sz w:val="22"/>
                <w:szCs w:val="22"/>
                <w:lang w:bidi="ar-SA"/>
              </w:rPr>
            </w:pPr>
            <w:r w:rsidRPr="00B77D41">
              <w:rPr>
                <w:rFonts w:ascii="Arial Narrow" w:hAnsi="Arial Narrow"/>
                <w:b/>
                <w:szCs w:val="22"/>
              </w:rPr>
              <w:t>Respuesta</w:t>
            </w:r>
          </w:p>
        </w:tc>
      </w:tr>
      <w:tr w:rsidR="00F307BB" w:rsidRPr="00B77D41" w14:paraId="45EC5618" w14:textId="77777777" w:rsidTr="006D0C3D">
        <w:trPr>
          <w:trHeight w:val="611"/>
        </w:trPr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49E4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5BBC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2612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5FC6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0399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E829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</w:tr>
      <w:tr w:rsidR="00F307BB" w:rsidRPr="00B77D41" w14:paraId="18FFC845" w14:textId="77777777" w:rsidTr="006D0C3D">
        <w:trPr>
          <w:trHeight w:val="611"/>
        </w:trPr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B176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AE11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B6D8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28E6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F4BE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FA2A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</w:tr>
      <w:tr w:rsidR="00F307BB" w:rsidRPr="00B77D41" w14:paraId="306AFC85" w14:textId="77777777" w:rsidTr="006D0C3D">
        <w:trPr>
          <w:trHeight w:val="611"/>
        </w:trPr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BC96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7ED7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C85D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4B7D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BAA1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5926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</w:tr>
      <w:tr w:rsidR="00F307BB" w:rsidRPr="00B77D41" w14:paraId="0E953761" w14:textId="77777777" w:rsidTr="006D0C3D">
        <w:trPr>
          <w:trHeight w:val="611"/>
        </w:trPr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3B82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9EC0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1240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0DAC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5307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21B0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</w:tr>
      <w:tr w:rsidR="00F307BB" w:rsidRPr="00B77D41" w14:paraId="33127C31" w14:textId="77777777" w:rsidTr="006D0C3D">
        <w:trPr>
          <w:trHeight w:val="611"/>
        </w:trPr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0EF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C93F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471C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D31E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E67C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12EA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</w:tr>
      <w:tr w:rsidR="00F307BB" w:rsidRPr="00B77D41" w14:paraId="14495690" w14:textId="77777777" w:rsidTr="006D0C3D">
        <w:trPr>
          <w:trHeight w:val="611"/>
        </w:trPr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2DD4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098A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BFB5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7505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1ACE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3071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</w:tr>
      <w:tr w:rsidR="00F307BB" w:rsidRPr="00B77D41" w14:paraId="2EBFB1BC" w14:textId="77777777" w:rsidTr="006D0C3D">
        <w:trPr>
          <w:trHeight w:val="611"/>
        </w:trPr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A149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5897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885A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A2F6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8F08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13AD" w14:textId="77777777" w:rsidR="00F307BB" w:rsidRPr="00B77D41" w:rsidRDefault="00F307BB" w:rsidP="00663882">
            <w:pPr>
              <w:spacing w:line="276" w:lineRule="auto"/>
              <w:ind w:left="142" w:firstLine="3"/>
              <w:jc w:val="center"/>
              <w:rPr>
                <w:rFonts w:ascii="Arial Narrow" w:hAnsi="Arial Narrow"/>
                <w:szCs w:val="24"/>
                <w:lang w:bidi="ar-SA"/>
              </w:rPr>
            </w:pPr>
          </w:p>
        </w:tc>
      </w:tr>
    </w:tbl>
    <w:p w14:paraId="56B93228" w14:textId="45D2B36F" w:rsidR="00F307BB" w:rsidRPr="00B77D41" w:rsidRDefault="00F307BB" w:rsidP="006D0C3D">
      <w:pPr>
        <w:widowControl/>
        <w:autoSpaceDE/>
        <w:autoSpaceDN/>
        <w:adjustRightInd/>
        <w:spacing w:after="160" w:line="259" w:lineRule="auto"/>
        <w:rPr>
          <w:rFonts w:ascii="Arial Narrow" w:hAnsi="Arial Narrow"/>
          <w:b/>
          <w:szCs w:val="22"/>
        </w:rPr>
      </w:pPr>
    </w:p>
    <w:bookmarkEnd w:id="1"/>
    <w:sectPr w:rsidR="00F307BB" w:rsidRPr="00B77D41" w:rsidSect="006D0C3D">
      <w:headerReference w:type="default" r:id="rId12"/>
      <w:footerReference w:type="default" r:id="rId13"/>
      <w:pgSz w:w="16838" w:h="11906" w:orient="landscape" w:code="9"/>
      <w:pgMar w:top="1134" w:right="184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50B41E" w14:textId="77777777" w:rsidR="005D215A" w:rsidRDefault="005D215A" w:rsidP="00FC40B3">
      <w:r>
        <w:separator/>
      </w:r>
    </w:p>
  </w:endnote>
  <w:endnote w:type="continuationSeparator" w:id="0">
    <w:p w14:paraId="70C159A5" w14:textId="77777777" w:rsidR="005D215A" w:rsidRDefault="005D215A" w:rsidP="00FC40B3">
      <w:r>
        <w:continuationSeparator/>
      </w:r>
    </w:p>
  </w:endnote>
  <w:endnote w:type="continuationNotice" w:id="1">
    <w:p w14:paraId="3AAE00D1" w14:textId="77777777" w:rsidR="005D215A" w:rsidRDefault="005D21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Roboto Light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Gill Sans MT"/>
    <w:charset w:val="00"/>
    <w:family w:val="auto"/>
    <w:pitch w:val="variable"/>
    <w:sig w:usb0="00000001" w:usb1="40000048" w:usb2="0000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69C01" w14:textId="77777777" w:rsidR="00C14C79" w:rsidRDefault="00B77D41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C14C79">
          <w:fldChar w:fldCharType="begin"/>
        </w:r>
        <w:r w:rsidR="00C14C79">
          <w:instrText>PAGE   \* MERGEFORMAT</w:instrText>
        </w:r>
        <w:r w:rsidR="00C14C79">
          <w:fldChar w:fldCharType="separate"/>
        </w:r>
        <w:r w:rsidR="00C14C79">
          <w:t>2</w:t>
        </w:r>
        <w:r w:rsidR="00C14C79">
          <w:fldChar w:fldCharType="end"/>
        </w:r>
      </w:sdtContent>
    </w:sdt>
  </w:p>
  <w:p w14:paraId="2EDD60E0" w14:textId="77777777" w:rsidR="00C14C79" w:rsidRDefault="00C14C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B86168" w14:textId="77777777" w:rsidR="005D215A" w:rsidRDefault="005D215A" w:rsidP="00FC40B3">
      <w:r>
        <w:separator/>
      </w:r>
    </w:p>
  </w:footnote>
  <w:footnote w:type="continuationSeparator" w:id="0">
    <w:p w14:paraId="5ADE1B3A" w14:textId="77777777" w:rsidR="005D215A" w:rsidRDefault="005D215A" w:rsidP="00FC40B3">
      <w:r>
        <w:continuationSeparator/>
      </w:r>
    </w:p>
  </w:footnote>
  <w:footnote w:type="continuationNotice" w:id="1">
    <w:p w14:paraId="1ADF9C2F" w14:textId="77777777" w:rsidR="005D215A" w:rsidRDefault="005D21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4584" w14:textId="77777777" w:rsidR="00C14C79" w:rsidRDefault="00C14C79" w:rsidP="00FA1E72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261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260DF">
      <w:t xml:space="preserve">PLIEGO DE </w:t>
    </w:r>
    <w:r>
      <w:t>CONDICIONES</w:t>
    </w:r>
    <w:r w:rsidRPr="00C260DF">
      <w:t xml:space="preserve"> </w:t>
    </w:r>
    <w:r>
      <w:t>GENERALES</w:t>
    </w:r>
    <w:r w:rsidRPr="00C260DF">
      <w:t xml:space="preserve">. PROCEDIMIENTO </w:t>
    </w:r>
    <w:r>
      <w:t xml:space="preserve">ABIERTO </w:t>
    </w:r>
    <w:r w:rsidRPr="00C260DF">
      <w:t xml:space="preserve">PARA LA ADJUDICACIÓN DEL CONTRATO DE PRESTACIÓN DE SERVICIOS DE </w:t>
    </w:r>
    <w:r>
      <w:t>CONTACT-CENTER</w:t>
    </w:r>
    <w:r w:rsidRPr="00C260DF">
      <w:t xml:space="preserve"> PARA LAS EMPRESAS DEL GRUPO </w:t>
    </w:r>
    <w:r>
      <w:t>SUEZ</w:t>
    </w:r>
  </w:p>
  <w:p w14:paraId="4754DB7C" w14:textId="77777777" w:rsidR="00C14C79" w:rsidRDefault="00C14C79" w:rsidP="00FA1E7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5B718D4"/>
    <w:multiLevelType w:val="hybridMultilevel"/>
    <w:tmpl w:val="CCA8FB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007899"/>
    <w:multiLevelType w:val="hybridMultilevel"/>
    <w:tmpl w:val="67C5FE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AEC92"/>
    <w:multiLevelType w:val="hybridMultilevel"/>
    <w:tmpl w:val="1281F6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4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6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7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8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11" w15:restartNumberingAfterBreak="0">
    <w:nsid w:val="02E12D51"/>
    <w:multiLevelType w:val="hybridMultilevel"/>
    <w:tmpl w:val="16CE564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0508352B"/>
    <w:multiLevelType w:val="multilevel"/>
    <w:tmpl w:val="17C2C8D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055545C0"/>
    <w:multiLevelType w:val="hybridMultilevel"/>
    <w:tmpl w:val="45DC9AD0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295D93"/>
    <w:multiLevelType w:val="hybridMultilevel"/>
    <w:tmpl w:val="21D06AA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9E50ACD"/>
    <w:multiLevelType w:val="hybridMultilevel"/>
    <w:tmpl w:val="206D8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0A8A1381"/>
    <w:multiLevelType w:val="hybridMultilevel"/>
    <w:tmpl w:val="BE36A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E21F4C"/>
    <w:multiLevelType w:val="hybridMultilevel"/>
    <w:tmpl w:val="DC3C7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766CF6"/>
    <w:multiLevelType w:val="hybridMultilevel"/>
    <w:tmpl w:val="CFC0A4E8"/>
    <w:lvl w:ilvl="0" w:tplc="E268388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A187F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9C364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CD48D8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0BCA3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23F7C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703EE0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C8E67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07D5A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C292F75"/>
    <w:multiLevelType w:val="hybridMultilevel"/>
    <w:tmpl w:val="923EE536"/>
    <w:lvl w:ilvl="0" w:tplc="0C0A0019">
      <w:start w:val="1"/>
      <w:numFmt w:val="lowerLetter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25" w15:restartNumberingAfterBreak="0">
    <w:nsid w:val="0CAE1C49"/>
    <w:multiLevelType w:val="hybridMultilevel"/>
    <w:tmpl w:val="39805D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DC3319D"/>
    <w:multiLevelType w:val="hybridMultilevel"/>
    <w:tmpl w:val="06009E64"/>
    <w:lvl w:ilvl="0" w:tplc="05F01AEE">
      <w:start w:val="1"/>
      <w:numFmt w:val="decimal"/>
      <w:lvlText w:val="%1."/>
      <w:lvlJc w:val="left"/>
      <w:pPr>
        <w:ind w:left="720" w:hanging="360"/>
      </w:pPr>
    </w:lvl>
    <w:lvl w:ilvl="1" w:tplc="8E8E6182">
      <w:start w:val="1"/>
      <w:numFmt w:val="lowerLetter"/>
      <w:lvlText w:val="%2."/>
      <w:lvlJc w:val="left"/>
      <w:pPr>
        <w:ind w:left="1440" w:hanging="360"/>
      </w:pPr>
    </w:lvl>
    <w:lvl w:ilvl="2" w:tplc="3410CEE8">
      <w:start w:val="1"/>
      <w:numFmt w:val="lowerRoman"/>
      <w:lvlText w:val="%3."/>
      <w:lvlJc w:val="right"/>
      <w:pPr>
        <w:ind w:left="2160" w:hanging="180"/>
      </w:pPr>
    </w:lvl>
    <w:lvl w:ilvl="3" w:tplc="3812964E">
      <w:start w:val="1"/>
      <w:numFmt w:val="decimal"/>
      <w:lvlText w:val="%4."/>
      <w:lvlJc w:val="left"/>
      <w:pPr>
        <w:ind w:left="2880" w:hanging="360"/>
      </w:pPr>
    </w:lvl>
    <w:lvl w:ilvl="4" w:tplc="9FF61874">
      <w:start w:val="1"/>
      <w:numFmt w:val="lowerLetter"/>
      <w:lvlText w:val="%5."/>
      <w:lvlJc w:val="left"/>
      <w:pPr>
        <w:ind w:left="3600" w:hanging="360"/>
      </w:pPr>
    </w:lvl>
    <w:lvl w:ilvl="5" w:tplc="9E801516">
      <w:start w:val="1"/>
      <w:numFmt w:val="lowerRoman"/>
      <w:lvlText w:val="%6."/>
      <w:lvlJc w:val="right"/>
      <w:pPr>
        <w:ind w:left="4320" w:hanging="180"/>
      </w:pPr>
    </w:lvl>
    <w:lvl w:ilvl="6" w:tplc="545CA920">
      <w:start w:val="1"/>
      <w:numFmt w:val="decimal"/>
      <w:lvlText w:val="%7."/>
      <w:lvlJc w:val="left"/>
      <w:pPr>
        <w:ind w:left="5040" w:hanging="360"/>
      </w:pPr>
    </w:lvl>
    <w:lvl w:ilvl="7" w:tplc="D16488C0">
      <w:start w:val="1"/>
      <w:numFmt w:val="lowerLetter"/>
      <w:lvlText w:val="%8."/>
      <w:lvlJc w:val="left"/>
      <w:pPr>
        <w:ind w:left="5760" w:hanging="360"/>
      </w:pPr>
    </w:lvl>
    <w:lvl w:ilvl="8" w:tplc="9BD0172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120BD4"/>
    <w:multiLevelType w:val="hybridMultilevel"/>
    <w:tmpl w:val="F806C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FDA5478"/>
    <w:multiLevelType w:val="hybridMultilevel"/>
    <w:tmpl w:val="D66C670E"/>
    <w:lvl w:ilvl="0" w:tplc="EFE49BAC">
      <w:numFmt w:val="none"/>
      <w:lvlText w:val=""/>
      <w:lvlJc w:val="left"/>
      <w:pPr>
        <w:tabs>
          <w:tab w:val="num" w:pos="360"/>
        </w:tabs>
      </w:pPr>
    </w:lvl>
    <w:lvl w:ilvl="1" w:tplc="87FA2268">
      <w:start w:val="1"/>
      <w:numFmt w:val="lowerLetter"/>
      <w:lvlText w:val="%2."/>
      <w:lvlJc w:val="left"/>
      <w:pPr>
        <w:ind w:left="1440" w:hanging="360"/>
      </w:pPr>
    </w:lvl>
    <w:lvl w:ilvl="2" w:tplc="613A7788">
      <w:start w:val="1"/>
      <w:numFmt w:val="lowerRoman"/>
      <w:lvlText w:val="%3."/>
      <w:lvlJc w:val="right"/>
      <w:pPr>
        <w:ind w:left="2160" w:hanging="180"/>
      </w:pPr>
    </w:lvl>
    <w:lvl w:ilvl="3" w:tplc="3852175E">
      <w:start w:val="1"/>
      <w:numFmt w:val="decimal"/>
      <w:lvlText w:val="%4."/>
      <w:lvlJc w:val="left"/>
      <w:pPr>
        <w:ind w:left="2880" w:hanging="360"/>
      </w:pPr>
    </w:lvl>
    <w:lvl w:ilvl="4" w:tplc="F506A58C">
      <w:start w:val="1"/>
      <w:numFmt w:val="lowerLetter"/>
      <w:lvlText w:val="%5."/>
      <w:lvlJc w:val="left"/>
      <w:pPr>
        <w:ind w:left="3600" w:hanging="360"/>
      </w:pPr>
    </w:lvl>
    <w:lvl w:ilvl="5" w:tplc="6FC0BC5E">
      <w:start w:val="1"/>
      <w:numFmt w:val="lowerRoman"/>
      <w:lvlText w:val="%6."/>
      <w:lvlJc w:val="right"/>
      <w:pPr>
        <w:ind w:left="4320" w:hanging="180"/>
      </w:pPr>
    </w:lvl>
    <w:lvl w:ilvl="6" w:tplc="DE5AB1AA">
      <w:start w:val="1"/>
      <w:numFmt w:val="decimal"/>
      <w:lvlText w:val="%7."/>
      <w:lvlJc w:val="left"/>
      <w:pPr>
        <w:ind w:left="5040" w:hanging="360"/>
      </w:pPr>
    </w:lvl>
    <w:lvl w:ilvl="7" w:tplc="70862FA6">
      <w:start w:val="1"/>
      <w:numFmt w:val="lowerLetter"/>
      <w:lvlText w:val="%8."/>
      <w:lvlJc w:val="left"/>
      <w:pPr>
        <w:ind w:left="5760" w:hanging="360"/>
      </w:pPr>
    </w:lvl>
    <w:lvl w:ilvl="8" w:tplc="7AF2F9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1A52295"/>
    <w:multiLevelType w:val="hybridMultilevel"/>
    <w:tmpl w:val="C16008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44838F5"/>
    <w:multiLevelType w:val="hybridMultilevel"/>
    <w:tmpl w:val="EEAA7512"/>
    <w:lvl w:ilvl="0" w:tplc="0C0A000F">
      <w:start w:val="1"/>
      <w:numFmt w:val="decimal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31" w15:restartNumberingAfterBreak="0">
    <w:nsid w:val="14967760"/>
    <w:multiLevelType w:val="hybridMultilevel"/>
    <w:tmpl w:val="EC565FE8"/>
    <w:lvl w:ilvl="0" w:tplc="E77876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2B0863"/>
    <w:multiLevelType w:val="hybridMultilevel"/>
    <w:tmpl w:val="FF8AE9E8"/>
    <w:lvl w:ilvl="0" w:tplc="0C0A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3" w15:restartNumberingAfterBreak="0">
    <w:nsid w:val="181F1274"/>
    <w:multiLevelType w:val="hybridMultilevel"/>
    <w:tmpl w:val="DD14D1AC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2905BB"/>
    <w:multiLevelType w:val="hybridMultilevel"/>
    <w:tmpl w:val="1CDEF6F0"/>
    <w:lvl w:ilvl="0" w:tplc="2370E82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193A731A"/>
    <w:multiLevelType w:val="hybridMultilevel"/>
    <w:tmpl w:val="855452BE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EB55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1DBA1417"/>
    <w:multiLevelType w:val="hybridMultilevel"/>
    <w:tmpl w:val="E794B9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5C23676"/>
    <w:multiLevelType w:val="hybridMultilevel"/>
    <w:tmpl w:val="FFFFFFFF"/>
    <w:lvl w:ilvl="0" w:tplc="F658465A">
      <w:start w:val="1"/>
      <w:numFmt w:val="decimal"/>
      <w:lvlText w:val="%1."/>
      <w:lvlJc w:val="left"/>
      <w:pPr>
        <w:ind w:left="720" w:hanging="360"/>
      </w:pPr>
    </w:lvl>
    <w:lvl w:ilvl="1" w:tplc="473E9296">
      <w:start w:val="1"/>
      <w:numFmt w:val="lowerLetter"/>
      <w:lvlText w:val="%2."/>
      <w:lvlJc w:val="left"/>
      <w:pPr>
        <w:ind w:left="1440" w:hanging="360"/>
      </w:pPr>
    </w:lvl>
    <w:lvl w:ilvl="2" w:tplc="258004F8">
      <w:start w:val="1"/>
      <w:numFmt w:val="lowerRoman"/>
      <w:lvlText w:val="%3."/>
      <w:lvlJc w:val="right"/>
      <w:pPr>
        <w:ind w:left="2160" w:hanging="180"/>
      </w:pPr>
    </w:lvl>
    <w:lvl w:ilvl="3" w:tplc="0FD4B5FA">
      <w:start w:val="1"/>
      <w:numFmt w:val="decimal"/>
      <w:lvlText w:val="%4."/>
      <w:lvlJc w:val="left"/>
      <w:pPr>
        <w:ind w:left="2880" w:hanging="360"/>
      </w:pPr>
    </w:lvl>
    <w:lvl w:ilvl="4" w:tplc="B8A4104C">
      <w:start w:val="1"/>
      <w:numFmt w:val="lowerLetter"/>
      <w:lvlText w:val="%5."/>
      <w:lvlJc w:val="left"/>
      <w:pPr>
        <w:ind w:left="3600" w:hanging="360"/>
      </w:pPr>
    </w:lvl>
    <w:lvl w:ilvl="5" w:tplc="7AA48456">
      <w:start w:val="1"/>
      <w:numFmt w:val="lowerRoman"/>
      <w:lvlText w:val="%6."/>
      <w:lvlJc w:val="right"/>
      <w:pPr>
        <w:ind w:left="4320" w:hanging="180"/>
      </w:pPr>
    </w:lvl>
    <w:lvl w:ilvl="6" w:tplc="65B2B5AC">
      <w:start w:val="1"/>
      <w:numFmt w:val="decimal"/>
      <w:lvlText w:val="%7."/>
      <w:lvlJc w:val="left"/>
      <w:pPr>
        <w:ind w:left="5040" w:hanging="360"/>
      </w:pPr>
    </w:lvl>
    <w:lvl w:ilvl="7" w:tplc="2C5E5F58">
      <w:start w:val="1"/>
      <w:numFmt w:val="lowerLetter"/>
      <w:lvlText w:val="%8."/>
      <w:lvlJc w:val="left"/>
      <w:pPr>
        <w:ind w:left="5760" w:hanging="360"/>
      </w:pPr>
    </w:lvl>
    <w:lvl w:ilvl="8" w:tplc="3DD2F72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27AE7824"/>
    <w:multiLevelType w:val="hybridMultilevel"/>
    <w:tmpl w:val="89E6A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216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2D4A2425"/>
    <w:multiLevelType w:val="hybridMultilevel"/>
    <w:tmpl w:val="FFFFFFFF"/>
    <w:lvl w:ilvl="0" w:tplc="360CD3D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F5BCB43C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F2309B10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54DAC62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DD9C5DB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CE10DA9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9B6825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3FC78B4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0C0A563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2E303319"/>
    <w:multiLevelType w:val="hybridMultilevel"/>
    <w:tmpl w:val="E4D692B4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5" w15:restartNumberingAfterBreak="0">
    <w:nsid w:val="2ED72DAB"/>
    <w:multiLevelType w:val="hybridMultilevel"/>
    <w:tmpl w:val="AC04B10E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631982"/>
    <w:multiLevelType w:val="hybridMultilevel"/>
    <w:tmpl w:val="AFF010E8"/>
    <w:lvl w:ilvl="0" w:tplc="9C4809B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F26785"/>
    <w:multiLevelType w:val="hybridMultilevel"/>
    <w:tmpl w:val="5F9699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1680E25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1C45C4C"/>
    <w:multiLevelType w:val="hybridMultilevel"/>
    <w:tmpl w:val="162A88B6"/>
    <w:lvl w:ilvl="0" w:tplc="102499DA">
      <w:numFmt w:val="none"/>
      <w:lvlText w:val=""/>
      <w:lvlJc w:val="left"/>
      <w:pPr>
        <w:tabs>
          <w:tab w:val="num" w:pos="360"/>
        </w:tabs>
      </w:pPr>
    </w:lvl>
    <w:lvl w:ilvl="1" w:tplc="A790CE4A">
      <w:start w:val="1"/>
      <w:numFmt w:val="lowerLetter"/>
      <w:lvlText w:val="%2."/>
      <w:lvlJc w:val="left"/>
      <w:pPr>
        <w:ind w:left="1440" w:hanging="360"/>
      </w:pPr>
    </w:lvl>
    <w:lvl w:ilvl="2" w:tplc="651E9BE2">
      <w:start w:val="1"/>
      <w:numFmt w:val="lowerRoman"/>
      <w:lvlText w:val="%3."/>
      <w:lvlJc w:val="right"/>
      <w:pPr>
        <w:ind w:left="2160" w:hanging="180"/>
      </w:pPr>
    </w:lvl>
    <w:lvl w:ilvl="3" w:tplc="AE069E3A">
      <w:start w:val="1"/>
      <w:numFmt w:val="decimal"/>
      <w:lvlText w:val="%4."/>
      <w:lvlJc w:val="left"/>
      <w:pPr>
        <w:ind w:left="2880" w:hanging="360"/>
      </w:pPr>
    </w:lvl>
    <w:lvl w:ilvl="4" w:tplc="93EC2A76">
      <w:start w:val="1"/>
      <w:numFmt w:val="lowerLetter"/>
      <w:lvlText w:val="%5."/>
      <w:lvlJc w:val="left"/>
      <w:pPr>
        <w:ind w:left="3600" w:hanging="360"/>
      </w:pPr>
    </w:lvl>
    <w:lvl w:ilvl="5" w:tplc="51628B90">
      <w:start w:val="1"/>
      <w:numFmt w:val="lowerRoman"/>
      <w:lvlText w:val="%6."/>
      <w:lvlJc w:val="right"/>
      <w:pPr>
        <w:ind w:left="4320" w:hanging="180"/>
      </w:pPr>
    </w:lvl>
    <w:lvl w:ilvl="6" w:tplc="AB9E57A2">
      <w:start w:val="1"/>
      <w:numFmt w:val="decimal"/>
      <w:lvlText w:val="%7."/>
      <w:lvlJc w:val="left"/>
      <w:pPr>
        <w:ind w:left="5040" w:hanging="360"/>
      </w:pPr>
    </w:lvl>
    <w:lvl w:ilvl="7" w:tplc="69649964">
      <w:start w:val="1"/>
      <w:numFmt w:val="lowerLetter"/>
      <w:lvlText w:val="%8."/>
      <w:lvlJc w:val="left"/>
      <w:pPr>
        <w:ind w:left="5760" w:hanging="360"/>
      </w:pPr>
    </w:lvl>
    <w:lvl w:ilvl="8" w:tplc="25B299DE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867949"/>
    <w:multiLevelType w:val="multilevel"/>
    <w:tmpl w:val="54440C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667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77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124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832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423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944" w:hanging="1800"/>
      </w:pPr>
      <w:rPr>
        <w:color w:val="auto"/>
      </w:rPr>
    </w:lvl>
  </w:abstractNum>
  <w:abstractNum w:abstractNumId="51" w15:restartNumberingAfterBreak="0">
    <w:nsid w:val="33FC0B6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4756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9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6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3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0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7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516" w:hanging="360"/>
      </w:pPr>
      <w:rPr>
        <w:rFonts w:ascii="Wingdings" w:hAnsi="Wingdings" w:hint="default"/>
      </w:rPr>
    </w:lvl>
  </w:abstractNum>
  <w:abstractNum w:abstractNumId="52" w15:restartNumberingAfterBreak="0">
    <w:nsid w:val="34CB1BE2"/>
    <w:multiLevelType w:val="hybridMultilevel"/>
    <w:tmpl w:val="D8C6B266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4668" w:hanging="360"/>
      </w:pPr>
    </w:lvl>
    <w:lvl w:ilvl="1" w:tplc="0C0A0019" w:tentative="1">
      <w:start w:val="1"/>
      <w:numFmt w:val="lowerLetter"/>
      <w:lvlText w:val="%2."/>
      <w:lvlJc w:val="left"/>
      <w:pPr>
        <w:ind w:left="5388" w:hanging="360"/>
      </w:pPr>
    </w:lvl>
    <w:lvl w:ilvl="2" w:tplc="0C0A001B" w:tentative="1">
      <w:start w:val="1"/>
      <w:numFmt w:val="lowerRoman"/>
      <w:lvlText w:val="%3."/>
      <w:lvlJc w:val="right"/>
      <w:pPr>
        <w:ind w:left="6108" w:hanging="180"/>
      </w:pPr>
    </w:lvl>
    <w:lvl w:ilvl="3" w:tplc="0C0A000F" w:tentative="1">
      <w:start w:val="1"/>
      <w:numFmt w:val="decimal"/>
      <w:lvlText w:val="%4."/>
      <w:lvlJc w:val="left"/>
      <w:pPr>
        <w:ind w:left="6828" w:hanging="360"/>
      </w:pPr>
    </w:lvl>
    <w:lvl w:ilvl="4" w:tplc="0C0A0019" w:tentative="1">
      <w:start w:val="1"/>
      <w:numFmt w:val="lowerLetter"/>
      <w:lvlText w:val="%5."/>
      <w:lvlJc w:val="left"/>
      <w:pPr>
        <w:ind w:left="7548" w:hanging="360"/>
      </w:pPr>
    </w:lvl>
    <w:lvl w:ilvl="5" w:tplc="0C0A001B" w:tentative="1">
      <w:start w:val="1"/>
      <w:numFmt w:val="lowerRoman"/>
      <w:lvlText w:val="%6."/>
      <w:lvlJc w:val="right"/>
      <w:pPr>
        <w:ind w:left="8268" w:hanging="180"/>
      </w:pPr>
    </w:lvl>
    <w:lvl w:ilvl="6" w:tplc="0C0A000F" w:tentative="1">
      <w:start w:val="1"/>
      <w:numFmt w:val="decimal"/>
      <w:lvlText w:val="%7."/>
      <w:lvlJc w:val="left"/>
      <w:pPr>
        <w:ind w:left="8988" w:hanging="360"/>
      </w:pPr>
    </w:lvl>
    <w:lvl w:ilvl="7" w:tplc="0C0A0019" w:tentative="1">
      <w:start w:val="1"/>
      <w:numFmt w:val="lowerLetter"/>
      <w:lvlText w:val="%8."/>
      <w:lvlJc w:val="left"/>
      <w:pPr>
        <w:ind w:left="9708" w:hanging="360"/>
      </w:pPr>
    </w:lvl>
    <w:lvl w:ilvl="8" w:tplc="0C0A001B" w:tentative="1">
      <w:start w:val="1"/>
      <w:numFmt w:val="lowerRoman"/>
      <w:lvlText w:val="%9."/>
      <w:lvlJc w:val="right"/>
      <w:pPr>
        <w:ind w:left="10428" w:hanging="180"/>
      </w:pPr>
    </w:lvl>
  </w:abstractNum>
  <w:abstractNum w:abstractNumId="54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5" w15:restartNumberingAfterBreak="0">
    <w:nsid w:val="36077939"/>
    <w:multiLevelType w:val="hybridMultilevel"/>
    <w:tmpl w:val="7E88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BD7979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F0936"/>
    <w:multiLevelType w:val="hybridMultilevel"/>
    <w:tmpl w:val="8C426912"/>
    <w:lvl w:ilvl="0" w:tplc="0B38A488">
      <w:numFmt w:val="bullet"/>
      <w:lvlText w:val="-"/>
      <w:lvlJc w:val="left"/>
      <w:pPr>
        <w:ind w:left="1428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59" w15:restartNumberingAfterBreak="0">
    <w:nsid w:val="3FA611D9"/>
    <w:multiLevelType w:val="hybridMultilevel"/>
    <w:tmpl w:val="92EAA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C4B2">
      <w:numFmt w:val="bullet"/>
      <w:lvlText w:val="•"/>
      <w:lvlJc w:val="left"/>
      <w:pPr>
        <w:ind w:left="1440" w:hanging="360"/>
      </w:pPr>
      <w:rPr>
        <w:rFonts w:ascii="Roboto Light" w:eastAsiaTheme="minorHAnsi" w:hAnsi="Roboto Light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61" w15:restartNumberingAfterBreak="0">
    <w:nsid w:val="419D59A2"/>
    <w:multiLevelType w:val="hybridMultilevel"/>
    <w:tmpl w:val="A52AEF44"/>
    <w:lvl w:ilvl="0" w:tplc="0403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6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3B548E6"/>
    <w:multiLevelType w:val="hybridMultilevel"/>
    <w:tmpl w:val="5AE0DBC4"/>
    <w:lvl w:ilvl="0" w:tplc="907C7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66A1BC7"/>
    <w:multiLevelType w:val="hybridMultilevel"/>
    <w:tmpl w:val="2250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6F27E74"/>
    <w:multiLevelType w:val="multilevel"/>
    <w:tmpl w:val="8050130E"/>
    <w:lvl w:ilvl="0">
      <w:start w:val="1"/>
      <w:numFmt w:val="decimal"/>
      <w:pStyle w:val="Ttulo2"/>
      <w:suff w:val="nothing"/>
      <w:lvlText w:val="Cláusula %1.- "/>
      <w:lvlJc w:val="left"/>
      <w:pPr>
        <w:ind w:left="284" w:firstLine="0"/>
      </w:pPr>
      <w:rPr>
        <w:rFonts w:ascii="Arial Narrow" w:hAnsi="Arial Narrow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993" w:firstLine="0"/>
      </w:pPr>
      <w:rPr>
        <w:rFonts w:ascii="Arial Narrow" w:hAnsi="Arial Narrow" w:hint="default"/>
        <w:b w:val="0"/>
        <w:caps w:val="0"/>
        <w:strike w:val="0"/>
        <w:dstrike w:val="0"/>
        <w:vanish w:val="0"/>
        <w:color w:val="auto"/>
        <w:sz w:val="22"/>
        <w:szCs w:val="20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66" w15:restartNumberingAfterBreak="0">
    <w:nsid w:val="46F972FB"/>
    <w:multiLevelType w:val="hybridMultilevel"/>
    <w:tmpl w:val="766A4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9200EB3"/>
    <w:multiLevelType w:val="hybridMultilevel"/>
    <w:tmpl w:val="3D820B52"/>
    <w:lvl w:ilvl="0" w:tplc="0C0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70" w15:restartNumberingAfterBreak="0">
    <w:nsid w:val="49DE0752"/>
    <w:multiLevelType w:val="multilevel"/>
    <w:tmpl w:val="FE62AC3E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4A362D74"/>
    <w:multiLevelType w:val="hybridMultilevel"/>
    <w:tmpl w:val="136C7120"/>
    <w:lvl w:ilvl="0" w:tplc="ED6CE1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FFFFFF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2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CBE5C3A"/>
    <w:multiLevelType w:val="hybridMultilevel"/>
    <w:tmpl w:val="F80451C2"/>
    <w:lvl w:ilvl="0" w:tplc="980CB11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000080"/>
        <w:sz w:val="20"/>
      </w:rPr>
    </w:lvl>
    <w:lvl w:ilvl="1" w:tplc="431624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5500348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color w:val="333399"/>
        <w:sz w:val="16"/>
        <w:szCs w:val="16"/>
      </w:rPr>
    </w:lvl>
    <w:lvl w:ilvl="3" w:tplc="EFE268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B6407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CE66B04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3C2CE91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7" w:tplc="A120F0C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8" w:tplc="DE7CF252">
      <w:start w:val="1"/>
      <w:numFmt w:val="bullet"/>
      <w:lvlText w:val="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74" w15:restartNumberingAfterBreak="0">
    <w:nsid w:val="4D3F2D70"/>
    <w:multiLevelType w:val="hybridMultilevel"/>
    <w:tmpl w:val="A2A4F552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8A93D0">
      <w:start w:val="1"/>
      <w:numFmt w:val="lowerRoman"/>
      <w:lvlText w:val="%2."/>
      <w:lvlJc w:val="right"/>
      <w:pPr>
        <w:ind w:left="1440" w:hanging="360"/>
      </w:pPr>
      <w:rPr>
        <w:strike w:val="0"/>
        <w:color w:val="auto"/>
      </w:rPr>
    </w:lvl>
    <w:lvl w:ilvl="2" w:tplc="0C0A000F">
      <w:start w:val="1"/>
      <w:numFmt w:val="decimal"/>
      <w:lvlText w:val="%3."/>
      <w:lvlJc w:val="lef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E8221E1"/>
    <w:multiLevelType w:val="hybridMultilevel"/>
    <w:tmpl w:val="EAFEBFF0"/>
    <w:lvl w:ilvl="0" w:tplc="0C0A001B">
      <w:start w:val="1"/>
      <w:numFmt w:val="lowerRoman"/>
      <w:lvlText w:val="%1."/>
      <w:lvlJc w:val="right"/>
      <w:pPr>
        <w:ind w:left="865" w:hanging="360"/>
      </w:pPr>
    </w:lvl>
    <w:lvl w:ilvl="1" w:tplc="0C0A0019" w:tentative="1">
      <w:start w:val="1"/>
      <w:numFmt w:val="lowerLetter"/>
      <w:lvlText w:val="%2."/>
      <w:lvlJc w:val="left"/>
      <w:pPr>
        <w:ind w:left="1585" w:hanging="360"/>
      </w:pPr>
    </w:lvl>
    <w:lvl w:ilvl="2" w:tplc="0C0A001B" w:tentative="1">
      <w:start w:val="1"/>
      <w:numFmt w:val="lowerRoman"/>
      <w:lvlText w:val="%3."/>
      <w:lvlJc w:val="right"/>
      <w:pPr>
        <w:ind w:left="2305" w:hanging="180"/>
      </w:pPr>
    </w:lvl>
    <w:lvl w:ilvl="3" w:tplc="0C0A000F" w:tentative="1">
      <w:start w:val="1"/>
      <w:numFmt w:val="decimal"/>
      <w:lvlText w:val="%4."/>
      <w:lvlJc w:val="left"/>
      <w:pPr>
        <w:ind w:left="3025" w:hanging="360"/>
      </w:pPr>
    </w:lvl>
    <w:lvl w:ilvl="4" w:tplc="0C0A0019" w:tentative="1">
      <w:start w:val="1"/>
      <w:numFmt w:val="lowerLetter"/>
      <w:lvlText w:val="%5."/>
      <w:lvlJc w:val="left"/>
      <w:pPr>
        <w:ind w:left="3745" w:hanging="360"/>
      </w:pPr>
    </w:lvl>
    <w:lvl w:ilvl="5" w:tplc="0C0A001B" w:tentative="1">
      <w:start w:val="1"/>
      <w:numFmt w:val="lowerRoman"/>
      <w:lvlText w:val="%6."/>
      <w:lvlJc w:val="right"/>
      <w:pPr>
        <w:ind w:left="4465" w:hanging="180"/>
      </w:pPr>
    </w:lvl>
    <w:lvl w:ilvl="6" w:tplc="0C0A000F" w:tentative="1">
      <w:start w:val="1"/>
      <w:numFmt w:val="decimal"/>
      <w:lvlText w:val="%7."/>
      <w:lvlJc w:val="left"/>
      <w:pPr>
        <w:ind w:left="5185" w:hanging="360"/>
      </w:pPr>
    </w:lvl>
    <w:lvl w:ilvl="7" w:tplc="0C0A0019" w:tentative="1">
      <w:start w:val="1"/>
      <w:numFmt w:val="lowerLetter"/>
      <w:lvlText w:val="%8."/>
      <w:lvlJc w:val="left"/>
      <w:pPr>
        <w:ind w:left="5905" w:hanging="360"/>
      </w:pPr>
    </w:lvl>
    <w:lvl w:ilvl="8" w:tplc="0C0A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76" w15:restartNumberingAfterBreak="0">
    <w:nsid w:val="4FF53E9A"/>
    <w:multiLevelType w:val="hybridMultilevel"/>
    <w:tmpl w:val="C466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78" w15:restartNumberingAfterBreak="0">
    <w:nsid w:val="52322212"/>
    <w:multiLevelType w:val="hybridMultilevel"/>
    <w:tmpl w:val="0C4E6AD0"/>
    <w:lvl w:ilvl="0" w:tplc="5914EEF0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79" w15:restartNumberingAfterBreak="0">
    <w:nsid w:val="52B07124"/>
    <w:multiLevelType w:val="hybridMultilevel"/>
    <w:tmpl w:val="FFFFFFFF"/>
    <w:lvl w:ilvl="0" w:tplc="9300E7A2">
      <w:start w:val="1"/>
      <w:numFmt w:val="decimal"/>
      <w:lvlText w:val="%1."/>
      <w:lvlJc w:val="left"/>
      <w:pPr>
        <w:ind w:left="720" w:hanging="360"/>
      </w:pPr>
    </w:lvl>
    <w:lvl w:ilvl="1" w:tplc="CC00949A">
      <w:start w:val="1"/>
      <w:numFmt w:val="decimal"/>
      <w:lvlText w:val="%2."/>
      <w:lvlJc w:val="left"/>
      <w:pPr>
        <w:ind w:left="1440" w:hanging="360"/>
      </w:pPr>
    </w:lvl>
    <w:lvl w:ilvl="2" w:tplc="65FE4132">
      <w:start w:val="1"/>
      <w:numFmt w:val="lowerRoman"/>
      <w:lvlText w:val="%3."/>
      <w:lvlJc w:val="right"/>
      <w:pPr>
        <w:ind w:left="2160" w:hanging="180"/>
      </w:pPr>
    </w:lvl>
    <w:lvl w:ilvl="3" w:tplc="A1A6100E">
      <w:start w:val="1"/>
      <w:numFmt w:val="decimal"/>
      <w:lvlText w:val="%4."/>
      <w:lvlJc w:val="left"/>
      <w:pPr>
        <w:ind w:left="2880" w:hanging="360"/>
      </w:pPr>
    </w:lvl>
    <w:lvl w:ilvl="4" w:tplc="3F400786">
      <w:start w:val="1"/>
      <w:numFmt w:val="lowerLetter"/>
      <w:lvlText w:val="%5."/>
      <w:lvlJc w:val="left"/>
      <w:pPr>
        <w:ind w:left="3600" w:hanging="360"/>
      </w:pPr>
    </w:lvl>
    <w:lvl w:ilvl="5" w:tplc="EC2E5978">
      <w:start w:val="1"/>
      <w:numFmt w:val="lowerRoman"/>
      <w:lvlText w:val="%6."/>
      <w:lvlJc w:val="right"/>
      <w:pPr>
        <w:ind w:left="4320" w:hanging="180"/>
      </w:pPr>
    </w:lvl>
    <w:lvl w:ilvl="6" w:tplc="DC9E268A">
      <w:start w:val="1"/>
      <w:numFmt w:val="decimal"/>
      <w:lvlText w:val="%7."/>
      <w:lvlJc w:val="left"/>
      <w:pPr>
        <w:ind w:left="5040" w:hanging="360"/>
      </w:pPr>
    </w:lvl>
    <w:lvl w:ilvl="7" w:tplc="E4BC993E">
      <w:start w:val="1"/>
      <w:numFmt w:val="lowerLetter"/>
      <w:lvlText w:val="%8."/>
      <w:lvlJc w:val="left"/>
      <w:pPr>
        <w:ind w:left="5760" w:hanging="360"/>
      </w:pPr>
    </w:lvl>
    <w:lvl w:ilvl="8" w:tplc="8CF40382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3CC7216"/>
    <w:multiLevelType w:val="hybridMultilevel"/>
    <w:tmpl w:val="F098968A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C0A000F">
      <w:start w:val="1"/>
      <w:numFmt w:val="decimal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2" w15:restartNumberingAfterBreak="0">
    <w:nsid w:val="548C49D0"/>
    <w:multiLevelType w:val="hybridMultilevel"/>
    <w:tmpl w:val="E4FADF86"/>
    <w:lvl w:ilvl="0" w:tplc="EC2611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A8F09586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A4250D8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C736E41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E454090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BDD87C86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EDCF7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93EEBDB8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BBE489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3" w15:restartNumberingAfterBreak="0">
    <w:nsid w:val="549471B4"/>
    <w:multiLevelType w:val="hybridMultilevel"/>
    <w:tmpl w:val="B9EE7FF6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4090019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4" w15:restartNumberingAfterBreak="0">
    <w:nsid w:val="56C056CF"/>
    <w:multiLevelType w:val="hybridMultilevel"/>
    <w:tmpl w:val="041CFD56"/>
    <w:lvl w:ilvl="0" w:tplc="90EC2180">
      <w:start w:val="1"/>
      <w:numFmt w:val="bullet"/>
      <w:lvlText w:val="-"/>
      <w:lvlJc w:val="left"/>
      <w:pPr>
        <w:ind w:left="36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5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6" w15:restartNumberingAfterBreak="0">
    <w:nsid w:val="5852789E"/>
    <w:multiLevelType w:val="hybridMultilevel"/>
    <w:tmpl w:val="2818A2AA"/>
    <w:lvl w:ilvl="0" w:tplc="7B2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E263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20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03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6F1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540B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0D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C8E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8D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B6B65E4"/>
    <w:multiLevelType w:val="hybridMultilevel"/>
    <w:tmpl w:val="EFBEEAAC"/>
    <w:lvl w:ilvl="0" w:tplc="FD7054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CDB119A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5DCC2A4A"/>
    <w:multiLevelType w:val="hybridMultilevel"/>
    <w:tmpl w:val="16202922"/>
    <w:lvl w:ilvl="0" w:tplc="5EA6886C">
      <w:start w:val="1"/>
      <w:numFmt w:val="bullet"/>
      <w:lvlText w:val="‐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9EC97A" w:tentative="1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30EAF96" w:tentative="1">
      <w:start w:val="1"/>
      <w:numFmt w:val="bullet"/>
      <w:lvlText w:val="‐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9FCF3C8" w:tentative="1">
      <w:start w:val="1"/>
      <w:numFmt w:val="bullet"/>
      <w:lvlText w:val="‐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1DEFA64" w:tentative="1">
      <w:start w:val="1"/>
      <w:numFmt w:val="bullet"/>
      <w:lvlText w:val="‐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5E9906" w:tentative="1">
      <w:start w:val="1"/>
      <w:numFmt w:val="bullet"/>
      <w:lvlText w:val="‐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F0402CC" w:tentative="1">
      <w:start w:val="1"/>
      <w:numFmt w:val="bullet"/>
      <w:lvlText w:val="‐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5FC84AA" w:tentative="1">
      <w:start w:val="1"/>
      <w:numFmt w:val="bullet"/>
      <w:lvlText w:val="‐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F54F258" w:tentative="1">
      <w:start w:val="1"/>
      <w:numFmt w:val="bullet"/>
      <w:lvlText w:val="‐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1" w15:restartNumberingAfterBreak="0">
    <w:nsid w:val="5E194159"/>
    <w:multiLevelType w:val="hybridMultilevel"/>
    <w:tmpl w:val="6DD4BE1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E4828DC"/>
    <w:multiLevelType w:val="hybridMultilevel"/>
    <w:tmpl w:val="69A451FC"/>
    <w:lvl w:ilvl="0" w:tplc="5448CE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DB6C7C60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EB746BF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81F6489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33D0438A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8F68FD8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34077AE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AC52498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16506F5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3" w15:restartNumberingAfterBreak="0">
    <w:nsid w:val="5E9262FE"/>
    <w:multiLevelType w:val="hybridMultilevel"/>
    <w:tmpl w:val="F56A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F3E25EB"/>
    <w:multiLevelType w:val="hybridMultilevel"/>
    <w:tmpl w:val="D84EB4B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97" w15:restartNumberingAfterBreak="0">
    <w:nsid w:val="61024245"/>
    <w:multiLevelType w:val="hybridMultilevel"/>
    <w:tmpl w:val="C0ECA1DE"/>
    <w:lvl w:ilvl="0" w:tplc="971A6F92">
      <w:start w:val="11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8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5D85431"/>
    <w:multiLevelType w:val="hybridMultilevel"/>
    <w:tmpl w:val="BE2AF3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7B605F4"/>
    <w:multiLevelType w:val="hybridMultilevel"/>
    <w:tmpl w:val="0000000B"/>
    <w:lvl w:ilvl="0" w:tplc="A6D25FB8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</w:lvl>
    <w:lvl w:ilvl="1" w:tplc="990C1034">
      <w:start w:val="1"/>
      <w:numFmt w:val="lowerRoman"/>
      <w:lvlText w:val="%2."/>
      <w:lvlJc w:val="right"/>
      <w:pPr>
        <w:tabs>
          <w:tab w:val="num" w:pos="348"/>
        </w:tabs>
        <w:ind w:left="1788" w:hanging="360"/>
      </w:pPr>
    </w:lvl>
    <w:lvl w:ilvl="2" w:tplc="04B05254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 w:tplc="B92ED246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 w:tplc="511E7EF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 w:tplc="E0F6E2C6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 w:tplc="7908A4A0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 w:tplc="3EEE9320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 w:tplc="A27CF0CE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01" w15:restartNumberingAfterBreak="0">
    <w:nsid w:val="67F14355"/>
    <w:multiLevelType w:val="hybridMultilevel"/>
    <w:tmpl w:val="B6E4F014"/>
    <w:lvl w:ilvl="0" w:tplc="0C0A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02" w15:restartNumberingAfterBreak="0">
    <w:nsid w:val="69CB52EB"/>
    <w:multiLevelType w:val="hybridMultilevel"/>
    <w:tmpl w:val="6D52760A"/>
    <w:lvl w:ilvl="0" w:tplc="BC1AB1E6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4" w15:restartNumberingAfterBreak="0">
    <w:nsid w:val="6B033247"/>
    <w:multiLevelType w:val="hybridMultilevel"/>
    <w:tmpl w:val="AC12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C350A9D"/>
    <w:multiLevelType w:val="hybridMultilevel"/>
    <w:tmpl w:val="D57A3DB2"/>
    <w:lvl w:ilvl="0" w:tplc="BC1AB1E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107" w15:restartNumberingAfterBreak="0">
    <w:nsid w:val="6EA90712"/>
    <w:multiLevelType w:val="hybridMultilevel"/>
    <w:tmpl w:val="7E029760"/>
    <w:lvl w:ilvl="0" w:tplc="2370E822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8" w15:restartNumberingAfterBreak="0">
    <w:nsid w:val="6EEF1C12"/>
    <w:multiLevelType w:val="hybridMultilevel"/>
    <w:tmpl w:val="0F72C61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9" w15:restartNumberingAfterBreak="0">
    <w:nsid w:val="6F056BD0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0D729C1"/>
    <w:multiLevelType w:val="hybridMultilevel"/>
    <w:tmpl w:val="B9C435A8"/>
    <w:lvl w:ilvl="0" w:tplc="04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1" w15:restartNumberingAfterBreak="0">
    <w:nsid w:val="70FD71B5"/>
    <w:multiLevelType w:val="hybridMultilevel"/>
    <w:tmpl w:val="130ABF8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2" w15:restartNumberingAfterBreak="0">
    <w:nsid w:val="711C0015"/>
    <w:multiLevelType w:val="hybridMultilevel"/>
    <w:tmpl w:val="8E667C8E"/>
    <w:lvl w:ilvl="0" w:tplc="938A93D0">
      <w:start w:val="1"/>
      <w:numFmt w:val="lowerRoman"/>
      <w:lvlText w:val="%1."/>
      <w:lvlJc w:val="right"/>
      <w:pPr>
        <w:ind w:left="1440" w:hanging="360"/>
      </w:pPr>
      <w:rPr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4" w15:restartNumberingAfterBreak="0">
    <w:nsid w:val="73D57397"/>
    <w:multiLevelType w:val="hybridMultilevel"/>
    <w:tmpl w:val="43103BFA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6" w15:restartNumberingAfterBreak="0">
    <w:nsid w:val="74761C58"/>
    <w:multiLevelType w:val="hybridMultilevel"/>
    <w:tmpl w:val="4A5AEF9C"/>
    <w:lvl w:ilvl="0" w:tplc="BD56097A">
      <w:start w:val="1"/>
      <w:numFmt w:val="lowerRoman"/>
      <w:lvlText w:val="(%1)"/>
      <w:lvlJc w:val="left"/>
      <w:pPr>
        <w:ind w:left="9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3" w:hanging="360"/>
      </w:pPr>
    </w:lvl>
    <w:lvl w:ilvl="2" w:tplc="0C0A001B" w:tentative="1">
      <w:start w:val="1"/>
      <w:numFmt w:val="lowerRoman"/>
      <w:lvlText w:val="%3."/>
      <w:lvlJc w:val="right"/>
      <w:pPr>
        <w:ind w:left="2403" w:hanging="180"/>
      </w:pPr>
    </w:lvl>
    <w:lvl w:ilvl="3" w:tplc="0C0A000F" w:tentative="1">
      <w:start w:val="1"/>
      <w:numFmt w:val="decimal"/>
      <w:lvlText w:val="%4."/>
      <w:lvlJc w:val="left"/>
      <w:pPr>
        <w:ind w:left="3123" w:hanging="360"/>
      </w:pPr>
    </w:lvl>
    <w:lvl w:ilvl="4" w:tplc="0C0A0019" w:tentative="1">
      <w:start w:val="1"/>
      <w:numFmt w:val="lowerLetter"/>
      <w:lvlText w:val="%5."/>
      <w:lvlJc w:val="left"/>
      <w:pPr>
        <w:ind w:left="3843" w:hanging="360"/>
      </w:pPr>
    </w:lvl>
    <w:lvl w:ilvl="5" w:tplc="0C0A001B" w:tentative="1">
      <w:start w:val="1"/>
      <w:numFmt w:val="lowerRoman"/>
      <w:lvlText w:val="%6."/>
      <w:lvlJc w:val="right"/>
      <w:pPr>
        <w:ind w:left="4563" w:hanging="180"/>
      </w:pPr>
    </w:lvl>
    <w:lvl w:ilvl="6" w:tplc="0C0A000F" w:tentative="1">
      <w:start w:val="1"/>
      <w:numFmt w:val="decimal"/>
      <w:lvlText w:val="%7."/>
      <w:lvlJc w:val="left"/>
      <w:pPr>
        <w:ind w:left="5283" w:hanging="360"/>
      </w:pPr>
    </w:lvl>
    <w:lvl w:ilvl="7" w:tplc="0C0A0019" w:tentative="1">
      <w:start w:val="1"/>
      <w:numFmt w:val="lowerLetter"/>
      <w:lvlText w:val="%8."/>
      <w:lvlJc w:val="left"/>
      <w:pPr>
        <w:ind w:left="6003" w:hanging="360"/>
      </w:pPr>
    </w:lvl>
    <w:lvl w:ilvl="8" w:tplc="0C0A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17" w15:restartNumberingAfterBreak="0">
    <w:nsid w:val="74855479"/>
    <w:multiLevelType w:val="hybridMultilevel"/>
    <w:tmpl w:val="F3E8A660"/>
    <w:lvl w:ilvl="0" w:tplc="F5C6503E">
      <w:numFmt w:val="bullet"/>
      <w:lvlText w:val="•"/>
      <w:lvlJc w:val="left"/>
      <w:pPr>
        <w:ind w:left="712" w:hanging="570"/>
      </w:pPr>
      <w:rPr>
        <w:rFonts w:ascii="Roboto Light" w:eastAsia="Times New Roman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8" w15:restartNumberingAfterBreak="0">
    <w:nsid w:val="75A229E9"/>
    <w:multiLevelType w:val="hybridMultilevel"/>
    <w:tmpl w:val="251A9A22"/>
    <w:lvl w:ilvl="0" w:tplc="28464CC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E7AAE432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0DD27604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18829AB4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B1E25E6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390E300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7B201E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F804292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2FECB5E2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0" w15:restartNumberingAfterBreak="0">
    <w:nsid w:val="7642156B"/>
    <w:multiLevelType w:val="hybridMultilevel"/>
    <w:tmpl w:val="A3E2C2CA"/>
    <w:lvl w:ilvl="0" w:tplc="0BE25C8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2E3AB788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5AC4AF2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245E98CC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580AA7C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E59045E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45C2AA2A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CC6521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6D7EE3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1" w15:restartNumberingAfterBreak="0">
    <w:nsid w:val="76E22073"/>
    <w:multiLevelType w:val="hybridMultilevel"/>
    <w:tmpl w:val="4DBCBB5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2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7881387C"/>
    <w:multiLevelType w:val="hybridMultilevel"/>
    <w:tmpl w:val="36E2DF98"/>
    <w:lvl w:ilvl="0" w:tplc="1F100B9E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5A6731"/>
    <w:multiLevelType w:val="hybridMultilevel"/>
    <w:tmpl w:val="FD183F06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EE60535"/>
    <w:multiLevelType w:val="hybridMultilevel"/>
    <w:tmpl w:val="02164CAA"/>
    <w:lvl w:ilvl="0" w:tplc="04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8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9" w15:restartNumberingAfterBreak="0">
    <w:nsid w:val="7F96DC0B"/>
    <w:multiLevelType w:val="hybridMultilevel"/>
    <w:tmpl w:val="17144D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6"/>
  </w:num>
  <w:num w:numId="2">
    <w:abstractNumId w:val="17"/>
  </w:num>
  <w:num w:numId="3">
    <w:abstractNumId w:val="67"/>
  </w:num>
  <w:num w:numId="4">
    <w:abstractNumId w:val="99"/>
  </w:num>
  <w:num w:numId="5">
    <w:abstractNumId w:val="98"/>
  </w:num>
  <w:num w:numId="6">
    <w:abstractNumId w:val="3"/>
  </w:num>
  <w:num w:numId="7">
    <w:abstractNumId w:val="37"/>
  </w:num>
  <w:num w:numId="8">
    <w:abstractNumId w:val="69"/>
  </w:num>
  <w:num w:numId="9">
    <w:abstractNumId w:val="58"/>
  </w:num>
  <w:num w:numId="10">
    <w:abstractNumId w:val="10"/>
  </w:num>
  <w:num w:numId="11">
    <w:abstractNumId w:val="77"/>
  </w:num>
  <w:num w:numId="12">
    <w:abstractNumId w:val="88"/>
  </w:num>
  <w:num w:numId="13">
    <w:abstractNumId w:val="113"/>
  </w:num>
  <w:num w:numId="14">
    <w:abstractNumId w:val="106"/>
  </w:num>
  <w:num w:numId="15">
    <w:abstractNumId w:val="109"/>
  </w:num>
  <w:num w:numId="16">
    <w:abstractNumId w:val="9"/>
  </w:num>
  <w:num w:numId="17">
    <w:abstractNumId w:val="128"/>
  </w:num>
  <w:num w:numId="18">
    <w:abstractNumId w:val="72"/>
  </w:num>
  <w:num w:numId="19">
    <w:abstractNumId w:val="80"/>
  </w:num>
  <w:num w:numId="20">
    <w:abstractNumId w:val="8"/>
  </w:num>
  <w:num w:numId="21">
    <w:abstractNumId w:val="22"/>
  </w:num>
  <w:num w:numId="22">
    <w:abstractNumId w:val="115"/>
  </w:num>
  <w:num w:numId="23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0"/>
  </w:num>
  <w:num w:numId="25">
    <w:abstractNumId w:val="5"/>
  </w:num>
  <w:num w:numId="26">
    <w:abstractNumId w:val="13"/>
  </w:num>
  <w:num w:numId="27">
    <w:abstractNumId w:val="90"/>
  </w:num>
  <w:num w:numId="28">
    <w:abstractNumId w:val="32"/>
  </w:num>
  <w:num w:numId="29">
    <w:abstractNumId w:val="57"/>
  </w:num>
  <w:num w:numId="30">
    <w:abstractNumId w:val="84"/>
  </w:num>
  <w:num w:numId="31">
    <w:abstractNumId w:val="121"/>
  </w:num>
  <w:num w:numId="32">
    <w:abstractNumId w:val="85"/>
  </w:num>
  <w:num w:numId="33">
    <w:abstractNumId w:val="73"/>
  </w:num>
  <w:num w:numId="34">
    <w:abstractNumId w:val="126"/>
  </w:num>
  <w:num w:numId="35">
    <w:abstractNumId w:val="12"/>
  </w:num>
  <w:num w:numId="36">
    <w:abstractNumId w:val="47"/>
  </w:num>
  <w:num w:numId="37">
    <w:abstractNumId w:val="63"/>
  </w:num>
  <w:num w:numId="38">
    <w:abstractNumId w:val="51"/>
  </w:num>
  <w:num w:numId="39">
    <w:abstractNumId w:val="68"/>
  </w:num>
  <w:num w:numId="40">
    <w:abstractNumId w:val="19"/>
  </w:num>
  <w:num w:numId="41">
    <w:abstractNumId w:val="13"/>
  </w:num>
  <w:num w:numId="42">
    <w:abstractNumId w:val="45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6"/>
  </w:num>
  <w:num w:numId="45">
    <w:abstractNumId w:val="125"/>
  </w:num>
  <w:num w:numId="46">
    <w:abstractNumId w:val="101"/>
  </w:num>
  <w:num w:numId="47">
    <w:abstractNumId w:val="96"/>
  </w:num>
  <w:num w:numId="48">
    <w:abstractNumId w:val="87"/>
  </w:num>
  <w:num w:numId="49">
    <w:abstractNumId w:val="97"/>
  </w:num>
  <w:num w:numId="50">
    <w:abstractNumId w:val="60"/>
  </w:num>
  <w:num w:numId="51">
    <w:abstractNumId w:val="35"/>
  </w:num>
  <w:num w:numId="52">
    <w:abstractNumId w:val="71"/>
  </w:num>
  <w:num w:numId="53">
    <w:abstractNumId w:val="74"/>
  </w:num>
  <w:num w:numId="54">
    <w:abstractNumId w:val="87"/>
  </w:num>
  <w:num w:numId="55">
    <w:abstractNumId w:val="93"/>
  </w:num>
  <w:num w:numId="56">
    <w:abstractNumId w:val="41"/>
  </w:num>
  <w:num w:numId="57">
    <w:abstractNumId w:val="59"/>
  </w:num>
  <w:num w:numId="58">
    <w:abstractNumId w:val="42"/>
  </w:num>
  <w:num w:numId="59">
    <w:abstractNumId w:val="122"/>
  </w:num>
  <w:num w:numId="60">
    <w:abstractNumId w:val="119"/>
  </w:num>
  <w:num w:numId="61">
    <w:abstractNumId w:val="62"/>
  </w:num>
  <w:num w:numId="62">
    <w:abstractNumId w:val="39"/>
  </w:num>
  <w:num w:numId="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9"/>
  </w:num>
  <w:num w:numId="65">
    <w:abstractNumId w:val="28"/>
  </w:num>
  <w:num w:numId="66">
    <w:abstractNumId w:val="49"/>
  </w:num>
  <w:num w:numId="67">
    <w:abstractNumId w:val="91"/>
  </w:num>
  <w:num w:numId="68">
    <w:abstractNumId w:val="83"/>
  </w:num>
  <w:num w:numId="69">
    <w:abstractNumId w:val="116"/>
  </w:num>
  <w:num w:numId="70">
    <w:abstractNumId w:val="46"/>
  </w:num>
  <w:num w:numId="71">
    <w:abstractNumId w:val="111"/>
  </w:num>
  <w:num w:numId="72">
    <w:abstractNumId w:val="66"/>
  </w:num>
  <w:num w:numId="73">
    <w:abstractNumId w:val="20"/>
  </w:num>
  <w:num w:numId="74">
    <w:abstractNumId w:val="114"/>
  </w:num>
  <w:num w:numId="75">
    <w:abstractNumId w:val="107"/>
  </w:num>
  <w:num w:numId="76">
    <w:abstractNumId w:val="33"/>
  </w:num>
  <w:num w:numId="77">
    <w:abstractNumId w:val="48"/>
  </w:num>
  <w:num w:numId="78">
    <w:abstractNumId w:val="53"/>
  </w:num>
  <w:num w:numId="79">
    <w:abstractNumId w:val="50"/>
  </w:num>
  <w:num w:numId="80">
    <w:abstractNumId w:val="70"/>
  </w:num>
  <w:num w:numId="81">
    <w:abstractNumId w:val="94"/>
  </w:num>
  <w:num w:numId="82">
    <w:abstractNumId w:val="0"/>
  </w:num>
  <w:num w:numId="83">
    <w:abstractNumId w:val="2"/>
  </w:num>
  <w:num w:numId="84">
    <w:abstractNumId w:val="129"/>
  </w:num>
  <w:num w:numId="85">
    <w:abstractNumId w:val="25"/>
  </w:num>
  <w:num w:numId="86">
    <w:abstractNumId w:val="18"/>
  </w:num>
  <w:num w:numId="87">
    <w:abstractNumId w:val="1"/>
  </w:num>
  <w:num w:numId="88">
    <w:abstractNumId w:val="86"/>
  </w:num>
  <w:num w:numId="89">
    <w:abstractNumId w:val="15"/>
  </w:num>
  <w:num w:numId="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3"/>
  </w:num>
  <w:num w:numId="92">
    <w:abstractNumId w:val="44"/>
  </w:num>
  <w:num w:numId="93">
    <w:abstractNumId w:val="54"/>
  </w:num>
  <w:num w:numId="94">
    <w:abstractNumId w:val="55"/>
  </w:num>
  <w:num w:numId="95">
    <w:abstractNumId w:val="127"/>
  </w:num>
  <w:num w:numId="96">
    <w:abstractNumId w:val="76"/>
  </w:num>
  <w:num w:numId="97">
    <w:abstractNumId w:val="64"/>
  </w:num>
  <w:num w:numId="98">
    <w:abstractNumId w:val="92"/>
  </w:num>
  <w:num w:numId="99">
    <w:abstractNumId w:val="43"/>
  </w:num>
  <w:num w:numId="100">
    <w:abstractNumId w:val="120"/>
  </w:num>
  <w:num w:numId="101">
    <w:abstractNumId w:val="36"/>
  </w:num>
  <w:num w:numId="102">
    <w:abstractNumId w:val="118"/>
  </w:num>
  <w:num w:numId="103">
    <w:abstractNumId w:val="82"/>
  </w:num>
  <w:num w:numId="104">
    <w:abstractNumId w:val="108"/>
  </w:num>
  <w:num w:numId="105">
    <w:abstractNumId w:val="110"/>
  </w:num>
  <w:num w:numId="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40"/>
  </w:num>
  <w:num w:numId="108">
    <w:abstractNumId w:val="65"/>
  </w:num>
  <w:num w:numId="109">
    <w:abstractNumId w:val="104"/>
  </w:num>
  <w:num w:numId="110">
    <w:abstractNumId w:val="16"/>
  </w:num>
  <w:num w:numId="111">
    <w:abstractNumId w:val="123"/>
  </w:num>
  <w:num w:numId="112">
    <w:abstractNumId w:val="24"/>
  </w:num>
  <w:num w:numId="113">
    <w:abstractNumId w:val="30"/>
  </w:num>
  <w:num w:numId="114">
    <w:abstractNumId w:val="81"/>
  </w:num>
  <w:num w:numId="115">
    <w:abstractNumId w:val="31"/>
  </w:num>
  <w:num w:numId="116">
    <w:abstractNumId w:val="38"/>
  </w:num>
  <w:num w:numId="117">
    <w:abstractNumId w:val="89"/>
  </w:num>
  <w:num w:numId="118">
    <w:abstractNumId w:val="95"/>
  </w:num>
  <w:num w:numId="119">
    <w:abstractNumId w:val="102"/>
  </w:num>
  <w:num w:numId="120">
    <w:abstractNumId w:val="105"/>
  </w:num>
  <w:num w:numId="121">
    <w:abstractNumId w:val="65"/>
  </w:num>
  <w:num w:numId="122">
    <w:abstractNumId w:val="65"/>
  </w:num>
  <w:num w:numId="123">
    <w:abstractNumId w:val="65"/>
  </w:num>
  <w:num w:numId="124">
    <w:abstractNumId w:val="65"/>
  </w:num>
  <w:num w:numId="1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65"/>
  </w:num>
  <w:num w:numId="127">
    <w:abstractNumId w:val="65"/>
  </w:num>
  <w:num w:numId="128">
    <w:abstractNumId w:val="14"/>
  </w:num>
  <w:num w:numId="129">
    <w:abstractNumId w:val="117"/>
  </w:num>
  <w:num w:numId="130">
    <w:abstractNumId w:val="27"/>
  </w:num>
  <w:num w:numId="131">
    <w:abstractNumId w:val="21"/>
  </w:num>
  <w:num w:numId="132">
    <w:abstractNumId w:val="75"/>
  </w:num>
  <w:num w:numId="133">
    <w:abstractNumId w:val="11"/>
  </w:num>
  <w:num w:numId="134">
    <w:abstractNumId w:val="112"/>
  </w:num>
  <w:num w:numId="135">
    <w:abstractNumId w:val="34"/>
  </w:num>
  <w:num w:numId="136">
    <w:abstractNumId w:val="78"/>
  </w:num>
  <w:num w:numId="137">
    <w:abstractNumId w:val="52"/>
  </w:num>
  <w:num w:numId="138">
    <w:abstractNumId w:val="65"/>
  </w:num>
  <w:num w:numId="139">
    <w:abstractNumId w:val="61"/>
  </w:num>
  <w:num w:numId="140">
    <w:abstractNumId w:val="29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1B6"/>
    <w:rsid w:val="00000C6D"/>
    <w:rsid w:val="0000108A"/>
    <w:rsid w:val="0000194B"/>
    <w:rsid w:val="00001DA5"/>
    <w:rsid w:val="00002BE6"/>
    <w:rsid w:val="00002CEB"/>
    <w:rsid w:val="000038C3"/>
    <w:rsid w:val="0000428C"/>
    <w:rsid w:val="00004ADB"/>
    <w:rsid w:val="00004E23"/>
    <w:rsid w:val="00004E88"/>
    <w:rsid w:val="000053E5"/>
    <w:rsid w:val="000055EE"/>
    <w:rsid w:val="00005D97"/>
    <w:rsid w:val="00005DD9"/>
    <w:rsid w:val="0000603B"/>
    <w:rsid w:val="00006211"/>
    <w:rsid w:val="00006A17"/>
    <w:rsid w:val="00006A21"/>
    <w:rsid w:val="00007413"/>
    <w:rsid w:val="0000776B"/>
    <w:rsid w:val="0000782D"/>
    <w:rsid w:val="00007A6D"/>
    <w:rsid w:val="00007E5E"/>
    <w:rsid w:val="000102F6"/>
    <w:rsid w:val="000109B0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CBD"/>
    <w:rsid w:val="00012E59"/>
    <w:rsid w:val="00013961"/>
    <w:rsid w:val="00013F4A"/>
    <w:rsid w:val="00013FA0"/>
    <w:rsid w:val="0001452D"/>
    <w:rsid w:val="00014647"/>
    <w:rsid w:val="000146F4"/>
    <w:rsid w:val="00014CF5"/>
    <w:rsid w:val="00015C58"/>
    <w:rsid w:val="00015E23"/>
    <w:rsid w:val="00015E46"/>
    <w:rsid w:val="00016213"/>
    <w:rsid w:val="0001652B"/>
    <w:rsid w:val="0001655D"/>
    <w:rsid w:val="00016E33"/>
    <w:rsid w:val="0001786C"/>
    <w:rsid w:val="00017AFF"/>
    <w:rsid w:val="00017CA8"/>
    <w:rsid w:val="00017F6A"/>
    <w:rsid w:val="00020539"/>
    <w:rsid w:val="00020BB8"/>
    <w:rsid w:val="000215D5"/>
    <w:rsid w:val="00021651"/>
    <w:rsid w:val="00021682"/>
    <w:rsid w:val="00021F09"/>
    <w:rsid w:val="000220A1"/>
    <w:rsid w:val="0002242F"/>
    <w:rsid w:val="00022808"/>
    <w:rsid w:val="0002283B"/>
    <w:rsid w:val="00022E08"/>
    <w:rsid w:val="00023066"/>
    <w:rsid w:val="00023118"/>
    <w:rsid w:val="00023ACB"/>
    <w:rsid w:val="00023E65"/>
    <w:rsid w:val="000243CF"/>
    <w:rsid w:val="0002454A"/>
    <w:rsid w:val="000249C0"/>
    <w:rsid w:val="00024DC3"/>
    <w:rsid w:val="00024E24"/>
    <w:rsid w:val="00024F2A"/>
    <w:rsid w:val="00025775"/>
    <w:rsid w:val="00025822"/>
    <w:rsid w:val="00025CA6"/>
    <w:rsid w:val="00025F2C"/>
    <w:rsid w:val="00026010"/>
    <w:rsid w:val="000263A9"/>
    <w:rsid w:val="000268A1"/>
    <w:rsid w:val="000268C2"/>
    <w:rsid w:val="00026B91"/>
    <w:rsid w:val="00026FFC"/>
    <w:rsid w:val="000270CF"/>
    <w:rsid w:val="00027102"/>
    <w:rsid w:val="000273DD"/>
    <w:rsid w:val="00027AF4"/>
    <w:rsid w:val="0003023D"/>
    <w:rsid w:val="00030AC6"/>
    <w:rsid w:val="00030B64"/>
    <w:rsid w:val="00030E1C"/>
    <w:rsid w:val="00031B92"/>
    <w:rsid w:val="00031D61"/>
    <w:rsid w:val="00031E30"/>
    <w:rsid w:val="00032233"/>
    <w:rsid w:val="00032317"/>
    <w:rsid w:val="000328B1"/>
    <w:rsid w:val="000328E2"/>
    <w:rsid w:val="000329F9"/>
    <w:rsid w:val="00032DF6"/>
    <w:rsid w:val="00032E5E"/>
    <w:rsid w:val="000334B5"/>
    <w:rsid w:val="000335EA"/>
    <w:rsid w:val="00033965"/>
    <w:rsid w:val="000341A3"/>
    <w:rsid w:val="0003453B"/>
    <w:rsid w:val="000348B5"/>
    <w:rsid w:val="0003510B"/>
    <w:rsid w:val="00036148"/>
    <w:rsid w:val="000366A8"/>
    <w:rsid w:val="00036A26"/>
    <w:rsid w:val="000371D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17BC"/>
    <w:rsid w:val="00041AA8"/>
    <w:rsid w:val="00042272"/>
    <w:rsid w:val="00042A7B"/>
    <w:rsid w:val="00042D02"/>
    <w:rsid w:val="000430B0"/>
    <w:rsid w:val="00043A77"/>
    <w:rsid w:val="000460E5"/>
    <w:rsid w:val="00046889"/>
    <w:rsid w:val="000470C8"/>
    <w:rsid w:val="000472AA"/>
    <w:rsid w:val="00047860"/>
    <w:rsid w:val="000478B6"/>
    <w:rsid w:val="00050035"/>
    <w:rsid w:val="00050F4B"/>
    <w:rsid w:val="00051106"/>
    <w:rsid w:val="000515C8"/>
    <w:rsid w:val="000517EF"/>
    <w:rsid w:val="00051DF1"/>
    <w:rsid w:val="00052317"/>
    <w:rsid w:val="00052B37"/>
    <w:rsid w:val="00053018"/>
    <w:rsid w:val="00053A33"/>
    <w:rsid w:val="00054005"/>
    <w:rsid w:val="000540E9"/>
    <w:rsid w:val="0005417F"/>
    <w:rsid w:val="000551F8"/>
    <w:rsid w:val="00055952"/>
    <w:rsid w:val="00055AC2"/>
    <w:rsid w:val="00055D90"/>
    <w:rsid w:val="000566A9"/>
    <w:rsid w:val="000567FF"/>
    <w:rsid w:val="00056967"/>
    <w:rsid w:val="00056BE9"/>
    <w:rsid w:val="00056D36"/>
    <w:rsid w:val="00057260"/>
    <w:rsid w:val="000574B7"/>
    <w:rsid w:val="00057762"/>
    <w:rsid w:val="00057A9F"/>
    <w:rsid w:val="00057C27"/>
    <w:rsid w:val="00060087"/>
    <w:rsid w:val="0006035B"/>
    <w:rsid w:val="000605D1"/>
    <w:rsid w:val="000607AB"/>
    <w:rsid w:val="0006112A"/>
    <w:rsid w:val="0006133A"/>
    <w:rsid w:val="00061542"/>
    <w:rsid w:val="000618E0"/>
    <w:rsid w:val="0006195E"/>
    <w:rsid w:val="00061C33"/>
    <w:rsid w:val="0006207A"/>
    <w:rsid w:val="00062485"/>
    <w:rsid w:val="000627EC"/>
    <w:rsid w:val="00062ED4"/>
    <w:rsid w:val="00063321"/>
    <w:rsid w:val="0006363A"/>
    <w:rsid w:val="00063A41"/>
    <w:rsid w:val="0006423A"/>
    <w:rsid w:val="000647B0"/>
    <w:rsid w:val="0006499D"/>
    <w:rsid w:val="00064C04"/>
    <w:rsid w:val="00065258"/>
    <w:rsid w:val="00065563"/>
    <w:rsid w:val="00065F41"/>
    <w:rsid w:val="000666FB"/>
    <w:rsid w:val="000669BA"/>
    <w:rsid w:val="00067368"/>
    <w:rsid w:val="00067381"/>
    <w:rsid w:val="00067680"/>
    <w:rsid w:val="000678FF"/>
    <w:rsid w:val="00067A65"/>
    <w:rsid w:val="00067F00"/>
    <w:rsid w:val="0006B3E7"/>
    <w:rsid w:val="000702C0"/>
    <w:rsid w:val="000703FC"/>
    <w:rsid w:val="00070881"/>
    <w:rsid w:val="00070FC1"/>
    <w:rsid w:val="000711DA"/>
    <w:rsid w:val="00071877"/>
    <w:rsid w:val="000719C8"/>
    <w:rsid w:val="00072A7F"/>
    <w:rsid w:val="0007316D"/>
    <w:rsid w:val="00073223"/>
    <w:rsid w:val="0007324A"/>
    <w:rsid w:val="00073D64"/>
    <w:rsid w:val="00074A38"/>
    <w:rsid w:val="00074E12"/>
    <w:rsid w:val="000760FE"/>
    <w:rsid w:val="000762EB"/>
    <w:rsid w:val="0007656A"/>
    <w:rsid w:val="00076B2B"/>
    <w:rsid w:val="000800FB"/>
    <w:rsid w:val="00080319"/>
    <w:rsid w:val="000808D9"/>
    <w:rsid w:val="00081710"/>
    <w:rsid w:val="00081D63"/>
    <w:rsid w:val="00082167"/>
    <w:rsid w:val="000823FE"/>
    <w:rsid w:val="00083122"/>
    <w:rsid w:val="000836D5"/>
    <w:rsid w:val="000840F6"/>
    <w:rsid w:val="00084A55"/>
    <w:rsid w:val="00084EAD"/>
    <w:rsid w:val="00085447"/>
    <w:rsid w:val="000857F5"/>
    <w:rsid w:val="00085FA6"/>
    <w:rsid w:val="000862C6"/>
    <w:rsid w:val="00086339"/>
    <w:rsid w:val="00086441"/>
    <w:rsid w:val="00086613"/>
    <w:rsid w:val="00086ADE"/>
    <w:rsid w:val="00086D5E"/>
    <w:rsid w:val="000872E0"/>
    <w:rsid w:val="0008792E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999"/>
    <w:rsid w:val="0009403B"/>
    <w:rsid w:val="00094BD9"/>
    <w:rsid w:val="000950D3"/>
    <w:rsid w:val="0009523C"/>
    <w:rsid w:val="000956D1"/>
    <w:rsid w:val="00095E54"/>
    <w:rsid w:val="0009622C"/>
    <w:rsid w:val="00096316"/>
    <w:rsid w:val="00096B7F"/>
    <w:rsid w:val="0009713D"/>
    <w:rsid w:val="0009733B"/>
    <w:rsid w:val="00097B12"/>
    <w:rsid w:val="00097C7E"/>
    <w:rsid w:val="000A0D18"/>
    <w:rsid w:val="000A0DB9"/>
    <w:rsid w:val="000A0F0D"/>
    <w:rsid w:val="000A0FF4"/>
    <w:rsid w:val="000A0FF5"/>
    <w:rsid w:val="000A11C5"/>
    <w:rsid w:val="000A15D3"/>
    <w:rsid w:val="000A2316"/>
    <w:rsid w:val="000A2372"/>
    <w:rsid w:val="000A251A"/>
    <w:rsid w:val="000A2795"/>
    <w:rsid w:val="000A28B6"/>
    <w:rsid w:val="000A2A90"/>
    <w:rsid w:val="000A31D2"/>
    <w:rsid w:val="000A380E"/>
    <w:rsid w:val="000A3CDC"/>
    <w:rsid w:val="000A4417"/>
    <w:rsid w:val="000A4437"/>
    <w:rsid w:val="000A4A5F"/>
    <w:rsid w:val="000A4A9C"/>
    <w:rsid w:val="000A5044"/>
    <w:rsid w:val="000A5D25"/>
    <w:rsid w:val="000A623F"/>
    <w:rsid w:val="000A6471"/>
    <w:rsid w:val="000A64B9"/>
    <w:rsid w:val="000A64DE"/>
    <w:rsid w:val="000A64EA"/>
    <w:rsid w:val="000A67E1"/>
    <w:rsid w:val="000A6ED0"/>
    <w:rsid w:val="000A7C57"/>
    <w:rsid w:val="000A7E0D"/>
    <w:rsid w:val="000B0A5B"/>
    <w:rsid w:val="000B102A"/>
    <w:rsid w:val="000B1381"/>
    <w:rsid w:val="000B13A0"/>
    <w:rsid w:val="000B153C"/>
    <w:rsid w:val="000B1E81"/>
    <w:rsid w:val="000B20F4"/>
    <w:rsid w:val="000B233D"/>
    <w:rsid w:val="000B243C"/>
    <w:rsid w:val="000B2CB1"/>
    <w:rsid w:val="000B30BF"/>
    <w:rsid w:val="000B313A"/>
    <w:rsid w:val="000B3281"/>
    <w:rsid w:val="000B3C12"/>
    <w:rsid w:val="000B3C4C"/>
    <w:rsid w:val="000B3CF3"/>
    <w:rsid w:val="000B3CFD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E16"/>
    <w:rsid w:val="000B5F58"/>
    <w:rsid w:val="000B626C"/>
    <w:rsid w:val="000B6894"/>
    <w:rsid w:val="000B6977"/>
    <w:rsid w:val="000B69E9"/>
    <w:rsid w:val="000B6A3E"/>
    <w:rsid w:val="000B7105"/>
    <w:rsid w:val="000B7352"/>
    <w:rsid w:val="000B751F"/>
    <w:rsid w:val="000B7C17"/>
    <w:rsid w:val="000B7EE5"/>
    <w:rsid w:val="000C0592"/>
    <w:rsid w:val="000C05A1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82"/>
    <w:rsid w:val="000C28FF"/>
    <w:rsid w:val="000C3751"/>
    <w:rsid w:val="000C3C96"/>
    <w:rsid w:val="000C3F60"/>
    <w:rsid w:val="000C4C24"/>
    <w:rsid w:val="000C4D05"/>
    <w:rsid w:val="000C4FF5"/>
    <w:rsid w:val="000C5A2E"/>
    <w:rsid w:val="000C5B2E"/>
    <w:rsid w:val="000C5E02"/>
    <w:rsid w:val="000C6257"/>
    <w:rsid w:val="000C6447"/>
    <w:rsid w:val="000C6A61"/>
    <w:rsid w:val="000C7521"/>
    <w:rsid w:val="000C782B"/>
    <w:rsid w:val="000D0797"/>
    <w:rsid w:val="000D093E"/>
    <w:rsid w:val="000D0C39"/>
    <w:rsid w:val="000D0C3B"/>
    <w:rsid w:val="000D0E61"/>
    <w:rsid w:val="000D0E92"/>
    <w:rsid w:val="000D1A47"/>
    <w:rsid w:val="000D1F38"/>
    <w:rsid w:val="000D2A41"/>
    <w:rsid w:val="000D2B7F"/>
    <w:rsid w:val="000D30B2"/>
    <w:rsid w:val="000D36E8"/>
    <w:rsid w:val="000D3920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CD"/>
    <w:rsid w:val="000E04FF"/>
    <w:rsid w:val="000E07AF"/>
    <w:rsid w:val="000E0C5E"/>
    <w:rsid w:val="000E11EA"/>
    <w:rsid w:val="000E1BD5"/>
    <w:rsid w:val="000E1DA9"/>
    <w:rsid w:val="000E1ED3"/>
    <w:rsid w:val="000E21E0"/>
    <w:rsid w:val="000E2364"/>
    <w:rsid w:val="000E2455"/>
    <w:rsid w:val="000E26AE"/>
    <w:rsid w:val="000E2C9D"/>
    <w:rsid w:val="000E3405"/>
    <w:rsid w:val="000E36A4"/>
    <w:rsid w:val="000E46C7"/>
    <w:rsid w:val="000E4A61"/>
    <w:rsid w:val="000E5730"/>
    <w:rsid w:val="000E580D"/>
    <w:rsid w:val="000E5954"/>
    <w:rsid w:val="000E6028"/>
    <w:rsid w:val="000E60EE"/>
    <w:rsid w:val="000E69A1"/>
    <w:rsid w:val="000E6ABF"/>
    <w:rsid w:val="000E70E5"/>
    <w:rsid w:val="000E7691"/>
    <w:rsid w:val="000E7781"/>
    <w:rsid w:val="000E7A9F"/>
    <w:rsid w:val="000E7CCD"/>
    <w:rsid w:val="000F0700"/>
    <w:rsid w:val="000F0893"/>
    <w:rsid w:val="000F0AEF"/>
    <w:rsid w:val="000F1459"/>
    <w:rsid w:val="000F2F50"/>
    <w:rsid w:val="000F316D"/>
    <w:rsid w:val="000F4542"/>
    <w:rsid w:val="000F4761"/>
    <w:rsid w:val="000F4DA3"/>
    <w:rsid w:val="000F4E1B"/>
    <w:rsid w:val="000F4E8A"/>
    <w:rsid w:val="000F54E3"/>
    <w:rsid w:val="000F5ABC"/>
    <w:rsid w:val="000F5D47"/>
    <w:rsid w:val="000F627E"/>
    <w:rsid w:val="000F63F3"/>
    <w:rsid w:val="000F64B6"/>
    <w:rsid w:val="000F6521"/>
    <w:rsid w:val="000F72DD"/>
    <w:rsid w:val="000F743C"/>
    <w:rsid w:val="000F758E"/>
    <w:rsid w:val="000F7A96"/>
    <w:rsid w:val="000F7E50"/>
    <w:rsid w:val="001007F1"/>
    <w:rsid w:val="00100B46"/>
    <w:rsid w:val="00100F8E"/>
    <w:rsid w:val="00101821"/>
    <w:rsid w:val="0010185F"/>
    <w:rsid w:val="00101B3C"/>
    <w:rsid w:val="0010265E"/>
    <w:rsid w:val="00102C89"/>
    <w:rsid w:val="00102D34"/>
    <w:rsid w:val="00102F4B"/>
    <w:rsid w:val="00102FE6"/>
    <w:rsid w:val="001031B3"/>
    <w:rsid w:val="00103E57"/>
    <w:rsid w:val="00103EAE"/>
    <w:rsid w:val="00104024"/>
    <w:rsid w:val="001059B3"/>
    <w:rsid w:val="00105B0E"/>
    <w:rsid w:val="00105C03"/>
    <w:rsid w:val="00105D04"/>
    <w:rsid w:val="001062ED"/>
    <w:rsid w:val="00107881"/>
    <w:rsid w:val="001078E5"/>
    <w:rsid w:val="00107E2A"/>
    <w:rsid w:val="001101D2"/>
    <w:rsid w:val="00110245"/>
    <w:rsid w:val="00110CB8"/>
    <w:rsid w:val="0011198B"/>
    <w:rsid w:val="0011199C"/>
    <w:rsid w:val="00111B1B"/>
    <w:rsid w:val="00111C22"/>
    <w:rsid w:val="0011214F"/>
    <w:rsid w:val="0011229A"/>
    <w:rsid w:val="0011230C"/>
    <w:rsid w:val="001128D8"/>
    <w:rsid w:val="00112AB2"/>
    <w:rsid w:val="00112E1F"/>
    <w:rsid w:val="0011367C"/>
    <w:rsid w:val="00113CBB"/>
    <w:rsid w:val="00113DBA"/>
    <w:rsid w:val="00113FAD"/>
    <w:rsid w:val="001140F2"/>
    <w:rsid w:val="0011498D"/>
    <w:rsid w:val="0011563C"/>
    <w:rsid w:val="00115648"/>
    <w:rsid w:val="00115EEC"/>
    <w:rsid w:val="00116772"/>
    <w:rsid w:val="00116CB2"/>
    <w:rsid w:val="00116F12"/>
    <w:rsid w:val="00117641"/>
    <w:rsid w:val="001179B9"/>
    <w:rsid w:val="001179C3"/>
    <w:rsid w:val="00117DAC"/>
    <w:rsid w:val="00117FC1"/>
    <w:rsid w:val="00120006"/>
    <w:rsid w:val="001209EF"/>
    <w:rsid w:val="00121552"/>
    <w:rsid w:val="00121892"/>
    <w:rsid w:val="00121CB3"/>
    <w:rsid w:val="00122791"/>
    <w:rsid w:val="00122E14"/>
    <w:rsid w:val="00123888"/>
    <w:rsid w:val="001239A9"/>
    <w:rsid w:val="00123A6D"/>
    <w:rsid w:val="00123E6E"/>
    <w:rsid w:val="00124084"/>
    <w:rsid w:val="001240CA"/>
    <w:rsid w:val="00124222"/>
    <w:rsid w:val="00124722"/>
    <w:rsid w:val="00124C88"/>
    <w:rsid w:val="00124EAB"/>
    <w:rsid w:val="0012535A"/>
    <w:rsid w:val="00125630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27CCB"/>
    <w:rsid w:val="001303AD"/>
    <w:rsid w:val="0013048C"/>
    <w:rsid w:val="00131A65"/>
    <w:rsid w:val="00131E4D"/>
    <w:rsid w:val="00132038"/>
    <w:rsid w:val="001326C5"/>
    <w:rsid w:val="00132926"/>
    <w:rsid w:val="0013299A"/>
    <w:rsid w:val="00132A0E"/>
    <w:rsid w:val="00132B3E"/>
    <w:rsid w:val="00132C42"/>
    <w:rsid w:val="00133361"/>
    <w:rsid w:val="0013339D"/>
    <w:rsid w:val="0013353C"/>
    <w:rsid w:val="00133554"/>
    <w:rsid w:val="00133918"/>
    <w:rsid w:val="0013404F"/>
    <w:rsid w:val="001343F9"/>
    <w:rsid w:val="00134488"/>
    <w:rsid w:val="001346B8"/>
    <w:rsid w:val="00134735"/>
    <w:rsid w:val="00134D12"/>
    <w:rsid w:val="0013500F"/>
    <w:rsid w:val="001350C0"/>
    <w:rsid w:val="001350FC"/>
    <w:rsid w:val="0013587C"/>
    <w:rsid w:val="00135969"/>
    <w:rsid w:val="001361B4"/>
    <w:rsid w:val="001364A7"/>
    <w:rsid w:val="00136713"/>
    <w:rsid w:val="00136857"/>
    <w:rsid w:val="00136DFE"/>
    <w:rsid w:val="00136F87"/>
    <w:rsid w:val="0013717A"/>
    <w:rsid w:val="0013776F"/>
    <w:rsid w:val="00137E5B"/>
    <w:rsid w:val="00140264"/>
    <w:rsid w:val="00140287"/>
    <w:rsid w:val="00140323"/>
    <w:rsid w:val="0014059F"/>
    <w:rsid w:val="001406D8"/>
    <w:rsid w:val="00140AD0"/>
    <w:rsid w:val="00140FC5"/>
    <w:rsid w:val="001411AF"/>
    <w:rsid w:val="0014129A"/>
    <w:rsid w:val="001412E1"/>
    <w:rsid w:val="00141315"/>
    <w:rsid w:val="0014139A"/>
    <w:rsid w:val="001416A4"/>
    <w:rsid w:val="00141A77"/>
    <w:rsid w:val="00141C45"/>
    <w:rsid w:val="00141C56"/>
    <w:rsid w:val="00141CBB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481"/>
    <w:rsid w:val="0014455D"/>
    <w:rsid w:val="00144698"/>
    <w:rsid w:val="001446A9"/>
    <w:rsid w:val="00144E20"/>
    <w:rsid w:val="0014632B"/>
    <w:rsid w:val="00146442"/>
    <w:rsid w:val="001467C0"/>
    <w:rsid w:val="00146B05"/>
    <w:rsid w:val="0014703B"/>
    <w:rsid w:val="00147B9E"/>
    <w:rsid w:val="001501C0"/>
    <w:rsid w:val="00150671"/>
    <w:rsid w:val="001508A9"/>
    <w:rsid w:val="00150B41"/>
    <w:rsid w:val="00151079"/>
    <w:rsid w:val="00151381"/>
    <w:rsid w:val="0015144C"/>
    <w:rsid w:val="0015190F"/>
    <w:rsid w:val="0015205D"/>
    <w:rsid w:val="001521AC"/>
    <w:rsid w:val="001522C8"/>
    <w:rsid w:val="001523A0"/>
    <w:rsid w:val="00152D9C"/>
    <w:rsid w:val="00152E69"/>
    <w:rsid w:val="001534D2"/>
    <w:rsid w:val="001538EB"/>
    <w:rsid w:val="00153B3B"/>
    <w:rsid w:val="00153DBC"/>
    <w:rsid w:val="00153DE7"/>
    <w:rsid w:val="0015415E"/>
    <w:rsid w:val="001544D2"/>
    <w:rsid w:val="00154531"/>
    <w:rsid w:val="00154867"/>
    <w:rsid w:val="001549A5"/>
    <w:rsid w:val="001549EE"/>
    <w:rsid w:val="00154E29"/>
    <w:rsid w:val="00155068"/>
    <w:rsid w:val="00155082"/>
    <w:rsid w:val="001557BD"/>
    <w:rsid w:val="00155AD3"/>
    <w:rsid w:val="00155CCB"/>
    <w:rsid w:val="00155E24"/>
    <w:rsid w:val="00155F30"/>
    <w:rsid w:val="00155F41"/>
    <w:rsid w:val="001564D7"/>
    <w:rsid w:val="00157079"/>
    <w:rsid w:val="00157891"/>
    <w:rsid w:val="00157B59"/>
    <w:rsid w:val="0016134E"/>
    <w:rsid w:val="00161ED8"/>
    <w:rsid w:val="0016213B"/>
    <w:rsid w:val="001622DC"/>
    <w:rsid w:val="001624C3"/>
    <w:rsid w:val="001626C9"/>
    <w:rsid w:val="001628F9"/>
    <w:rsid w:val="00162E8D"/>
    <w:rsid w:val="001632C4"/>
    <w:rsid w:val="0016355D"/>
    <w:rsid w:val="001636F6"/>
    <w:rsid w:val="001641B2"/>
    <w:rsid w:val="001643AC"/>
    <w:rsid w:val="00164777"/>
    <w:rsid w:val="00164C06"/>
    <w:rsid w:val="00164DB4"/>
    <w:rsid w:val="00165056"/>
    <w:rsid w:val="001652A5"/>
    <w:rsid w:val="0016556F"/>
    <w:rsid w:val="0016563E"/>
    <w:rsid w:val="001658D3"/>
    <w:rsid w:val="001658F6"/>
    <w:rsid w:val="00165FFD"/>
    <w:rsid w:val="00166016"/>
    <w:rsid w:val="0016672F"/>
    <w:rsid w:val="00166F33"/>
    <w:rsid w:val="00166F63"/>
    <w:rsid w:val="00166F6B"/>
    <w:rsid w:val="00167169"/>
    <w:rsid w:val="0016719A"/>
    <w:rsid w:val="001673EF"/>
    <w:rsid w:val="0016781B"/>
    <w:rsid w:val="00167913"/>
    <w:rsid w:val="00167AB6"/>
    <w:rsid w:val="00170304"/>
    <w:rsid w:val="00170574"/>
    <w:rsid w:val="00170A03"/>
    <w:rsid w:val="00170CD2"/>
    <w:rsid w:val="00170E66"/>
    <w:rsid w:val="00171041"/>
    <w:rsid w:val="00171292"/>
    <w:rsid w:val="00171439"/>
    <w:rsid w:val="00171687"/>
    <w:rsid w:val="0017185F"/>
    <w:rsid w:val="00171861"/>
    <w:rsid w:val="00171B0F"/>
    <w:rsid w:val="001727D3"/>
    <w:rsid w:val="001729F9"/>
    <w:rsid w:val="001734C8"/>
    <w:rsid w:val="001736CB"/>
    <w:rsid w:val="0017380A"/>
    <w:rsid w:val="00173F44"/>
    <w:rsid w:val="00173FC9"/>
    <w:rsid w:val="00174051"/>
    <w:rsid w:val="001740F4"/>
    <w:rsid w:val="001741E4"/>
    <w:rsid w:val="00174467"/>
    <w:rsid w:val="00174917"/>
    <w:rsid w:val="00174A1C"/>
    <w:rsid w:val="00174E19"/>
    <w:rsid w:val="00174EA3"/>
    <w:rsid w:val="00174FD9"/>
    <w:rsid w:val="0017517C"/>
    <w:rsid w:val="00175293"/>
    <w:rsid w:val="00175C15"/>
    <w:rsid w:val="00175DCF"/>
    <w:rsid w:val="00175EBD"/>
    <w:rsid w:val="0017639A"/>
    <w:rsid w:val="00176778"/>
    <w:rsid w:val="001772A6"/>
    <w:rsid w:val="001772B5"/>
    <w:rsid w:val="001774B6"/>
    <w:rsid w:val="00177565"/>
    <w:rsid w:val="001779FE"/>
    <w:rsid w:val="00177CD7"/>
    <w:rsid w:val="001800FA"/>
    <w:rsid w:val="0018045F"/>
    <w:rsid w:val="00180F4D"/>
    <w:rsid w:val="001810EF"/>
    <w:rsid w:val="0018158A"/>
    <w:rsid w:val="001816FC"/>
    <w:rsid w:val="00181913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F66"/>
    <w:rsid w:val="001855AE"/>
    <w:rsid w:val="00185DED"/>
    <w:rsid w:val="0018659D"/>
    <w:rsid w:val="00186C39"/>
    <w:rsid w:val="001877A7"/>
    <w:rsid w:val="00187BAC"/>
    <w:rsid w:val="00187BF7"/>
    <w:rsid w:val="00187D0C"/>
    <w:rsid w:val="00187DC8"/>
    <w:rsid w:val="00187E4D"/>
    <w:rsid w:val="00190F71"/>
    <w:rsid w:val="00191271"/>
    <w:rsid w:val="00191575"/>
    <w:rsid w:val="00191DC5"/>
    <w:rsid w:val="0019212C"/>
    <w:rsid w:val="0019238D"/>
    <w:rsid w:val="0019245F"/>
    <w:rsid w:val="00192781"/>
    <w:rsid w:val="00193135"/>
    <w:rsid w:val="00193831"/>
    <w:rsid w:val="001938E3"/>
    <w:rsid w:val="00193B20"/>
    <w:rsid w:val="00193BBC"/>
    <w:rsid w:val="00193E34"/>
    <w:rsid w:val="001949D7"/>
    <w:rsid w:val="0019551F"/>
    <w:rsid w:val="001957B4"/>
    <w:rsid w:val="00195ACA"/>
    <w:rsid w:val="00195CBF"/>
    <w:rsid w:val="00195F2C"/>
    <w:rsid w:val="00195FE4"/>
    <w:rsid w:val="001962EE"/>
    <w:rsid w:val="001964B5"/>
    <w:rsid w:val="00196530"/>
    <w:rsid w:val="00196CFD"/>
    <w:rsid w:val="0019732B"/>
    <w:rsid w:val="001973C1"/>
    <w:rsid w:val="00197F5D"/>
    <w:rsid w:val="001A0231"/>
    <w:rsid w:val="001A02A9"/>
    <w:rsid w:val="001A0317"/>
    <w:rsid w:val="001A0491"/>
    <w:rsid w:val="001A1398"/>
    <w:rsid w:val="001A1674"/>
    <w:rsid w:val="001A176E"/>
    <w:rsid w:val="001A2712"/>
    <w:rsid w:val="001A2B2C"/>
    <w:rsid w:val="001A3061"/>
    <w:rsid w:val="001A329E"/>
    <w:rsid w:val="001A3AA3"/>
    <w:rsid w:val="001A3AAA"/>
    <w:rsid w:val="001A3AE8"/>
    <w:rsid w:val="001A3CAC"/>
    <w:rsid w:val="001A4317"/>
    <w:rsid w:val="001A4659"/>
    <w:rsid w:val="001A4742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8D9"/>
    <w:rsid w:val="001B0C59"/>
    <w:rsid w:val="001B127D"/>
    <w:rsid w:val="001B299D"/>
    <w:rsid w:val="001B2AAF"/>
    <w:rsid w:val="001B3017"/>
    <w:rsid w:val="001B340E"/>
    <w:rsid w:val="001B3C91"/>
    <w:rsid w:val="001B3E6F"/>
    <w:rsid w:val="001B4355"/>
    <w:rsid w:val="001B4DC6"/>
    <w:rsid w:val="001B5072"/>
    <w:rsid w:val="001B5282"/>
    <w:rsid w:val="001B588E"/>
    <w:rsid w:val="001B592F"/>
    <w:rsid w:val="001B6113"/>
    <w:rsid w:val="001B624A"/>
    <w:rsid w:val="001B691A"/>
    <w:rsid w:val="001B6A5D"/>
    <w:rsid w:val="001B7199"/>
    <w:rsid w:val="001B731F"/>
    <w:rsid w:val="001B787D"/>
    <w:rsid w:val="001C01BB"/>
    <w:rsid w:val="001C03D0"/>
    <w:rsid w:val="001C0476"/>
    <w:rsid w:val="001C0CCF"/>
    <w:rsid w:val="001C146A"/>
    <w:rsid w:val="001C14C8"/>
    <w:rsid w:val="001C194C"/>
    <w:rsid w:val="001C1999"/>
    <w:rsid w:val="001C2528"/>
    <w:rsid w:val="001C2E6B"/>
    <w:rsid w:val="001C35E4"/>
    <w:rsid w:val="001C45AD"/>
    <w:rsid w:val="001C4A00"/>
    <w:rsid w:val="001C51FF"/>
    <w:rsid w:val="001C5E19"/>
    <w:rsid w:val="001C7592"/>
    <w:rsid w:val="001C76C7"/>
    <w:rsid w:val="001C7981"/>
    <w:rsid w:val="001C7DA2"/>
    <w:rsid w:val="001C7E06"/>
    <w:rsid w:val="001D00B5"/>
    <w:rsid w:val="001D0872"/>
    <w:rsid w:val="001D0C02"/>
    <w:rsid w:val="001D1733"/>
    <w:rsid w:val="001D1AA0"/>
    <w:rsid w:val="001D206A"/>
    <w:rsid w:val="001D2405"/>
    <w:rsid w:val="001D25F1"/>
    <w:rsid w:val="001D2893"/>
    <w:rsid w:val="001D2CCD"/>
    <w:rsid w:val="001D2DE9"/>
    <w:rsid w:val="001D3119"/>
    <w:rsid w:val="001D3361"/>
    <w:rsid w:val="001D393B"/>
    <w:rsid w:val="001D3A62"/>
    <w:rsid w:val="001D3C46"/>
    <w:rsid w:val="001D41EF"/>
    <w:rsid w:val="001D482E"/>
    <w:rsid w:val="001D4A1B"/>
    <w:rsid w:val="001D4B03"/>
    <w:rsid w:val="001D4B72"/>
    <w:rsid w:val="001D4D21"/>
    <w:rsid w:val="001D526E"/>
    <w:rsid w:val="001D5EE7"/>
    <w:rsid w:val="001D6341"/>
    <w:rsid w:val="001D6E1F"/>
    <w:rsid w:val="001D738A"/>
    <w:rsid w:val="001D754B"/>
    <w:rsid w:val="001D79BC"/>
    <w:rsid w:val="001D7CD7"/>
    <w:rsid w:val="001E053E"/>
    <w:rsid w:val="001E09A5"/>
    <w:rsid w:val="001E167D"/>
    <w:rsid w:val="001E1994"/>
    <w:rsid w:val="001E1EE5"/>
    <w:rsid w:val="001E26CA"/>
    <w:rsid w:val="001E27DA"/>
    <w:rsid w:val="001E34B8"/>
    <w:rsid w:val="001E37D6"/>
    <w:rsid w:val="001E3F09"/>
    <w:rsid w:val="001E4473"/>
    <w:rsid w:val="001E4A4C"/>
    <w:rsid w:val="001E4EE0"/>
    <w:rsid w:val="001E4EFA"/>
    <w:rsid w:val="001E55BC"/>
    <w:rsid w:val="001E55F7"/>
    <w:rsid w:val="001E56E5"/>
    <w:rsid w:val="001E5D47"/>
    <w:rsid w:val="001E6900"/>
    <w:rsid w:val="001E6B66"/>
    <w:rsid w:val="001E6D72"/>
    <w:rsid w:val="001E7575"/>
    <w:rsid w:val="001E7D7D"/>
    <w:rsid w:val="001F011C"/>
    <w:rsid w:val="001F0E2A"/>
    <w:rsid w:val="001F13C2"/>
    <w:rsid w:val="001F1999"/>
    <w:rsid w:val="001F1AB8"/>
    <w:rsid w:val="001F2794"/>
    <w:rsid w:val="001F2EFF"/>
    <w:rsid w:val="001F3154"/>
    <w:rsid w:val="001F3418"/>
    <w:rsid w:val="001F3431"/>
    <w:rsid w:val="001F3D44"/>
    <w:rsid w:val="001F3DF2"/>
    <w:rsid w:val="001F457B"/>
    <w:rsid w:val="001F46FA"/>
    <w:rsid w:val="001F47EC"/>
    <w:rsid w:val="001F5299"/>
    <w:rsid w:val="001F52E3"/>
    <w:rsid w:val="001F52E7"/>
    <w:rsid w:val="001F55B1"/>
    <w:rsid w:val="001F5D2B"/>
    <w:rsid w:val="001F5E98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E9A"/>
    <w:rsid w:val="002003DE"/>
    <w:rsid w:val="00201285"/>
    <w:rsid w:val="00201A88"/>
    <w:rsid w:val="00201E47"/>
    <w:rsid w:val="00202662"/>
    <w:rsid w:val="00202772"/>
    <w:rsid w:val="00203579"/>
    <w:rsid w:val="00203A31"/>
    <w:rsid w:val="00203E7D"/>
    <w:rsid w:val="00204462"/>
    <w:rsid w:val="0020447B"/>
    <w:rsid w:val="0020456C"/>
    <w:rsid w:val="00204875"/>
    <w:rsid w:val="002051BB"/>
    <w:rsid w:val="00205A76"/>
    <w:rsid w:val="00205E49"/>
    <w:rsid w:val="00205FEC"/>
    <w:rsid w:val="0020607C"/>
    <w:rsid w:val="00206571"/>
    <w:rsid w:val="00206B15"/>
    <w:rsid w:val="00206EAE"/>
    <w:rsid w:val="00206FEC"/>
    <w:rsid w:val="002071F7"/>
    <w:rsid w:val="0020765D"/>
    <w:rsid w:val="00207725"/>
    <w:rsid w:val="00207866"/>
    <w:rsid w:val="0020797E"/>
    <w:rsid w:val="00207C24"/>
    <w:rsid w:val="00207D92"/>
    <w:rsid w:val="00207F52"/>
    <w:rsid w:val="002100BE"/>
    <w:rsid w:val="00210379"/>
    <w:rsid w:val="0021053B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C02"/>
    <w:rsid w:val="00212F29"/>
    <w:rsid w:val="00212F59"/>
    <w:rsid w:val="0021354F"/>
    <w:rsid w:val="00213665"/>
    <w:rsid w:val="002139DB"/>
    <w:rsid w:val="00213B5E"/>
    <w:rsid w:val="00213ED1"/>
    <w:rsid w:val="00214AEE"/>
    <w:rsid w:val="00214B26"/>
    <w:rsid w:val="00214F00"/>
    <w:rsid w:val="002154A5"/>
    <w:rsid w:val="00215B78"/>
    <w:rsid w:val="0021640D"/>
    <w:rsid w:val="00216839"/>
    <w:rsid w:val="00216D77"/>
    <w:rsid w:val="00216FF1"/>
    <w:rsid w:val="00217170"/>
    <w:rsid w:val="00217C9D"/>
    <w:rsid w:val="00217E72"/>
    <w:rsid w:val="0022006C"/>
    <w:rsid w:val="00220305"/>
    <w:rsid w:val="002206F9"/>
    <w:rsid w:val="0022137A"/>
    <w:rsid w:val="002214D0"/>
    <w:rsid w:val="00221827"/>
    <w:rsid w:val="00221B49"/>
    <w:rsid w:val="002220EE"/>
    <w:rsid w:val="00222118"/>
    <w:rsid w:val="00222E36"/>
    <w:rsid w:val="0022315F"/>
    <w:rsid w:val="002236B8"/>
    <w:rsid w:val="00223A0A"/>
    <w:rsid w:val="00223AE9"/>
    <w:rsid w:val="00223F7D"/>
    <w:rsid w:val="00224047"/>
    <w:rsid w:val="00224599"/>
    <w:rsid w:val="00224846"/>
    <w:rsid w:val="0022493B"/>
    <w:rsid w:val="00224E68"/>
    <w:rsid w:val="002252BD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559"/>
    <w:rsid w:val="00230AF6"/>
    <w:rsid w:val="00231024"/>
    <w:rsid w:val="00231754"/>
    <w:rsid w:val="0023186F"/>
    <w:rsid w:val="002320B1"/>
    <w:rsid w:val="0023240A"/>
    <w:rsid w:val="00232ACF"/>
    <w:rsid w:val="00233014"/>
    <w:rsid w:val="002331CF"/>
    <w:rsid w:val="00233680"/>
    <w:rsid w:val="002338D8"/>
    <w:rsid w:val="00233BBB"/>
    <w:rsid w:val="00233BF5"/>
    <w:rsid w:val="00235921"/>
    <w:rsid w:val="002363E2"/>
    <w:rsid w:val="00236621"/>
    <w:rsid w:val="00236703"/>
    <w:rsid w:val="00236756"/>
    <w:rsid w:val="00236824"/>
    <w:rsid w:val="00236B20"/>
    <w:rsid w:val="00236D72"/>
    <w:rsid w:val="00236DFF"/>
    <w:rsid w:val="00236E30"/>
    <w:rsid w:val="00236EBE"/>
    <w:rsid w:val="0023710F"/>
    <w:rsid w:val="002372C1"/>
    <w:rsid w:val="0023755B"/>
    <w:rsid w:val="00237A26"/>
    <w:rsid w:val="00237C05"/>
    <w:rsid w:val="00237C41"/>
    <w:rsid w:val="00237DF7"/>
    <w:rsid w:val="00237F8D"/>
    <w:rsid w:val="00237FAA"/>
    <w:rsid w:val="002406B2"/>
    <w:rsid w:val="0024236B"/>
    <w:rsid w:val="00242899"/>
    <w:rsid w:val="002429E7"/>
    <w:rsid w:val="00242B45"/>
    <w:rsid w:val="002431CC"/>
    <w:rsid w:val="00243388"/>
    <w:rsid w:val="002433F7"/>
    <w:rsid w:val="002435BF"/>
    <w:rsid w:val="002440A4"/>
    <w:rsid w:val="00244BED"/>
    <w:rsid w:val="00244CC2"/>
    <w:rsid w:val="00244D4B"/>
    <w:rsid w:val="00245465"/>
    <w:rsid w:val="00245D5E"/>
    <w:rsid w:val="00246DDE"/>
    <w:rsid w:val="00247383"/>
    <w:rsid w:val="0024767A"/>
    <w:rsid w:val="0024768A"/>
    <w:rsid w:val="002478A7"/>
    <w:rsid w:val="002478E5"/>
    <w:rsid w:val="00247E19"/>
    <w:rsid w:val="00247E4F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1E18"/>
    <w:rsid w:val="0025223D"/>
    <w:rsid w:val="002525CB"/>
    <w:rsid w:val="00252986"/>
    <w:rsid w:val="00252A03"/>
    <w:rsid w:val="002531FA"/>
    <w:rsid w:val="00253901"/>
    <w:rsid w:val="002539FB"/>
    <w:rsid w:val="00253B4D"/>
    <w:rsid w:val="00253FFD"/>
    <w:rsid w:val="002540A9"/>
    <w:rsid w:val="002541A0"/>
    <w:rsid w:val="002541EA"/>
    <w:rsid w:val="002544E2"/>
    <w:rsid w:val="00254575"/>
    <w:rsid w:val="00254891"/>
    <w:rsid w:val="00254A7E"/>
    <w:rsid w:val="0025595D"/>
    <w:rsid w:val="0025672B"/>
    <w:rsid w:val="00256967"/>
    <w:rsid w:val="00256F23"/>
    <w:rsid w:val="00256FCD"/>
    <w:rsid w:val="00257034"/>
    <w:rsid w:val="0025723E"/>
    <w:rsid w:val="002573B5"/>
    <w:rsid w:val="00257A94"/>
    <w:rsid w:val="00257C22"/>
    <w:rsid w:val="00257EE3"/>
    <w:rsid w:val="00257F9A"/>
    <w:rsid w:val="00260230"/>
    <w:rsid w:val="0026043E"/>
    <w:rsid w:val="0026045F"/>
    <w:rsid w:val="00260795"/>
    <w:rsid w:val="00260EFF"/>
    <w:rsid w:val="00261057"/>
    <w:rsid w:val="002610B7"/>
    <w:rsid w:val="00261243"/>
    <w:rsid w:val="002613B2"/>
    <w:rsid w:val="002623EA"/>
    <w:rsid w:val="002623F4"/>
    <w:rsid w:val="00262551"/>
    <w:rsid w:val="0026277C"/>
    <w:rsid w:val="00263433"/>
    <w:rsid w:val="00263A09"/>
    <w:rsid w:val="00264435"/>
    <w:rsid w:val="0026445A"/>
    <w:rsid w:val="00264462"/>
    <w:rsid w:val="00264EFD"/>
    <w:rsid w:val="0026511D"/>
    <w:rsid w:val="002652E4"/>
    <w:rsid w:val="00265362"/>
    <w:rsid w:val="00265BBE"/>
    <w:rsid w:val="00266172"/>
    <w:rsid w:val="0026625F"/>
    <w:rsid w:val="0026662F"/>
    <w:rsid w:val="00266F2B"/>
    <w:rsid w:val="00270241"/>
    <w:rsid w:val="0027047C"/>
    <w:rsid w:val="002706DC"/>
    <w:rsid w:val="00270994"/>
    <w:rsid w:val="00270B4A"/>
    <w:rsid w:val="00271224"/>
    <w:rsid w:val="002712D1"/>
    <w:rsid w:val="002717BF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5BB2"/>
    <w:rsid w:val="002762FA"/>
    <w:rsid w:val="002763C8"/>
    <w:rsid w:val="002766DE"/>
    <w:rsid w:val="00276A18"/>
    <w:rsid w:val="00276A8C"/>
    <w:rsid w:val="00276BC4"/>
    <w:rsid w:val="00276D9D"/>
    <w:rsid w:val="00277041"/>
    <w:rsid w:val="002778B8"/>
    <w:rsid w:val="00277B4D"/>
    <w:rsid w:val="00277CAF"/>
    <w:rsid w:val="00280193"/>
    <w:rsid w:val="002807E8"/>
    <w:rsid w:val="00280A59"/>
    <w:rsid w:val="00280CDF"/>
    <w:rsid w:val="00280D7E"/>
    <w:rsid w:val="00280FDB"/>
    <w:rsid w:val="0028155F"/>
    <w:rsid w:val="00281698"/>
    <w:rsid w:val="0028192F"/>
    <w:rsid w:val="002819E3"/>
    <w:rsid w:val="00281D1A"/>
    <w:rsid w:val="002821B1"/>
    <w:rsid w:val="0028245E"/>
    <w:rsid w:val="002826FC"/>
    <w:rsid w:val="00282C0B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EE9"/>
    <w:rsid w:val="00286016"/>
    <w:rsid w:val="00286208"/>
    <w:rsid w:val="00286214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491"/>
    <w:rsid w:val="002918FE"/>
    <w:rsid w:val="00291D2E"/>
    <w:rsid w:val="002920E6"/>
    <w:rsid w:val="00292239"/>
    <w:rsid w:val="0029252B"/>
    <w:rsid w:val="00292801"/>
    <w:rsid w:val="00292A6F"/>
    <w:rsid w:val="00292B40"/>
    <w:rsid w:val="0029334A"/>
    <w:rsid w:val="0029396F"/>
    <w:rsid w:val="00293D2F"/>
    <w:rsid w:val="00294251"/>
    <w:rsid w:val="0029451C"/>
    <w:rsid w:val="00294F99"/>
    <w:rsid w:val="00295365"/>
    <w:rsid w:val="00295906"/>
    <w:rsid w:val="0029596C"/>
    <w:rsid w:val="00295E9C"/>
    <w:rsid w:val="0029702E"/>
    <w:rsid w:val="00297213"/>
    <w:rsid w:val="0029775C"/>
    <w:rsid w:val="00297921"/>
    <w:rsid w:val="00297E32"/>
    <w:rsid w:val="002A01A3"/>
    <w:rsid w:val="002A080C"/>
    <w:rsid w:val="002A08E6"/>
    <w:rsid w:val="002A0B21"/>
    <w:rsid w:val="002A0C0B"/>
    <w:rsid w:val="002A0EA7"/>
    <w:rsid w:val="002A0EF7"/>
    <w:rsid w:val="002A1580"/>
    <w:rsid w:val="002A1F5B"/>
    <w:rsid w:val="002A25A8"/>
    <w:rsid w:val="002A399D"/>
    <w:rsid w:val="002A3D42"/>
    <w:rsid w:val="002A3EFD"/>
    <w:rsid w:val="002A3F0E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7B6"/>
    <w:rsid w:val="002B29FF"/>
    <w:rsid w:val="002B2B3E"/>
    <w:rsid w:val="002B2ECE"/>
    <w:rsid w:val="002B3286"/>
    <w:rsid w:val="002B3E56"/>
    <w:rsid w:val="002B408E"/>
    <w:rsid w:val="002B40DE"/>
    <w:rsid w:val="002B4617"/>
    <w:rsid w:val="002B46FC"/>
    <w:rsid w:val="002B4A66"/>
    <w:rsid w:val="002B4C3D"/>
    <w:rsid w:val="002B58A6"/>
    <w:rsid w:val="002B5DA1"/>
    <w:rsid w:val="002B5E36"/>
    <w:rsid w:val="002B6372"/>
    <w:rsid w:val="002B6567"/>
    <w:rsid w:val="002B66DD"/>
    <w:rsid w:val="002B66F9"/>
    <w:rsid w:val="002B67BA"/>
    <w:rsid w:val="002B6921"/>
    <w:rsid w:val="002B6B76"/>
    <w:rsid w:val="002B6D50"/>
    <w:rsid w:val="002B7089"/>
    <w:rsid w:val="002B74FA"/>
    <w:rsid w:val="002B7FD4"/>
    <w:rsid w:val="002B7FEB"/>
    <w:rsid w:val="002C1FF7"/>
    <w:rsid w:val="002C2072"/>
    <w:rsid w:val="002C218D"/>
    <w:rsid w:val="002C25A2"/>
    <w:rsid w:val="002C282A"/>
    <w:rsid w:val="002C35DC"/>
    <w:rsid w:val="002C36A4"/>
    <w:rsid w:val="002C40D0"/>
    <w:rsid w:val="002C454D"/>
    <w:rsid w:val="002C5581"/>
    <w:rsid w:val="002C56D2"/>
    <w:rsid w:val="002C56F7"/>
    <w:rsid w:val="002C602C"/>
    <w:rsid w:val="002C64BD"/>
    <w:rsid w:val="002C666E"/>
    <w:rsid w:val="002C6FAA"/>
    <w:rsid w:val="002C6FEA"/>
    <w:rsid w:val="002C71C5"/>
    <w:rsid w:val="002C73E9"/>
    <w:rsid w:val="002D0200"/>
    <w:rsid w:val="002D04B6"/>
    <w:rsid w:val="002D05F3"/>
    <w:rsid w:val="002D09C3"/>
    <w:rsid w:val="002D0ADB"/>
    <w:rsid w:val="002D0D1E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3D74"/>
    <w:rsid w:val="002D44C7"/>
    <w:rsid w:val="002D494B"/>
    <w:rsid w:val="002D4DE3"/>
    <w:rsid w:val="002D4F27"/>
    <w:rsid w:val="002D4F3C"/>
    <w:rsid w:val="002D515C"/>
    <w:rsid w:val="002D5635"/>
    <w:rsid w:val="002D5648"/>
    <w:rsid w:val="002D5881"/>
    <w:rsid w:val="002D5F50"/>
    <w:rsid w:val="002D627B"/>
    <w:rsid w:val="002D66A7"/>
    <w:rsid w:val="002D66E5"/>
    <w:rsid w:val="002D6B3E"/>
    <w:rsid w:val="002D6D16"/>
    <w:rsid w:val="002D70AB"/>
    <w:rsid w:val="002D744E"/>
    <w:rsid w:val="002D7C6E"/>
    <w:rsid w:val="002D7FEB"/>
    <w:rsid w:val="002E0255"/>
    <w:rsid w:val="002E07F1"/>
    <w:rsid w:val="002E0A87"/>
    <w:rsid w:val="002E0B64"/>
    <w:rsid w:val="002E1187"/>
    <w:rsid w:val="002E1392"/>
    <w:rsid w:val="002E1F12"/>
    <w:rsid w:val="002E232E"/>
    <w:rsid w:val="002E2460"/>
    <w:rsid w:val="002E24AA"/>
    <w:rsid w:val="002E2724"/>
    <w:rsid w:val="002E2FEC"/>
    <w:rsid w:val="002E344C"/>
    <w:rsid w:val="002E3DD1"/>
    <w:rsid w:val="002E41F9"/>
    <w:rsid w:val="002E4247"/>
    <w:rsid w:val="002E44F8"/>
    <w:rsid w:val="002E5069"/>
    <w:rsid w:val="002E5070"/>
    <w:rsid w:val="002E587C"/>
    <w:rsid w:val="002E5BE5"/>
    <w:rsid w:val="002E6172"/>
    <w:rsid w:val="002E6C66"/>
    <w:rsid w:val="002E6D88"/>
    <w:rsid w:val="002E6E94"/>
    <w:rsid w:val="002F0003"/>
    <w:rsid w:val="002F0A73"/>
    <w:rsid w:val="002F0F4F"/>
    <w:rsid w:val="002F1099"/>
    <w:rsid w:val="002F120B"/>
    <w:rsid w:val="002F14A4"/>
    <w:rsid w:val="002F159A"/>
    <w:rsid w:val="002F1FEA"/>
    <w:rsid w:val="002F2135"/>
    <w:rsid w:val="002F2D45"/>
    <w:rsid w:val="002F33F7"/>
    <w:rsid w:val="002F34DC"/>
    <w:rsid w:val="002F37EB"/>
    <w:rsid w:val="002F39E5"/>
    <w:rsid w:val="002F3F6B"/>
    <w:rsid w:val="002F48A6"/>
    <w:rsid w:val="002F4C01"/>
    <w:rsid w:val="002F4CF7"/>
    <w:rsid w:val="002F4E5F"/>
    <w:rsid w:val="002F5538"/>
    <w:rsid w:val="002F5732"/>
    <w:rsid w:val="002F5820"/>
    <w:rsid w:val="002F6269"/>
    <w:rsid w:val="002F7312"/>
    <w:rsid w:val="002F7483"/>
    <w:rsid w:val="002F75F4"/>
    <w:rsid w:val="002F764C"/>
    <w:rsid w:val="002F777E"/>
    <w:rsid w:val="002F785C"/>
    <w:rsid w:val="0030036A"/>
    <w:rsid w:val="00300504"/>
    <w:rsid w:val="0030077B"/>
    <w:rsid w:val="00301175"/>
    <w:rsid w:val="003012BA"/>
    <w:rsid w:val="00301389"/>
    <w:rsid w:val="003013AF"/>
    <w:rsid w:val="0030181F"/>
    <w:rsid w:val="00301C23"/>
    <w:rsid w:val="00301C45"/>
    <w:rsid w:val="00301E17"/>
    <w:rsid w:val="00302595"/>
    <w:rsid w:val="00302620"/>
    <w:rsid w:val="003029B6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678"/>
    <w:rsid w:val="00306901"/>
    <w:rsid w:val="00306A21"/>
    <w:rsid w:val="00307060"/>
    <w:rsid w:val="00307B8F"/>
    <w:rsid w:val="00307C1A"/>
    <w:rsid w:val="00307CD3"/>
    <w:rsid w:val="00307CFE"/>
    <w:rsid w:val="00310042"/>
    <w:rsid w:val="0031027A"/>
    <w:rsid w:val="0031029A"/>
    <w:rsid w:val="00310334"/>
    <w:rsid w:val="003103EA"/>
    <w:rsid w:val="0031052D"/>
    <w:rsid w:val="00310636"/>
    <w:rsid w:val="003118B6"/>
    <w:rsid w:val="00311995"/>
    <w:rsid w:val="00312262"/>
    <w:rsid w:val="0031252B"/>
    <w:rsid w:val="0031299B"/>
    <w:rsid w:val="00312E1C"/>
    <w:rsid w:val="003139B5"/>
    <w:rsid w:val="00313C24"/>
    <w:rsid w:val="00313D5C"/>
    <w:rsid w:val="00313E2C"/>
    <w:rsid w:val="00313FC0"/>
    <w:rsid w:val="0031427B"/>
    <w:rsid w:val="0031437F"/>
    <w:rsid w:val="00314BEA"/>
    <w:rsid w:val="00315833"/>
    <w:rsid w:val="00315B72"/>
    <w:rsid w:val="0031641B"/>
    <w:rsid w:val="003165A8"/>
    <w:rsid w:val="003170AB"/>
    <w:rsid w:val="003177A7"/>
    <w:rsid w:val="0031788C"/>
    <w:rsid w:val="003179CB"/>
    <w:rsid w:val="00317C0D"/>
    <w:rsid w:val="0031FF0D"/>
    <w:rsid w:val="00320159"/>
    <w:rsid w:val="00320204"/>
    <w:rsid w:val="003205ED"/>
    <w:rsid w:val="0032097B"/>
    <w:rsid w:val="00320C04"/>
    <w:rsid w:val="0032139D"/>
    <w:rsid w:val="003216DE"/>
    <w:rsid w:val="0032183D"/>
    <w:rsid w:val="00321B4B"/>
    <w:rsid w:val="00321D26"/>
    <w:rsid w:val="003223D0"/>
    <w:rsid w:val="003224FD"/>
    <w:rsid w:val="0032277D"/>
    <w:rsid w:val="00322B66"/>
    <w:rsid w:val="00322D67"/>
    <w:rsid w:val="003230A3"/>
    <w:rsid w:val="00323276"/>
    <w:rsid w:val="003239E5"/>
    <w:rsid w:val="00323A3C"/>
    <w:rsid w:val="00324890"/>
    <w:rsid w:val="00324AAE"/>
    <w:rsid w:val="00324CA3"/>
    <w:rsid w:val="0032503D"/>
    <w:rsid w:val="0032514D"/>
    <w:rsid w:val="00325240"/>
    <w:rsid w:val="003259BE"/>
    <w:rsid w:val="003259ED"/>
    <w:rsid w:val="0032621E"/>
    <w:rsid w:val="003264ED"/>
    <w:rsid w:val="00326A03"/>
    <w:rsid w:val="00326C33"/>
    <w:rsid w:val="00327605"/>
    <w:rsid w:val="00330305"/>
    <w:rsid w:val="00330F69"/>
    <w:rsid w:val="003311CF"/>
    <w:rsid w:val="00331738"/>
    <w:rsid w:val="00331FE5"/>
    <w:rsid w:val="003320AB"/>
    <w:rsid w:val="003320E3"/>
    <w:rsid w:val="00332884"/>
    <w:rsid w:val="00332998"/>
    <w:rsid w:val="00332E59"/>
    <w:rsid w:val="00332F66"/>
    <w:rsid w:val="00333641"/>
    <w:rsid w:val="003338B6"/>
    <w:rsid w:val="00333C32"/>
    <w:rsid w:val="00334095"/>
    <w:rsid w:val="003347C4"/>
    <w:rsid w:val="00334AFA"/>
    <w:rsid w:val="00334BE4"/>
    <w:rsid w:val="0033528D"/>
    <w:rsid w:val="003352D7"/>
    <w:rsid w:val="00335A9A"/>
    <w:rsid w:val="003365E2"/>
    <w:rsid w:val="00337AEC"/>
    <w:rsid w:val="00337C6A"/>
    <w:rsid w:val="00340145"/>
    <w:rsid w:val="00340621"/>
    <w:rsid w:val="0034077B"/>
    <w:rsid w:val="00340FA8"/>
    <w:rsid w:val="00341B7D"/>
    <w:rsid w:val="00342006"/>
    <w:rsid w:val="00342306"/>
    <w:rsid w:val="00342EBA"/>
    <w:rsid w:val="00342F5A"/>
    <w:rsid w:val="003431E3"/>
    <w:rsid w:val="003434AB"/>
    <w:rsid w:val="003435FF"/>
    <w:rsid w:val="003437B9"/>
    <w:rsid w:val="00343A04"/>
    <w:rsid w:val="00343CB9"/>
    <w:rsid w:val="0034436F"/>
    <w:rsid w:val="0034468C"/>
    <w:rsid w:val="00344ADF"/>
    <w:rsid w:val="00344C10"/>
    <w:rsid w:val="00344C4C"/>
    <w:rsid w:val="00345077"/>
    <w:rsid w:val="00345B55"/>
    <w:rsid w:val="00345FED"/>
    <w:rsid w:val="00346D64"/>
    <w:rsid w:val="00346F27"/>
    <w:rsid w:val="00347357"/>
    <w:rsid w:val="003504FA"/>
    <w:rsid w:val="00350BCA"/>
    <w:rsid w:val="003510CB"/>
    <w:rsid w:val="00351266"/>
    <w:rsid w:val="00351970"/>
    <w:rsid w:val="003519BC"/>
    <w:rsid w:val="00351B83"/>
    <w:rsid w:val="00351CE5"/>
    <w:rsid w:val="00351F4B"/>
    <w:rsid w:val="00352284"/>
    <w:rsid w:val="0035265D"/>
    <w:rsid w:val="003526E1"/>
    <w:rsid w:val="00352857"/>
    <w:rsid w:val="00352BE8"/>
    <w:rsid w:val="00352D59"/>
    <w:rsid w:val="00352D5F"/>
    <w:rsid w:val="003530E3"/>
    <w:rsid w:val="00353985"/>
    <w:rsid w:val="00353CF7"/>
    <w:rsid w:val="003546F1"/>
    <w:rsid w:val="0035484A"/>
    <w:rsid w:val="00354F1A"/>
    <w:rsid w:val="00354F42"/>
    <w:rsid w:val="0035510E"/>
    <w:rsid w:val="00355C2B"/>
    <w:rsid w:val="00356341"/>
    <w:rsid w:val="00356550"/>
    <w:rsid w:val="00356B9E"/>
    <w:rsid w:val="00356C27"/>
    <w:rsid w:val="00357355"/>
    <w:rsid w:val="003574AF"/>
    <w:rsid w:val="0035766C"/>
    <w:rsid w:val="0035769F"/>
    <w:rsid w:val="00357C53"/>
    <w:rsid w:val="0036019B"/>
    <w:rsid w:val="003601F8"/>
    <w:rsid w:val="00360D3A"/>
    <w:rsid w:val="00361499"/>
    <w:rsid w:val="003615F4"/>
    <w:rsid w:val="003616CC"/>
    <w:rsid w:val="0036172B"/>
    <w:rsid w:val="0036173D"/>
    <w:rsid w:val="00361C19"/>
    <w:rsid w:val="003628EC"/>
    <w:rsid w:val="00362C36"/>
    <w:rsid w:val="00362C6E"/>
    <w:rsid w:val="00362C8B"/>
    <w:rsid w:val="00362DDC"/>
    <w:rsid w:val="00363480"/>
    <w:rsid w:val="00363747"/>
    <w:rsid w:val="00363926"/>
    <w:rsid w:val="00363930"/>
    <w:rsid w:val="003639E6"/>
    <w:rsid w:val="00363C3C"/>
    <w:rsid w:val="00364B2B"/>
    <w:rsid w:val="00364BD7"/>
    <w:rsid w:val="00364D4E"/>
    <w:rsid w:val="00364F00"/>
    <w:rsid w:val="00365181"/>
    <w:rsid w:val="00366345"/>
    <w:rsid w:val="0036650F"/>
    <w:rsid w:val="00367387"/>
    <w:rsid w:val="00367571"/>
    <w:rsid w:val="00367847"/>
    <w:rsid w:val="00367A42"/>
    <w:rsid w:val="00370520"/>
    <w:rsid w:val="00370842"/>
    <w:rsid w:val="00370BD5"/>
    <w:rsid w:val="00370ECC"/>
    <w:rsid w:val="00371D8C"/>
    <w:rsid w:val="00371DB2"/>
    <w:rsid w:val="003720B8"/>
    <w:rsid w:val="003721D4"/>
    <w:rsid w:val="003721ED"/>
    <w:rsid w:val="00372308"/>
    <w:rsid w:val="00372322"/>
    <w:rsid w:val="0037276F"/>
    <w:rsid w:val="00372BED"/>
    <w:rsid w:val="00372D0D"/>
    <w:rsid w:val="00373B89"/>
    <w:rsid w:val="003742F7"/>
    <w:rsid w:val="00374570"/>
    <w:rsid w:val="00374C74"/>
    <w:rsid w:val="0037508C"/>
    <w:rsid w:val="003753F5"/>
    <w:rsid w:val="00375D76"/>
    <w:rsid w:val="00376817"/>
    <w:rsid w:val="00376B4F"/>
    <w:rsid w:val="00376BEF"/>
    <w:rsid w:val="00376C64"/>
    <w:rsid w:val="0037717D"/>
    <w:rsid w:val="003773C2"/>
    <w:rsid w:val="003773C4"/>
    <w:rsid w:val="003773F2"/>
    <w:rsid w:val="0037764B"/>
    <w:rsid w:val="00377914"/>
    <w:rsid w:val="00377AC1"/>
    <w:rsid w:val="00380082"/>
    <w:rsid w:val="003800E6"/>
    <w:rsid w:val="00380325"/>
    <w:rsid w:val="003804DA"/>
    <w:rsid w:val="00380A79"/>
    <w:rsid w:val="00380E04"/>
    <w:rsid w:val="00381498"/>
    <w:rsid w:val="003817EC"/>
    <w:rsid w:val="003819D8"/>
    <w:rsid w:val="003823C2"/>
    <w:rsid w:val="003825F9"/>
    <w:rsid w:val="003833C3"/>
    <w:rsid w:val="0038449F"/>
    <w:rsid w:val="0038488B"/>
    <w:rsid w:val="0038497C"/>
    <w:rsid w:val="00384A6A"/>
    <w:rsid w:val="00384CC0"/>
    <w:rsid w:val="00385187"/>
    <w:rsid w:val="003856F6"/>
    <w:rsid w:val="00385940"/>
    <w:rsid w:val="00385DF8"/>
    <w:rsid w:val="003860D8"/>
    <w:rsid w:val="00386621"/>
    <w:rsid w:val="0038686A"/>
    <w:rsid w:val="003868CD"/>
    <w:rsid w:val="00386DA2"/>
    <w:rsid w:val="00386E76"/>
    <w:rsid w:val="0038727C"/>
    <w:rsid w:val="00387297"/>
    <w:rsid w:val="003875E7"/>
    <w:rsid w:val="00387651"/>
    <w:rsid w:val="00387BE8"/>
    <w:rsid w:val="00387EE1"/>
    <w:rsid w:val="0039075C"/>
    <w:rsid w:val="00390FEB"/>
    <w:rsid w:val="003919E4"/>
    <w:rsid w:val="00392A93"/>
    <w:rsid w:val="00393043"/>
    <w:rsid w:val="00393DAF"/>
    <w:rsid w:val="00394093"/>
    <w:rsid w:val="00394224"/>
    <w:rsid w:val="00394CF3"/>
    <w:rsid w:val="00395492"/>
    <w:rsid w:val="0039578D"/>
    <w:rsid w:val="00395996"/>
    <w:rsid w:val="0039616B"/>
    <w:rsid w:val="003962A6"/>
    <w:rsid w:val="00396C39"/>
    <w:rsid w:val="00396C51"/>
    <w:rsid w:val="00396DC0"/>
    <w:rsid w:val="0039758B"/>
    <w:rsid w:val="0039761A"/>
    <w:rsid w:val="003978A0"/>
    <w:rsid w:val="003A0221"/>
    <w:rsid w:val="003A0717"/>
    <w:rsid w:val="003A12E9"/>
    <w:rsid w:val="003A1430"/>
    <w:rsid w:val="003A14AA"/>
    <w:rsid w:val="003A197A"/>
    <w:rsid w:val="003A1B58"/>
    <w:rsid w:val="003A1CD0"/>
    <w:rsid w:val="003A259C"/>
    <w:rsid w:val="003A2CC9"/>
    <w:rsid w:val="003A37A2"/>
    <w:rsid w:val="003A38CB"/>
    <w:rsid w:val="003A3A1F"/>
    <w:rsid w:val="003A3CF5"/>
    <w:rsid w:val="003A3DEF"/>
    <w:rsid w:val="003A41A5"/>
    <w:rsid w:val="003A4A08"/>
    <w:rsid w:val="003A4CCE"/>
    <w:rsid w:val="003A5250"/>
    <w:rsid w:val="003A5395"/>
    <w:rsid w:val="003A56EA"/>
    <w:rsid w:val="003A5813"/>
    <w:rsid w:val="003A59E2"/>
    <w:rsid w:val="003A5F11"/>
    <w:rsid w:val="003A6CE2"/>
    <w:rsid w:val="003A7453"/>
    <w:rsid w:val="003A7F98"/>
    <w:rsid w:val="003B0439"/>
    <w:rsid w:val="003B057D"/>
    <w:rsid w:val="003B0669"/>
    <w:rsid w:val="003B0890"/>
    <w:rsid w:val="003B10DA"/>
    <w:rsid w:val="003B16FF"/>
    <w:rsid w:val="003B1754"/>
    <w:rsid w:val="003B1C34"/>
    <w:rsid w:val="003B228A"/>
    <w:rsid w:val="003B28AE"/>
    <w:rsid w:val="003B2A13"/>
    <w:rsid w:val="003B33D4"/>
    <w:rsid w:val="003B467D"/>
    <w:rsid w:val="003B4C47"/>
    <w:rsid w:val="003B4CC3"/>
    <w:rsid w:val="003B54A1"/>
    <w:rsid w:val="003B61B4"/>
    <w:rsid w:val="003B629B"/>
    <w:rsid w:val="003B639C"/>
    <w:rsid w:val="003B714E"/>
    <w:rsid w:val="003B7A07"/>
    <w:rsid w:val="003C02C2"/>
    <w:rsid w:val="003C07BF"/>
    <w:rsid w:val="003C104E"/>
    <w:rsid w:val="003C13D7"/>
    <w:rsid w:val="003C170C"/>
    <w:rsid w:val="003C1BFB"/>
    <w:rsid w:val="003C277F"/>
    <w:rsid w:val="003C2C6C"/>
    <w:rsid w:val="003C3887"/>
    <w:rsid w:val="003C3F4A"/>
    <w:rsid w:val="003C4CF5"/>
    <w:rsid w:val="003C4D8C"/>
    <w:rsid w:val="003C504D"/>
    <w:rsid w:val="003C5496"/>
    <w:rsid w:val="003C5C7C"/>
    <w:rsid w:val="003C5F05"/>
    <w:rsid w:val="003C5F62"/>
    <w:rsid w:val="003C60B9"/>
    <w:rsid w:val="003C67FB"/>
    <w:rsid w:val="003C6848"/>
    <w:rsid w:val="003C698C"/>
    <w:rsid w:val="003C7226"/>
    <w:rsid w:val="003C7434"/>
    <w:rsid w:val="003C75A4"/>
    <w:rsid w:val="003C76EE"/>
    <w:rsid w:val="003C7889"/>
    <w:rsid w:val="003C7AC6"/>
    <w:rsid w:val="003C7CC4"/>
    <w:rsid w:val="003D00CD"/>
    <w:rsid w:val="003D06BE"/>
    <w:rsid w:val="003D08EB"/>
    <w:rsid w:val="003D0BE3"/>
    <w:rsid w:val="003D0FC2"/>
    <w:rsid w:val="003D1E8A"/>
    <w:rsid w:val="003D2201"/>
    <w:rsid w:val="003D2B55"/>
    <w:rsid w:val="003D3689"/>
    <w:rsid w:val="003D387B"/>
    <w:rsid w:val="003D3972"/>
    <w:rsid w:val="003D3CD5"/>
    <w:rsid w:val="003D42D6"/>
    <w:rsid w:val="003D4657"/>
    <w:rsid w:val="003D5909"/>
    <w:rsid w:val="003D5BB7"/>
    <w:rsid w:val="003D61EB"/>
    <w:rsid w:val="003D6451"/>
    <w:rsid w:val="003D67BF"/>
    <w:rsid w:val="003D6F48"/>
    <w:rsid w:val="003D77A6"/>
    <w:rsid w:val="003D7E20"/>
    <w:rsid w:val="003D7F3C"/>
    <w:rsid w:val="003E0499"/>
    <w:rsid w:val="003E062C"/>
    <w:rsid w:val="003E0663"/>
    <w:rsid w:val="003E0E59"/>
    <w:rsid w:val="003E12AB"/>
    <w:rsid w:val="003E1351"/>
    <w:rsid w:val="003E1458"/>
    <w:rsid w:val="003E14C1"/>
    <w:rsid w:val="003E1539"/>
    <w:rsid w:val="003E1557"/>
    <w:rsid w:val="003E1810"/>
    <w:rsid w:val="003E1E65"/>
    <w:rsid w:val="003E20A9"/>
    <w:rsid w:val="003E277E"/>
    <w:rsid w:val="003E2CC8"/>
    <w:rsid w:val="003E30DD"/>
    <w:rsid w:val="003E3108"/>
    <w:rsid w:val="003E3156"/>
    <w:rsid w:val="003E3382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6BB3"/>
    <w:rsid w:val="003E713C"/>
    <w:rsid w:val="003E765A"/>
    <w:rsid w:val="003E7776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B8A"/>
    <w:rsid w:val="003F4CD8"/>
    <w:rsid w:val="003F4EBB"/>
    <w:rsid w:val="003F4FDD"/>
    <w:rsid w:val="003F52B1"/>
    <w:rsid w:val="003F57E5"/>
    <w:rsid w:val="003F59A8"/>
    <w:rsid w:val="003F6176"/>
    <w:rsid w:val="003F6219"/>
    <w:rsid w:val="003F69FE"/>
    <w:rsid w:val="003F6DBE"/>
    <w:rsid w:val="003F7361"/>
    <w:rsid w:val="003F79AF"/>
    <w:rsid w:val="003F7F96"/>
    <w:rsid w:val="00400355"/>
    <w:rsid w:val="0040059E"/>
    <w:rsid w:val="004006C2"/>
    <w:rsid w:val="004007A7"/>
    <w:rsid w:val="00400B3B"/>
    <w:rsid w:val="00400C45"/>
    <w:rsid w:val="00400DE1"/>
    <w:rsid w:val="00401932"/>
    <w:rsid w:val="00401A6E"/>
    <w:rsid w:val="00401B23"/>
    <w:rsid w:val="00401DC5"/>
    <w:rsid w:val="00401EE1"/>
    <w:rsid w:val="004024CF"/>
    <w:rsid w:val="00402EBE"/>
    <w:rsid w:val="004032BD"/>
    <w:rsid w:val="004033E0"/>
    <w:rsid w:val="00403771"/>
    <w:rsid w:val="004038FB"/>
    <w:rsid w:val="00403E23"/>
    <w:rsid w:val="00403E9B"/>
    <w:rsid w:val="0040408A"/>
    <w:rsid w:val="0040442A"/>
    <w:rsid w:val="00404BDC"/>
    <w:rsid w:val="00404C2B"/>
    <w:rsid w:val="004050BE"/>
    <w:rsid w:val="0040511A"/>
    <w:rsid w:val="00405145"/>
    <w:rsid w:val="004061E9"/>
    <w:rsid w:val="0040680D"/>
    <w:rsid w:val="00406EAC"/>
    <w:rsid w:val="0040707E"/>
    <w:rsid w:val="00407566"/>
    <w:rsid w:val="004078D6"/>
    <w:rsid w:val="004078E1"/>
    <w:rsid w:val="00407B83"/>
    <w:rsid w:val="00407E2F"/>
    <w:rsid w:val="0041002A"/>
    <w:rsid w:val="00410045"/>
    <w:rsid w:val="00410668"/>
    <w:rsid w:val="00410747"/>
    <w:rsid w:val="00410EF3"/>
    <w:rsid w:val="00410F10"/>
    <w:rsid w:val="00411A11"/>
    <w:rsid w:val="00411E03"/>
    <w:rsid w:val="00412590"/>
    <w:rsid w:val="0041281F"/>
    <w:rsid w:val="00412945"/>
    <w:rsid w:val="00412A1E"/>
    <w:rsid w:val="00412DA6"/>
    <w:rsid w:val="00413042"/>
    <w:rsid w:val="00414354"/>
    <w:rsid w:val="004143DB"/>
    <w:rsid w:val="0041452A"/>
    <w:rsid w:val="00414611"/>
    <w:rsid w:val="00414A5F"/>
    <w:rsid w:val="00414F67"/>
    <w:rsid w:val="0041549C"/>
    <w:rsid w:val="00415590"/>
    <w:rsid w:val="00415BA5"/>
    <w:rsid w:val="00415C3C"/>
    <w:rsid w:val="00415C9E"/>
    <w:rsid w:val="00415EFE"/>
    <w:rsid w:val="004165BD"/>
    <w:rsid w:val="004170BA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D1"/>
    <w:rsid w:val="00423BF7"/>
    <w:rsid w:val="00424484"/>
    <w:rsid w:val="00424568"/>
    <w:rsid w:val="00424853"/>
    <w:rsid w:val="004256FD"/>
    <w:rsid w:val="00425769"/>
    <w:rsid w:val="00425DB1"/>
    <w:rsid w:val="0042692C"/>
    <w:rsid w:val="00427651"/>
    <w:rsid w:val="00427D5C"/>
    <w:rsid w:val="00427DCA"/>
    <w:rsid w:val="00427E6E"/>
    <w:rsid w:val="004301C6"/>
    <w:rsid w:val="004306A7"/>
    <w:rsid w:val="00430B8A"/>
    <w:rsid w:val="00431216"/>
    <w:rsid w:val="0043301B"/>
    <w:rsid w:val="004336C2"/>
    <w:rsid w:val="004340E1"/>
    <w:rsid w:val="004346A4"/>
    <w:rsid w:val="00434B4B"/>
    <w:rsid w:val="00434BB0"/>
    <w:rsid w:val="00434D64"/>
    <w:rsid w:val="004350C4"/>
    <w:rsid w:val="00435964"/>
    <w:rsid w:val="00435BD2"/>
    <w:rsid w:val="00435F00"/>
    <w:rsid w:val="00436491"/>
    <w:rsid w:val="00436BB3"/>
    <w:rsid w:val="0043717A"/>
    <w:rsid w:val="0043731E"/>
    <w:rsid w:val="00437E2C"/>
    <w:rsid w:val="00437F27"/>
    <w:rsid w:val="00437FD1"/>
    <w:rsid w:val="00440063"/>
    <w:rsid w:val="00440203"/>
    <w:rsid w:val="004404EC"/>
    <w:rsid w:val="004410F7"/>
    <w:rsid w:val="0044150B"/>
    <w:rsid w:val="00441AC8"/>
    <w:rsid w:val="00441CD6"/>
    <w:rsid w:val="004428F9"/>
    <w:rsid w:val="00442B0B"/>
    <w:rsid w:val="00443114"/>
    <w:rsid w:val="00443930"/>
    <w:rsid w:val="00443A05"/>
    <w:rsid w:val="00443C6F"/>
    <w:rsid w:val="00443D08"/>
    <w:rsid w:val="00444569"/>
    <w:rsid w:val="0044483A"/>
    <w:rsid w:val="0044579B"/>
    <w:rsid w:val="00445BA6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0B4"/>
    <w:rsid w:val="00451117"/>
    <w:rsid w:val="004516A3"/>
    <w:rsid w:val="0045189B"/>
    <w:rsid w:val="004518B0"/>
    <w:rsid w:val="00451F45"/>
    <w:rsid w:val="0045237B"/>
    <w:rsid w:val="004525B4"/>
    <w:rsid w:val="0045290C"/>
    <w:rsid w:val="00452DA0"/>
    <w:rsid w:val="004531F4"/>
    <w:rsid w:val="0045350B"/>
    <w:rsid w:val="0045376D"/>
    <w:rsid w:val="0045382F"/>
    <w:rsid w:val="0045385B"/>
    <w:rsid w:val="00453EE0"/>
    <w:rsid w:val="00453F68"/>
    <w:rsid w:val="004542AE"/>
    <w:rsid w:val="0045451E"/>
    <w:rsid w:val="004547A8"/>
    <w:rsid w:val="004549CA"/>
    <w:rsid w:val="004549F2"/>
    <w:rsid w:val="0045573B"/>
    <w:rsid w:val="00455856"/>
    <w:rsid w:val="00456089"/>
    <w:rsid w:val="004563EF"/>
    <w:rsid w:val="004564D5"/>
    <w:rsid w:val="004569F1"/>
    <w:rsid w:val="00456DAE"/>
    <w:rsid w:val="0045755F"/>
    <w:rsid w:val="00457DF4"/>
    <w:rsid w:val="00457E47"/>
    <w:rsid w:val="00460396"/>
    <w:rsid w:val="004603A1"/>
    <w:rsid w:val="00460651"/>
    <w:rsid w:val="00460A55"/>
    <w:rsid w:val="00460F35"/>
    <w:rsid w:val="00461225"/>
    <w:rsid w:val="0046154F"/>
    <w:rsid w:val="00461994"/>
    <w:rsid w:val="00461C7F"/>
    <w:rsid w:val="00461CE2"/>
    <w:rsid w:val="00461D92"/>
    <w:rsid w:val="00461F68"/>
    <w:rsid w:val="00461FDF"/>
    <w:rsid w:val="0046201C"/>
    <w:rsid w:val="004623D9"/>
    <w:rsid w:val="00462B76"/>
    <w:rsid w:val="00462DC4"/>
    <w:rsid w:val="0046372C"/>
    <w:rsid w:val="00463DC4"/>
    <w:rsid w:val="00463EAD"/>
    <w:rsid w:val="004650D4"/>
    <w:rsid w:val="00465401"/>
    <w:rsid w:val="004657BE"/>
    <w:rsid w:val="004659E5"/>
    <w:rsid w:val="0046631C"/>
    <w:rsid w:val="004677D3"/>
    <w:rsid w:val="0047036F"/>
    <w:rsid w:val="0047175F"/>
    <w:rsid w:val="004717EE"/>
    <w:rsid w:val="004719D9"/>
    <w:rsid w:val="00471EB5"/>
    <w:rsid w:val="0047265D"/>
    <w:rsid w:val="0047269E"/>
    <w:rsid w:val="0047295E"/>
    <w:rsid w:val="004729A4"/>
    <w:rsid w:val="00472C99"/>
    <w:rsid w:val="00472CFD"/>
    <w:rsid w:val="00472D21"/>
    <w:rsid w:val="00472D2B"/>
    <w:rsid w:val="004732B2"/>
    <w:rsid w:val="0047350F"/>
    <w:rsid w:val="00473EAF"/>
    <w:rsid w:val="004746F4"/>
    <w:rsid w:val="00474754"/>
    <w:rsid w:val="00474ABA"/>
    <w:rsid w:val="00475841"/>
    <w:rsid w:val="00475970"/>
    <w:rsid w:val="004760CE"/>
    <w:rsid w:val="004761D7"/>
    <w:rsid w:val="00476285"/>
    <w:rsid w:val="004763FF"/>
    <w:rsid w:val="00476593"/>
    <w:rsid w:val="004766AF"/>
    <w:rsid w:val="00476784"/>
    <w:rsid w:val="00476871"/>
    <w:rsid w:val="00476C97"/>
    <w:rsid w:val="00476CAF"/>
    <w:rsid w:val="00477186"/>
    <w:rsid w:val="00477DA1"/>
    <w:rsid w:val="004801B9"/>
    <w:rsid w:val="004801FD"/>
    <w:rsid w:val="004804F3"/>
    <w:rsid w:val="00481A3C"/>
    <w:rsid w:val="00481C13"/>
    <w:rsid w:val="0048218E"/>
    <w:rsid w:val="00482642"/>
    <w:rsid w:val="004827F8"/>
    <w:rsid w:val="00482F4A"/>
    <w:rsid w:val="004830EE"/>
    <w:rsid w:val="004831C6"/>
    <w:rsid w:val="00483288"/>
    <w:rsid w:val="004834B6"/>
    <w:rsid w:val="00483526"/>
    <w:rsid w:val="00483A64"/>
    <w:rsid w:val="00483BD9"/>
    <w:rsid w:val="00483BEA"/>
    <w:rsid w:val="004847E5"/>
    <w:rsid w:val="0048485A"/>
    <w:rsid w:val="00484DEB"/>
    <w:rsid w:val="0048505E"/>
    <w:rsid w:val="0048510F"/>
    <w:rsid w:val="00485204"/>
    <w:rsid w:val="00485625"/>
    <w:rsid w:val="00485722"/>
    <w:rsid w:val="00485E06"/>
    <w:rsid w:val="004860AE"/>
    <w:rsid w:val="00486CA3"/>
    <w:rsid w:val="00486CA9"/>
    <w:rsid w:val="004871BB"/>
    <w:rsid w:val="004871C8"/>
    <w:rsid w:val="00487753"/>
    <w:rsid w:val="00487B5A"/>
    <w:rsid w:val="00487CAB"/>
    <w:rsid w:val="00490249"/>
    <w:rsid w:val="00490A7A"/>
    <w:rsid w:val="00490E49"/>
    <w:rsid w:val="00491531"/>
    <w:rsid w:val="00491A87"/>
    <w:rsid w:val="00491C8E"/>
    <w:rsid w:val="00491DFF"/>
    <w:rsid w:val="00491ECF"/>
    <w:rsid w:val="00491FB4"/>
    <w:rsid w:val="0049207F"/>
    <w:rsid w:val="00492905"/>
    <w:rsid w:val="004932FA"/>
    <w:rsid w:val="00493699"/>
    <w:rsid w:val="00493C04"/>
    <w:rsid w:val="00493EAD"/>
    <w:rsid w:val="00494245"/>
    <w:rsid w:val="00494322"/>
    <w:rsid w:val="004944B0"/>
    <w:rsid w:val="004944FA"/>
    <w:rsid w:val="004952FB"/>
    <w:rsid w:val="00495F4E"/>
    <w:rsid w:val="0049690F"/>
    <w:rsid w:val="00496C70"/>
    <w:rsid w:val="00496CAA"/>
    <w:rsid w:val="0049784A"/>
    <w:rsid w:val="00497A24"/>
    <w:rsid w:val="00497E7A"/>
    <w:rsid w:val="00497EE4"/>
    <w:rsid w:val="004A0062"/>
    <w:rsid w:val="004A00CE"/>
    <w:rsid w:val="004A0390"/>
    <w:rsid w:val="004A03E2"/>
    <w:rsid w:val="004A07F1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125"/>
    <w:rsid w:val="004A475C"/>
    <w:rsid w:val="004A4883"/>
    <w:rsid w:val="004A4BCE"/>
    <w:rsid w:val="004A4D4A"/>
    <w:rsid w:val="004A5126"/>
    <w:rsid w:val="004A520C"/>
    <w:rsid w:val="004A5239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891"/>
    <w:rsid w:val="004B2034"/>
    <w:rsid w:val="004B283C"/>
    <w:rsid w:val="004B295E"/>
    <w:rsid w:val="004B2E30"/>
    <w:rsid w:val="004B316E"/>
    <w:rsid w:val="004B3192"/>
    <w:rsid w:val="004B3315"/>
    <w:rsid w:val="004B3D68"/>
    <w:rsid w:val="004B4C39"/>
    <w:rsid w:val="004B4CE3"/>
    <w:rsid w:val="004B4D0F"/>
    <w:rsid w:val="004B4E9B"/>
    <w:rsid w:val="004B4FE2"/>
    <w:rsid w:val="004B60CF"/>
    <w:rsid w:val="004B6A25"/>
    <w:rsid w:val="004B6E62"/>
    <w:rsid w:val="004B78F8"/>
    <w:rsid w:val="004B79AD"/>
    <w:rsid w:val="004C10CE"/>
    <w:rsid w:val="004C1855"/>
    <w:rsid w:val="004C18FF"/>
    <w:rsid w:val="004C1B23"/>
    <w:rsid w:val="004C244A"/>
    <w:rsid w:val="004C2645"/>
    <w:rsid w:val="004C2C29"/>
    <w:rsid w:val="004C3445"/>
    <w:rsid w:val="004C5238"/>
    <w:rsid w:val="004C54BB"/>
    <w:rsid w:val="004C5F8A"/>
    <w:rsid w:val="004C60C6"/>
    <w:rsid w:val="004C621F"/>
    <w:rsid w:val="004C63C4"/>
    <w:rsid w:val="004C6C09"/>
    <w:rsid w:val="004C6F5A"/>
    <w:rsid w:val="004C75B3"/>
    <w:rsid w:val="004C7B64"/>
    <w:rsid w:val="004C7CE0"/>
    <w:rsid w:val="004C7F46"/>
    <w:rsid w:val="004D0513"/>
    <w:rsid w:val="004D075F"/>
    <w:rsid w:val="004D0F44"/>
    <w:rsid w:val="004D12A5"/>
    <w:rsid w:val="004D17CA"/>
    <w:rsid w:val="004D2427"/>
    <w:rsid w:val="004D264E"/>
    <w:rsid w:val="004D26D9"/>
    <w:rsid w:val="004D3295"/>
    <w:rsid w:val="004D3475"/>
    <w:rsid w:val="004D3603"/>
    <w:rsid w:val="004D3E0B"/>
    <w:rsid w:val="004D468A"/>
    <w:rsid w:val="004D4C0C"/>
    <w:rsid w:val="004D4D67"/>
    <w:rsid w:val="004D4F1C"/>
    <w:rsid w:val="004D5E63"/>
    <w:rsid w:val="004D60F5"/>
    <w:rsid w:val="004D61F6"/>
    <w:rsid w:val="004D62E7"/>
    <w:rsid w:val="004D7218"/>
    <w:rsid w:val="004E08C9"/>
    <w:rsid w:val="004E091F"/>
    <w:rsid w:val="004E11AA"/>
    <w:rsid w:val="004E12B6"/>
    <w:rsid w:val="004E1307"/>
    <w:rsid w:val="004E13B4"/>
    <w:rsid w:val="004E13E1"/>
    <w:rsid w:val="004E13E6"/>
    <w:rsid w:val="004E1CE6"/>
    <w:rsid w:val="004E20D9"/>
    <w:rsid w:val="004E295B"/>
    <w:rsid w:val="004E2B33"/>
    <w:rsid w:val="004E2D59"/>
    <w:rsid w:val="004E2EF9"/>
    <w:rsid w:val="004E366F"/>
    <w:rsid w:val="004E3765"/>
    <w:rsid w:val="004E3926"/>
    <w:rsid w:val="004E3B5B"/>
    <w:rsid w:val="004E4194"/>
    <w:rsid w:val="004E452A"/>
    <w:rsid w:val="004E5110"/>
    <w:rsid w:val="004E53A8"/>
    <w:rsid w:val="004E58A1"/>
    <w:rsid w:val="004E6565"/>
    <w:rsid w:val="004E7260"/>
    <w:rsid w:val="004E760C"/>
    <w:rsid w:val="004E782B"/>
    <w:rsid w:val="004E7C35"/>
    <w:rsid w:val="004F0DF9"/>
    <w:rsid w:val="004F1E88"/>
    <w:rsid w:val="004F21D7"/>
    <w:rsid w:val="004F24FA"/>
    <w:rsid w:val="004F2EB3"/>
    <w:rsid w:val="004F2F9A"/>
    <w:rsid w:val="004F315E"/>
    <w:rsid w:val="004F332D"/>
    <w:rsid w:val="004F34E9"/>
    <w:rsid w:val="004F35C8"/>
    <w:rsid w:val="004F3CE6"/>
    <w:rsid w:val="004F3F4F"/>
    <w:rsid w:val="004F4469"/>
    <w:rsid w:val="004F4560"/>
    <w:rsid w:val="004F4BE7"/>
    <w:rsid w:val="004F4EE0"/>
    <w:rsid w:val="004F548F"/>
    <w:rsid w:val="004F54F7"/>
    <w:rsid w:val="004F56CE"/>
    <w:rsid w:val="004F5FA0"/>
    <w:rsid w:val="004F682B"/>
    <w:rsid w:val="004F69CE"/>
    <w:rsid w:val="004F6F71"/>
    <w:rsid w:val="004F77F9"/>
    <w:rsid w:val="004F7988"/>
    <w:rsid w:val="004F79EE"/>
    <w:rsid w:val="004F7A1B"/>
    <w:rsid w:val="004F7D6D"/>
    <w:rsid w:val="004F7FE9"/>
    <w:rsid w:val="00500364"/>
    <w:rsid w:val="005004C2"/>
    <w:rsid w:val="00500A9A"/>
    <w:rsid w:val="005010CA"/>
    <w:rsid w:val="0050122F"/>
    <w:rsid w:val="00501283"/>
    <w:rsid w:val="005015C6"/>
    <w:rsid w:val="00501620"/>
    <w:rsid w:val="005017C6"/>
    <w:rsid w:val="00501BE1"/>
    <w:rsid w:val="0050262D"/>
    <w:rsid w:val="005027BD"/>
    <w:rsid w:val="00502C49"/>
    <w:rsid w:val="00502EB4"/>
    <w:rsid w:val="00503373"/>
    <w:rsid w:val="00503450"/>
    <w:rsid w:val="0050462C"/>
    <w:rsid w:val="005049A4"/>
    <w:rsid w:val="00504B70"/>
    <w:rsid w:val="00504DD4"/>
    <w:rsid w:val="00504E99"/>
    <w:rsid w:val="00504FAC"/>
    <w:rsid w:val="00504FEE"/>
    <w:rsid w:val="0050524C"/>
    <w:rsid w:val="00505840"/>
    <w:rsid w:val="005061E6"/>
    <w:rsid w:val="00506262"/>
    <w:rsid w:val="0050643C"/>
    <w:rsid w:val="00506D74"/>
    <w:rsid w:val="0050718E"/>
    <w:rsid w:val="00507DF2"/>
    <w:rsid w:val="005102B9"/>
    <w:rsid w:val="005102F6"/>
    <w:rsid w:val="005103EF"/>
    <w:rsid w:val="00510668"/>
    <w:rsid w:val="00510BF3"/>
    <w:rsid w:val="00511206"/>
    <w:rsid w:val="00511434"/>
    <w:rsid w:val="0051178B"/>
    <w:rsid w:val="00511A71"/>
    <w:rsid w:val="00511D8A"/>
    <w:rsid w:val="00511E02"/>
    <w:rsid w:val="00511EBC"/>
    <w:rsid w:val="005128F8"/>
    <w:rsid w:val="00512BD7"/>
    <w:rsid w:val="00512D32"/>
    <w:rsid w:val="00512E1D"/>
    <w:rsid w:val="00512ECA"/>
    <w:rsid w:val="005131E8"/>
    <w:rsid w:val="005133A1"/>
    <w:rsid w:val="00513F99"/>
    <w:rsid w:val="005141BF"/>
    <w:rsid w:val="00514D0E"/>
    <w:rsid w:val="00514DE7"/>
    <w:rsid w:val="00515471"/>
    <w:rsid w:val="0051553A"/>
    <w:rsid w:val="005155A5"/>
    <w:rsid w:val="0051593C"/>
    <w:rsid w:val="00515AFA"/>
    <w:rsid w:val="00515D22"/>
    <w:rsid w:val="00515FFD"/>
    <w:rsid w:val="005160C1"/>
    <w:rsid w:val="00516381"/>
    <w:rsid w:val="005163FD"/>
    <w:rsid w:val="00516528"/>
    <w:rsid w:val="00516613"/>
    <w:rsid w:val="00516C22"/>
    <w:rsid w:val="00516F11"/>
    <w:rsid w:val="00517131"/>
    <w:rsid w:val="0051751E"/>
    <w:rsid w:val="0051770C"/>
    <w:rsid w:val="00517B35"/>
    <w:rsid w:val="00520CB0"/>
    <w:rsid w:val="00520DD6"/>
    <w:rsid w:val="0052179D"/>
    <w:rsid w:val="00521918"/>
    <w:rsid w:val="00523188"/>
    <w:rsid w:val="0052381B"/>
    <w:rsid w:val="00523935"/>
    <w:rsid w:val="005241C2"/>
    <w:rsid w:val="0052482D"/>
    <w:rsid w:val="00525059"/>
    <w:rsid w:val="0052559C"/>
    <w:rsid w:val="005255C7"/>
    <w:rsid w:val="005259E3"/>
    <w:rsid w:val="00525B63"/>
    <w:rsid w:val="00525B79"/>
    <w:rsid w:val="00525C31"/>
    <w:rsid w:val="00526ADF"/>
    <w:rsid w:val="00527243"/>
    <w:rsid w:val="005278AF"/>
    <w:rsid w:val="00527AC8"/>
    <w:rsid w:val="00527CA9"/>
    <w:rsid w:val="00530518"/>
    <w:rsid w:val="005307C4"/>
    <w:rsid w:val="005309ED"/>
    <w:rsid w:val="00530C58"/>
    <w:rsid w:val="0053114C"/>
    <w:rsid w:val="00531461"/>
    <w:rsid w:val="0053164B"/>
    <w:rsid w:val="005318A6"/>
    <w:rsid w:val="00532BBC"/>
    <w:rsid w:val="00532E1E"/>
    <w:rsid w:val="00533748"/>
    <w:rsid w:val="00533A1B"/>
    <w:rsid w:val="00533AF8"/>
    <w:rsid w:val="00533C86"/>
    <w:rsid w:val="00533EB2"/>
    <w:rsid w:val="00533F7D"/>
    <w:rsid w:val="005344A0"/>
    <w:rsid w:val="00534D7D"/>
    <w:rsid w:val="00534FD4"/>
    <w:rsid w:val="00535046"/>
    <w:rsid w:val="00535146"/>
    <w:rsid w:val="005353F4"/>
    <w:rsid w:val="00535507"/>
    <w:rsid w:val="005356FB"/>
    <w:rsid w:val="005361E5"/>
    <w:rsid w:val="005361F4"/>
    <w:rsid w:val="0053676F"/>
    <w:rsid w:val="005367B7"/>
    <w:rsid w:val="00536BD3"/>
    <w:rsid w:val="00536C95"/>
    <w:rsid w:val="00537C88"/>
    <w:rsid w:val="00537E41"/>
    <w:rsid w:val="0054035D"/>
    <w:rsid w:val="005406EC"/>
    <w:rsid w:val="0054090D"/>
    <w:rsid w:val="00540B47"/>
    <w:rsid w:val="00540CF3"/>
    <w:rsid w:val="00541105"/>
    <w:rsid w:val="00541CF1"/>
    <w:rsid w:val="00543AF8"/>
    <w:rsid w:val="00543D10"/>
    <w:rsid w:val="00543E3A"/>
    <w:rsid w:val="005442A0"/>
    <w:rsid w:val="005443E5"/>
    <w:rsid w:val="0054465F"/>
    <w:rsid w:val="00544A29"/>
    <w:rsid w:val="00545280"/>
    <w:rsid w:val="005454E0"/>
    <w:rsid w:val="00545819"/>
    <w:rsid w:val="0054596F"/>
    <w:rsid w:val="00545BA0"/>
    <w:rsid w:val="00546879"/>
    <w:rsid w:val="00546FEF"/>
    <w:rsid w:val="00547B24"/>
    <w:rsid w:val="00547E8F"/>
    <w:rsid w:val="00550B96"/>
    <w:rsid w:val="00551B24"/>
    <w:rsid w:val="00551B70"/>
    <w:rsid w:val="005522FE"/>
    <w:rsid w:val="005524BC"/>
    <w:rsid w:val="0055289C"/>
    <w:rsid w:val="005529C1"/>
    <w:rsid w:val="00552EB2"/>
    <w:rsid w:val="00553E26"/>
    <w:rsid w:val="00553E63"/>
    <w:rsid w:val="00554112"/>
    <w:rsid w:val="00554201"/>
    <w:rsid w:val="005544C0"/>
    <w:rsid w:val="00554998"/>
    <w:rsid w:val="00554BB3"/>
    <w:rsid w:val="0055544A"/>
    <w:rsid w:val="005557A1"/>
    <w:rsid w:val="00556006"/>
    <w:rsid w:val="005560CA"/>
    <w:rsid w:val="005568F1"/>
    <w:rsid w:val="00556CE0"/>
    <w:rsid w:val="00556D4B"/>
    <w:rsid w:val="00556E84"/>
    <w:rsid w:val="00557006"/>
    <w:rsid w:val="00557380"/>
    <w:rsid w:val="005576D4"/>
    <w:rsid w:val="00557B4D"/>
    <w:rsid w:val="0055E005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834"/>
    <w:rsid w:val="00563949"/>
    <w:rsid w:val="00563A68"/>
    <w:rsid w:val="00563BC0"/>
    <w:rsid w:val="00563EC0"/>
    <w:rsid w:val="0056403D"/>
    <w:rsid w:val="005640E0"/>
    <w:rsid w:val="005648C9"/>
    <w:rsid w:val="00565717"/>
    <w:rsid w:val="00565A85"/>
    <w:rsid w:val="005668EE"/>
    <w:rsid w:val="00566B84"/>
    <w:rsid w:val="00566DCE"/>
    <w:rsid w:val="00566E33"/>
    <w:rsid w:val="00566E77"/>
    <w:rsid w:val="00566FEE"/>
    <w:rsid w:val="00567663"/>
    <w:rsid w:val="0056773F"/>
    <w:rsid w:val="00567D2D"/>
    <w:rsid w:val="00567FCD"/>
    <w:rsid w:val="0057008E"/>
    <w:rsid w:val="005707E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776"/>
    <w:rsid w:val="00575A62"/>
    <w:rsid w:val="00575B36"/>
    <w:rsid w:val="00575D47"/>
    <w:rsid w:val="00575FA2"/>
    <w:rsid w:val="00576816"/>
    <w:rsid w:val="005800DA"/>
    <w:rsid w:val="005802A8"/>
    <w:rsid w:val="0058056C"/>
    <w:rsid w:val="0058058D"/>
    <w:rsid w:val="00580783"/>
    <w:rsid w:val="00581362"/>
    <w:rsid w:val="005814D9"/>
    <w:rsid w:val="0058170A"/>
    <w:rsid w:val="0058175C"/>
    <w:rsid w:val="005817B2"/>
    <w:rsid w:val="005817D9"/>
    <w:rsid w:val="00581F03"/>
    <w:rsid w:val="00582566"/>
    <w:rsid w:val="00582C80"/>
    <w:rsid w:val="005838AE"/>
    <w:rsid w:val="0058413D"/>
    <w:rsid w:val="0058467F"/>
    <w:rsid w:val="00585390"/>
    <w:rsid w:val="00585A84"/>
    <w:rsid w:val="00585CD6"/>
    <w:rsid w:val="00585CE1"/>
    <w:rsid w:val="00586661"/>
    <w:rsid w:val="00586767"/>
    <w:rsid w:val="00586D3C"/>
    <w:rsid w:val="00587139"/>
    <w:rsid w:val="005874F6"/>
    <w:rsid w:val="00587690"/>
    <w:rsid w:val="00587BB5"/>
    <w:rsid w:val="00587C06"/>
    <w:rsid w:val="00587C4E"/>
    <w:rsid w:val="005901E3"/>
    <w:rsid w:val="0059020B"/>
    <w:rsid w:val="00590E9A"/>
    <w:rsid w:val="00591262"/>
    <w:rsid w:val="005918AA"/>
    <w:rsid w:val="00591FA4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4D2C"/>
    <w:rsid w:val="0059503A"/>
    <w:rsid w:val="005952A7"/>
    <w:rsid w:val="00595461"/>
    <w:rsid w:val="005956F0"/>
    <w:rsid w:val="00595A60"/>
    <w:rsid w:val="00595B48"/>
    <w:rsid w:val="00595DA7"/>
    <w:rsid w:val="005961C5"/>
    <w:rsid w:val="005962F1"/>
    <w:rsid w:val="0059648E"/>
    <w:rsid w:val="005964DB"/>
    <w:rsid w:val="00596661"/>
    <w:rsid w:val="00596AF7"/>
    <w:rsid w:val="005970EE"/>
    <w:rsid w:val="00597259"/>
    <w:rsid w:val="00597400"/>
    <w:rsid w:val="00597494"/>
    <w:rsid w:val="0059787D"/>
    <w:rsid w:val="00597C4D"/>
    <w:rsid w:val="005A0012"/>
    <w:rsid w:val="005A087F"/>
    <w:rsid w:val="005A0D7A"/>
    <w:rsid w:val="005A0DDD"/>
    <w:rsid w:val="005A15D7"/>
    <w:rsid w:val="005A18B5"/>
    <w:rsid w:val="005A1A65"/>
    <w:rsid w:val="005A1C0F"/>
    <w:rsid w:val="005A1C89"/>
    <w:rsid w:val="005A25F8"/>
    <w:rsid w:val="005A2CB7"/>
    <w:rsid w:val="005A2E09"/>
    <w:rsid w:val="005A31F7"/>
    <w:rsid w:val="005A323D"/>
    <w:rsid w:val="005A32C1"/>
    <w:rsid w:val="005A3458"/>
    <w:rsid w:val="005A36AB"/>
    <w:rsid w:val="005A3A17"/>
    <w:rsid w:val="005A3C42"/>
    <w:rsid w:val="005A406A"/>
    <w:rsid w:val="005A5346"/>
    <w:rsid w:val="005A6006"/>
    <w:rsid w:val="005A60DC"/>
    <w:rsid w:val="005A616A"/>
    <w:rsid w:val="005A64F9"/>
    <w:rsid w:val="005A6D44"/>
    <w:rsid w:val="005A6D89"/>
    <w:rsid w:val="005A7377"/>
    <w:rsid w:val="005A75A0"/>
    <w:rsid w:val="005A79F5"/>
    <w:rsid w:val="005A7E3E"/>
    <w:rsid w:val="005B01A0"/>
    <w:rsid w:val="005B0945"/>
    <w:rsid w:val="005B0B7E"/>
    <w:rsid w:val="005B1062"/>
    <w:rsid w:val="005B123A"/>
    <w:rsid w:val="005B14AE"/>
    <w:rsid w:val="005B1785"/>
    <w:rsid w:val="005B24B7"/>
    <w:rsid w:val="005B2507"/>
    <w:rsid w:val="005B25BA"/>
    <w:rsid w:val="005B267B"/>
    <w:rsid w:val="005B277F"/>
    <w:rsid w:val="005B2B68"/>
    <w:rsid w:val="005B2C11"/>
    <w:rsid w:val="005B3A8C"/>
    <w:rsid w:val="005B3DD8"/>
    <w:rsid w:val="005B415B"/>
    <w:rsid w:val="005B498D"/>
    <w:rsid w:val="005B49C9"/>
    <w:rsid w:val="005B4FF2"/>
    <w:rsid w:val="005B5040"/>
    <w:rsid w:val="005B53CA"/>
    <w:rsid w:val="005B554C"/>
    <w:rsid w:val="005B56FD"/>
    <w:rsid w:val="005B5C13"/>
    <w:rsid w:val="005B5DC8"/>
    <w:rsid w:val="005B5E4F"/>
    <w:rsid w:val="005B6214"/>
    <w:rsid w:val="005B627B"/>
    <w:rsid w:val="005B640F"/>
    <w:rsid w:val="005B6826"/>
    <w:rsid w:val="005B707D"/>
    <w:rsid w:val="005B74E0"/>
    <w:rsid w:val="005B7A42"/>
    <w:rsid w:val="005B7E7C"/>
    <w:rsid w:val="005C0302"/>
    <w:rsid w:val="005C0594"/>
    <w:rsid w:val="005C1102"/>
    <w:rsid w:val="005C155A"/>
    <w:rsid w:val="005C1754"/>
    <w:rsid w:val="005C1D69"/>
    <w:rsid w:val="005C1F71"/>
    <w:rsid w:val="005C2168"/>
    <w:rsid w:val="005C240D"/>
    <w:rsid w:val="005C2668"/>
    <w:rsid w:val="005C29D0"/>
    <w:rsid w:val="005C2B7D"/>
    <w:rsid w:val="005C340E"/>
    <w:rsid w:val="005C3945"/>
    <w:rsid w:val="005C3A2C"/>
    <w:rsid w:val="005C411B"/>
    <w:rsid w:val="005C4C08"/>
    <w:rsid w:val="005C5816"/>
    <w:rsid w:val="005C59FC"/>
    <w:rsid w:val="005C6013"/>
    <w:rsid w:val="005C62B2"/>
    <w:rsid w:val="005C65A0"/>
    <w:rsid w:val="005C65C3"/>
    <w:rsid w:val="005C6FD0"/>
    <w:rsid w:val="005C7494"/>
    <w:rsid w:val="005C769C"/>
    <w:rsid w:val="005C7C88"/>
    <w:rsid w:val="005C7D55"/>
    <w:rsid w:val="005C7DEE"/>
    <w:rsid w:val="005D00C4"/>
    <w:rsid w:val="005D02A7"/>
    <w:rsid w:val="005D0509"/>
    <w:rsid w:val="005D0712"/>
    <w:rsid w:val="005D07D9"/>
    <w:rsid w:val="005D0D0C"/>
    <w:rsid w:val="005D0D16"/>
    <w:rsid w:val="005D122D"/>
    <w:rsid w:val="005D1E59"/>
    <w:rsid w:val="005D2080"/>
    <w:rsid w:val="005D215A"/>
    <w:rsid w:val="005D2512"/>
    <w:rsid w:val="005D2B1D"/>
    <w:rsid w:val="005D2B57"/>
    <w:rsid w:val="005D39FE"/>
    <w:rsid w:val="005D3D8C"/>
    <w:rsid w:val="005D4702"/>
    <w:rsid w:val="005D4BA7"/>
    <w:rsid w:val="005D506F"/>
    <w:rsid w:val="005D50C1"/>
    <w:rsid w:val="005D5648"/>
    <w:rsid w:val="005D609F"/>
    <w:rsid w:val="005D69F0"/>
    <w:rsid w:val="005D7B1E"/>
    <w:rsid w:val="005E0242"/>
    <w:rsid w:val="005E0361"/>
    <w:rsid w:val="005E045D"/>
    <w:rsid w:val="005E0B60"/>
    <w:rsid w:val="005E19D2"/>
    <w:rsid w:val="005E1D1D"/>
    <w:rsid w:val="005E1DA2"/>
    <w:rsid w:val="005E1F2A"/>
    <w:rsid w:val="005E1F86"/>
    <w:rsid w:val="005E2982"/>
    <w:rsid w:val="005E2C61"/>
    <w:rsid w:val="005E2E50"/>
    <w:rsid w:val="005E38A2"/>
    <w:rsid w:val="005E4224"/>
    <w:rsid w:val="005E4623"/>
    <w:rsid w:val="005E50E8"/>
    <w:rsid w:val="005E5314"/>
    <w:rsid w:val="005E53D2"/>
    <w:rsid w:val="005E56D2"/>
    <w:rsid w:val="005E65EA"/>
    <w:rsid w:val="005E6931"/>
    <w:rsid w:val="005E6CA1"/>
    <w:rsid w:val="005E6D7C"/>
    <w:rsid w:val="005E7021"/>
    <w:rsid w:val="005E702D"/>
    <w:rsid w:val="005E7205"/>
    <w:rsid w:val="005E72FC"/>
    <w:rsid w:val="005E7CCC"/>
    <w:rsid w:val="005E7E9A"/>
    <w:rsid w:val="005F219A"/>
    <w:rsid w:val="005F3065"/>
    <w:rsid w:val="005F326F"/>
    <w:rsid w:val="005F35D6"/>
    <w:rsid w:val="005F3676"/>
    <w:rsid w:val="005F3B80"/>
    <w:rsid w:val="005F41B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4F12"/>
    <w:rsid w:val="005F56D8"/>
    <w:rsid w:val="005F5722"/>
    <w:rsid w:val="005F5C34"/>
    <w:rsid w:val="005F61B2"/>
    <w:rsid w:val="005F6239"/>
    <w:rsid w:val="005F6389"/>
    <w:rsid w:val="005F67D8"/>
    <w:rsid w:val="005F6AC8"/>
    <w:rsid w:val="005F7676"/>
    <w:rsid w:val="005F7D0A"/>
    <w:rsid w:val="00600BE8"/>
    <w:rsid w:val="00600DAC"/>
    <w:rsid w:val="00600E72"/>
    <w:rsid w:val="006012D5"/>
    <w:rsid w:val="006016B7"/>
    <w:rsid w:val="00601890"/>
    <w:rsid w:val="00601B22"/>
    <w:rsid w:val="00601C40"/>
    <w:rsid w:val="00601D38"/>
    <w:rsid w:val="0060259C"/>
    <w:rsid w:val="00602955"/>
    <w:rsid w:val="00602B63"/>
    <w:rsid w:val="00602D01"/>
    <w:rsid w:val="00603173"/>
    <w:rsid w:val="006034DC"/>
    <w:rsid w:val="00603764"/>
    <w:rsid w:val="00603B6B"/>
    <w:rsid w:val="00603B82"/>
    <w:rsid w:val="006044F5"/>
    <w:rsid w:val="006046A4"/>
    <w:rsid w:val="00604F55"/>
    <w:rsid w:val="006054E3"/>
    <w:rsid w:val="006057C8"/>
    <w:rsid w:val="00605907"/>
    <w:rsid w:val="0060593D"/>
    <w:rsid w:val="00605C57"/>
    <w:rsid w:val="006061A1"/>
    <w:rsid w:val="006062BB"/>
    <w:rsid w:val="006065A2"/>
    <w:rsid w:val="00606A33"/>
    <w:rsid w:val="00606B4F"/>
    <w:rsid w:val="00610ECA"/>
    <w:rsid w:val="0061105F"/>
    <w:rsid w:val="006110DD"/>
    <w:rsid w:val="0061110A"/>
    <w:rsid w:val="0061119C"/>
    <w:rsid w:val="006116F0"/>
    <w:rsid w:val="006126E0"/>
    <w:rsid w:val="00612C57"/>
    <w:rsid w:val="00612D4A"/>
    <w:rsid w:val="00613258"/>
    <w:rsid w:val="00613295"/>
    <w:rsid w:val="0061398A"/>
    <w:rsid w:val="00613A61"/>
    <w:rsid w:val="00614676"/>
    <w:rsid w:val="0061479B"/>
    <w:rsid w:val="006158A4"/>
    <w:rsid w:val="00616258"/>
    <w:rsid w:val="006163B2"/>
    <w:rsid w:val="0061645D"/>
    <w:rsid w:val="0061647E"/>
    <w:rsid w:val="006166DD"/>
    <w:rsid w:val="00616706"/>
    <w:rsid w:val="00616928"/>
    <w:rsid w:val="00616A84"/>
    <w:rsid w:val="00616ACC"/>
    <w:rsid w:val="00616F48"/>
    <w:rsid w:val="00616FF5"/>
    <w:rsid w:val="0061730A"/>
    <w:rsid w:val="0061750D"/>
    <w:rsid w:val="00617BB8"/>
    <w:rsid w:val="00617E0D"/>
    <w:rsid w:val="00617EE3"/>
    <w:rsid w:val="006203AA"/>
    <w:rsid w:val="00620A8B"/>
    <w:rsid w:val="006210B3"/>
    <w:rsid w:val="0062152B"/>
    <w:rsid w:val="00621923"/>
    <w:rsid w:val="00621CA8"/>
    <w:rsid w:val="00621EEC"/>
    <w:rsid w:val="00622365"/>
    <w:rsid w:val="006224BA"/>
    <w:rsid w:val="00622866"/>
    <w:rsid w:val="006228E1"/>
    <w:rsid w:val="006228F1"/>
    <w:rsid w:val="006229C3"/>
    <w:rsid w:val="00623657"/>
    <w:rsid w:val="0062374A"/>
    <w:rsid w:val="00623FC4"/>
    <w:rsid w:val="006244DC"/>
    <w:rsid w:val="00624DEF"/>
    <w:rsid w:val="00624E27"/>
    <w:rsid w:val="00625069"/>
    <w:rsid w:val="00625099"/>
    <w:rsid w:val="006250A2"/>
    <w:rsid w:val="006253D7"/>
    <w:rsid w:val="0062571F"/>
    <w:rsid w:val="00625A4F"/>
    <w:rsid w:val="00625E3B"/>
    <w:rsid w:val="00625EC7"/>
    <w:rsid w:val="00625F6F"/>
    <w:rsid w:val="0062604A"/>
    <w:rsid w:val="0062623C"/>
    <w:rsid w:val="00626888"/>
    <w:rsid w:val="00626A8A"/>
    <w:rsid w:val="00626B2C"/>
    <w:rsid w:val="00626E94"/>
    <w:rsid w:val="00626FCE"/>
    <w:rsid w:val="006275C2"/>
    <w:rsid w:val="00627F92"/>
    <w:rsid w:val="006300BA"/>
    <w:rsid w:val="0063015C"/>
    <w:rsid w:val="00630189"/>
    <w:rsid w:val="006307AB"/>
    <w:rsid w:val="00631448"/>
    <w:rsid w:val="00631EBE"/>
    <w:rsid w:val="00632763"/>
    <w:rsid w:val="00632A7A"/>
    <w:rsid w:val="00632C0F"/>
    <w:rsid w:val="0063333E"/>
    <w:rsid w:val="006338CA"/>
    <w:rsid w:val="00633E30"/>
    <w:rsid w:val="00633EB1"/>
    <w:rsid w:val="006342AB"/>
    <w:rsid w:val="00634828"/>
    <w:rsid w:val="006348AC"/>
    <w:rsid w:val="00634D6D"/>
    <w:rsid w:val="00635136"/>
    <w:rsid w:val="006353A9"/>
    <w:rsid w:val="00635425"/>
    <w:rsid w:val="0063545C"/>
    <w:rsid w:val="006356D6"/>
    <w:rsid w:val="00635711"/>
    <w:rsid w:val="006366C8"/>
    <w:rsid w:val="006371A8"/>
    <w:rsid w:val="0063749C"/>
    <w:rsid w:val="00637940"/>
    <w:rsid w:val="00637B63"/>
    <w:rsid w:val="00637F3A"/>
    <w:rsid w:val="006401DE"/>
    <w:rsid w:val="00640A97"/>
    <w:rsid w:val="00641106"/>
    <w:rsid w:val="006413CE"/>
    <w:rsid w:val="006419D7"/>
    <w:rsid w:val="00641AE5"/>
    <w:rsid w:val="00641BA1"/>
    <w:rsid w:val="0064265B"/>
    <w:rsid w:val="006426C8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6A26"/>
    <w:rsid w:val="006471F2"/>
    <w:rsid w:val="00647388"/>
    <w:rsid w:val="006476B0"/>
    <w:rsid w:val="006478DE"/>
    <w:rsid w:val="00647A73"/>
    <w:rsid w:val="00647CC2"/>
    <w:rsid w:val="00650F70"/>
    <w:rsid w:val="00651441"/>
    <w:rsid w:val="00651A0E"/>
    <w:rsid w:val="00651D7B"/>
    <w:rsid w:val="00652362"/>
    <w:rsid w:val="00652C9B"/>
    <w:rsid w:val="00652F95"/>
    <w:rsid w:val="0065369D"/>
    <w:rsid w:val="00653CEE"/>
    <w:rsid w:val="006545EF"/>
    <w:rsid w:val="00654A7B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A"/>
    <w:rsid w:val="00657BFD"/>
    <w:rsid w:val="00657D4B"/>
    <w:rsid w:val="00660102"/>
    <w:rsid w:val="00660339"/>
    <w:rsid w:val="0066058F"/>
    <w:rsid w:val="0066095C"/>
    <w:rsid w:val="00660C30"/>
    <w:rsid w:val="00661140"/>
    <w:rsid w:val="00661975"/>
    <w:rsid w:val="0066276A"/>
    <w:rsid w:val="006629CB"/>
    <w:rsid w:val="00662B48"/>
    <w:rsid w:val="00662EAE"/>
    <w:rsid w:val="00663876"/>
    <w:rsid w:val="0066387D"/>
    <w:rsid w:val="00663882"/>
    <w:rsid w:val="00663B59"/>
    <w:rsid w:val="0066488A"/>
    <w:rsid w:val="00664BA1"/>
    <w:rsid w:val="006651FB"/>
    <w:rsid w:val="0066588C"/>
    <w:rsid w:val="006658A6"/>
    <w:rsid w:val="006663CB"/>
    <w:rsid w:val="00666402"/>
    <w:rsid w:val="00666418"/>
    <w:rsid w:val="00666DD3"/>
    <w:rsid w:val="00667A85"/>
    <w:rsid w:val="00670011"/>
    <w:rsid w:val="0067003B"/>
    <w:rsid w:val="006700C8"/>
    <w:rsid w:val="0067089E"/>
    <w:rsid w:val="00670CDD"/>
    <w:rsid w:val="00670D7A"/>
    <w:rsid w:val="00670E5E"/>
    <w:rsid w:val="00671105"/>
    <w:rsid w:val="00671169"/>
    <w:rsid w:val="00671803"/>
    <w:rsid w:val="00671A20"/>
    <w:rsid w:val="0067232F"/>
    <w:rsid w:val="0067297B"/>
    <w:rsid w:val="00672AD5"/>
    <w:rsid w:val="0067307E"/>
    <w:rsid w:val="00673839"/>
    <w:rsid w:val="00673F1B"/>
    <w:rsid w:val="006740EF"/>
    <w:rsid w:val="00674650"/>
    <w:rsid w:val="00675887"/>
    <w:rsid w:val="00675BBA"/>
    <w:rsid w:val="00675E45"/>
    <w:rsid w:val="00676369"/>
    <w:rsid w:val="006763E4"/>
    <w:rsid w:val="006767A5"/>
    <w:rsid w:val="00676920"/>
    <w:rsid w:val="00676A76"/>
    <w:rsid w:val="00676C14"/>
    <w:rsid w:val="00676FF2"/>
    <w:rsid w:val="0067712E"/>
    <w:rsid w:val="00677384"/>
    <w:rsid w:val="006773A8"/>
    <w:rsid w:val="00677C8F"/>
    <w:rsid w:val="006805B3"/>
    <w:rsid w:val="006809A1"/>
    <w:rsid w:val="0068156B"/>
    <w:rsid w:val="006818D1"/>
    <w:rsid w:val="00681C37"/>
    <w:rsid w:val="00682335"/>
    <w:rsid w:val="00682542"/>
    <w:rsid w:val="0068276E"/>
    <w:rsid w:val="00682838"/>
    <w:rsid w:val="00682AD0"/>
    <w:rsid w:val="00682CC4"/>
    <w:rsid w:val="00682D6F"/>
    <w:rsid w:val="006830CC"/>
    <w:rsid w:val="00683369"/>
    <w:rsid w:val="0068359B"/>
    <w:rsid w:val="00683697"/>
    <w:rsid w:val="00683717"/>
    <w:rsid w:val="006838B9"/>
    <w:rsid w:val="00683B19"/>
    <w:rsid w:val="00683D93"/>
    <w:rsid w:val="00684298"/>
    <w:rsid w:val="0068466A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51E"/>
    <w:rsid w:val="00686925"/>
    <w:rsid w:val="00686EEB"/>
    <w:rsid w:val="006875DC"/>
    <w:rsid w:val="00687B20"/>
    <w:rsid w:val="0069031B"/>
    <w:rsid w:val="00690736"/>
    <w:rsid w:val="006907A2"/>
    <w:rsid w:val="006907C2"/>
    <w:rsid w:val="00690A5A"/>
    <w:rsid w:val="00690F57"/>
    <w:rsid w:val="00691219"/>
    <w:rsid w:val="00691C63"/>
    <w:rsid w:val="0069214C"/>
    <w:rsid w:val="00692302"/>
    <w:rsid w:val="006923FE"/>
    <w:rsid w:val="00692927"/>
    <w:rsid w:val="0069299D"/>
    <w:rsid w:val="00692CF9"/>
    <w:rsid w:val="00692F41"/>
    <w:rsid w:val="00693897"/>
    <w:rsid w:val="00693BA3"/>
    <w:rsid w:val="00693C80"/>
    <w:rsid w:val="00693D77"/>
    <w:rsid w:val="00693DEA"/>
    <w:rsid w:val="00693DF3"/>
    <w:rsid w:val="00693F72"/>
    <w:rsid w:val="00694183"/>
    <w:rsid w:val="0069469A"/>
    <w:rsid w:val="006947AF"/>
    <w:rsid w:val="00694B04"/>
    <w:rsid w:val="00695023"/>
    <w:rsid w:val="006950AF"/>
    <w:rsid w:val="00695C74"/>
    <w:rsid w:val="00695C8C"/>
    <w:rsid w:val="0069610F"/>
    <w:rsid w:val="006965D7"/>
    <w:rsid w:val="00697B68"/>
    <w:rsid w:val="00697C6E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3031"/>
    <w:rsid w:val="006A32DF"/>
    <w:rsid w:val="006A3373"/>
    <w:rsid w:val="006A3714"/>
    <w:rsid w:val="006A3BB3"/>
    <w:rsid w:val="006A3D57"/>
    <w:rsid w:val="006A403A"/>
    <w:rsid w:val="006A43FB"/>
    <w:rsid w:val="006A5382"/>
    <w:rsid w:val="006A58DE"/>
    <w:rsid w:val="006A605C"/>
    <w:rsid w:val="006A62A9"/>
    <w:rsid w:val="006A6675"/>
    <w:rsid w:val="006A6D20"/>
    <w:rsid w:val="006A7451"/>
    <w:rsid w:val="006A7D7C"/>
    <w:rsid w:val="006B00BF"/>
    <w:rsid w:val="006B060B"/>
    <w:rsid w:val="006B0840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EF8"/>
    <w:rsid w:val="006B5C9C"/>
    <w:rsid w:val="006B5CB8"/>
    <w:rsid w:val="006B5E55"/>
    <w:rsid w:val="006B5F16"/>
    <w:rsid w:val="006B6452"/>
    <w:rsid w:val="006B64D8"/>
    <w:rsid w:val="006B673A"/>
    <w:rsid w:val="006B67BF"/>
    <w:rsid w:val="006B6E71"/>
    <w:rsid w:val="006B73F5"/>
    <w:rsid w:val="006B796A"/>
    <w:rsid w:val="006B79E9"/>
    <w:rsid w:val="006C065B"/>
    <w:rsid w:val="006C084A"/>
    <w:rsid w:val="006C08F8"/>
    <w:rsid w:val="006C0EDE"/>
    <w:rsid w:val="006C1082"/>
    <w:rsid w:val="006C12C6"/>
    <w:rsid w:val="006C1D63"/>
    <w:rsid w:val="006C275C"/>
    <w:rsid w:val="006C3B60"/>
    <w:rsid w:val="006C3FBF"/>
    <w:rsid w:val="006C4297"/>
    <w:rsid w:val="006C45AB"/>
    <w:rsid w:val="006C4FB4"/>
    <w:rsid w:val="006C54EA"/>
    <w:rsid w:val="006C572B"/>
    <w:rsid w:val="006C5C80"/>
    <w:rsid w:val="006C6075"/>
    <w:rsid w:val="006C63EB"/>
    <w:rsid w:val="006C6526"/>
    <w:rsid w:val="006C679F"/>
    <w:rsid w:val="006C6859"/>
    <w:rsid w:val="006C6C78"/>
    <w:rsid w:val="006C78E9"/>
    <w:rsid w:val="006D0105"/>
    <w:rsid w:val="006D0789"/>
    <w:rsid w:val="006D0892"/>
    <w:rsid w:val="006D0C3D"/>
    <w:rsid w:val="006D0C41"/>
    <w:rsid w:val="006D0F54"/>
    <w:rsid w:val="006D10FC"/>
    <w:rsid w:val="006D118B"/>
    <w:rsid w:val="006D139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431"/>
    <w:rsid w:val="006D52C4"/>
    <w:rsid w:val="006D563A"/>
    <w:rsid w:val="006D5702"/>
    <w:rsid w:val="006D5B82"/>
    <w:rsid w:val="006D60BB"/>
    <w:rsid w:val="006D6809"/>
    <w:rsid w:val="006D6811"/>
    <w:rsid w:val="006D6983"/>
    <w:rsid w:val="006D6C86"/>
    <w:rsid w:val="006D7346"/>
    <w:rsid w:val="006D78F1"/>
    <w:rsid w:val="006D7F35"/>
    <w:rsid w:val="006E0703"/>
    <w:rsid w:val="006E0DD9"/>
    <w:rsid w:val="006E1017"/>
    <w:rsid w:val="006E1553"/>
    <w:rsid w:val="006E1675"/>
    <w:rsid w:val="006E1814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4F34"/>
    <w:rsid w:val="006E4FC0"/>
    <w:rsid w:val="006E5243"/>
    <w:rsid w:val="006E55E0"/>
    <w:rsid w:val="006E592D"/>
    <w:rsid w:val="006E6249"/>
    <w:rsid w:val="006E687F"/>
    <w:rsid w:val="006E6DF6"/>
    <w:rsid w:val="006E7FAC"/>
    <w:rsid w:val="006F009B"/>
    <w:rsid w:val="006F0380"/>
    <w:rsid w:val="006F0619"/>
    <w:rsid w:val="006F108D"/>
    <w:rsid w:val="006F171D"/>
    <w:rsid w:val="006F1991"/>
    <w:rsid w:val="006F2079"/>
    <w:rsid w:val="006F24B2"/>
    <w:rsid w:val="006F2558"/>
    <w:rsid w:val="006F29E8"/>
    <w:rsid w:val="006F2DD5"/>
    <w:rsid w:val="006F359F"/>
    <w:rsid w:val="006F4391"/>
    <w:rsid w:val="006F5C92"/>
    <w:rsid w:val="006F6553"/>
    <w:rsid w:val="006F6C2D"/>
    <w:rsid w:val="006F727F"/>
    <w:rsid w:val="006F7481"/>
    <w:rsid w:val="006F7A7B"/>
    <w:rsid w:val="0070076C"/>
    <w:rsid w:val="00700C4B"/>
    <w:rsid w:val="00701251"/>
    <w:rsid w:val="0070134C"/>
    <w:rsid w:val="00701455"/>
    <w:rsid w:val="00702013"/>
    <w:rsid w:val="00702792"/>
    <w:rsid w:val="00702A7D"/>
    <w:rsid w:val="00703060"/>
    <w:rsid w:val="007039B5"/>
    <w:rsid w:val="00703C7C"/>
    <w:rsid w:val="00704068"/>
    <w:rsid w:val="00704991"/>
    <w:rsid w:val="007049E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9E4"/>
    <w:rsid w:val="00706DFE"/>
    <w:rsid w:val="00706E13"/>
    <w:rsid w:val="00707037"/>
    <w:rsid w:val="0071087B"/>
    <w:rsid w:val="007108B0"/>
    <w:rsid w:val="007108BA"/>
    <w:rsid w:val="007109CC"/>
    <w:rsid w:val="007109CE"/>
    <w:rsid w:val="00710DE2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BAB"/>
    <w:rsid w:val="00714D9E"/>
    <w:rsid w:val="00715438"/>
    <w:rsid w:val="00715760"/>
    <w:rsid w:val="007162D9"/>
    <w:rsid w:val="00716523"/>
    <w:rsid w:val="0071734E"/>
    <w:rsid w:val="00717ABD"/>
    <w:rsid w:val="00717AF9"/>
    <w:rsid w:val="00717C2F"/>
    <w:rsid w:val="00717C3F"/>
    <w:rsid w:val="00717D5D"/>
    <w:rsid w:val="00720773"/>
    <w:rsid w:val="00721185"/>
    <w:rsid w:val="00721AA7"/>
    <w:rsid w:val="00721E4B"/>
    <w:rsid w:val="0072215E"/>
    <w:rsid w:val="007224C1"/>
    <w:rsid w:val="0072296E"/>
    <w:rsid w:val="007233D1"/>
    <w:rsid w:val="00723528"/>
    <w:rsid w:val="007238F9"/>
    <w:rsid w:val="00723A8A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3C8"/>
    <w:rsid w:val="007307BA"/>
    <w:rsid w:val="0073105B"/>
    <w:rsid w:val="00731350"/>
    <w:rsid w:val="00731504"/>
    <w:rsid w:val="00731526"/>
    <w:rsid w:val="00731C1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4034"/>
    <w:rsid w:val="007342DE"/>
    <w:rsid w:val="007355EE"/>
    <w:rsid w:val="00735B47"/>
    <w:rsid w:val="00735EDD"/>
    <w:rsid w:val="007372A5"/>
    <w:rsid w:val="00737426"/>
    <w:rsid w:val="00737784"/>
    <w:rsid w:val="00737A19"/>
    <w:rsid w:val="00737E0C"/>
    <w:rsid w:val="00740404"/>
    <w:rsid w:val="00740EFF"/>
    <w:rsid w:val="0074148D"/>
    <w:rsid w:val="0074242F"/>
    <w:rsid w:val="007426EE"/>
    <w:rsid w:val="00742AE2"/>
    <w:rsid w:val="00742BB0"/>
    <w:rsid w:val="00742E19"/>
    <w:rsid w:val="00743828"/>
    <w:rsid w:val="00743915"/>
    <w:rsid w:val="00743B3A"/>
    <w:rsid w:val="00744686"/>
    <w:rsid w:val="00744A7C"/>
    <w:rsid w:val="00744C10"/>
    <w:rsid w:val="00744EE6"/>
    <w:rsid w:val="00744FD0"/>
    <w:rsid w:val="00745276"/>
    <w:rsid w:val="00745366"/>
    <w:rsid w:val="00745511"/>
    <w:rsid w:val="00745D14"/>
    <w:rsid w:val="00745F12"/>
    <w:rsid w:val="00746055"/>
    <w:rsid w:val="0074610F"/>
    <w:rsid w:val="0074628E"/>
    <w:rsid w:val="00746B2A"/>
    <w:rsid w:val="00747635"/>
    <w:rsid w:val="0074784A"/>
    <w:rsid w:val="00747A98"/>
    <w:rsid w:val="0075055D"/>
    <w:rsid w:val="0075099C"/>
    <w:rsid w:val="0075126C"/>
    <w:rsid w:val="0075127B"/>
    <w:rsid w:val="007515F9"/>
    <w:rsid w:val="00751FDC"/>
    <w:rsid w:val="007520A3"/>
    <w:rsid w:val="00752225"/>
    <w:rsid w:val="007523BC"/>
    <w:rsid w:val="00752945"/>
    <w:rsid w:val="00752F90"/>
    <w:rsid w:val="00753ECB"/>
    <w:rsid w:val="00753ED6"/>
    <w:rsid w:val="00754396"/>
    <w:rsid w:val="007548CE"/>
    <w:rsid w:val="00754924"/>
    <w:rsid w:val="00754C52"/>
    <w:rsid w:val="00754F4C"/>
    <w:rsid w:val="00755358"/>
    <w:rsid w:val="00755382"/>
    <w:rsid w:val="007553E6"/>
    <w:rsid w:val="007556EE"/>
    <w:rsid w:val="00755755"/>
    <w:rsid w:val="00755DE1"/>
    <w:rsid w:val="00755E51"/>
    <w:rsid w:val="0075620F"/>
    <w:rsid w:val="0075691F"/>
    <w:rsid w:val="007570F1"/>
    <w:rsid w:val="0075720C"/>
    <w:rsid w:val="0075722A"/>
    <w:rsid w:val="00757913"/>
    <w:rsid w:val="00757AAD"/>
    <w:rsid w:val="00757C01"/>
    <w:rsid w:val="00757F42"/>
    <w:rsid w:val="007601D8"/>
    <w:rsid w:val="00760552"/>
    <w:rsid w:val="00760AEA"/>
    <w:rsid w:val="0076122B"/>
    <w:rsid w:val="00761661"/>
    <w:rsid w:val="0076183E"/>
    <w:rsid w:val="00761B67"/>
    <w:rsid w:val="0076280D"/>
    <w:rsid w:val="00762B32"/>
    <w:rsid w:val="00763309"/>
    <w:rsid w:val="00763FFA"/>
    <w:rsid w:val="00764085"/>
    <w:rsid w:val="00764956"/>
    <w:rsid w:val="00764AA8"/>
    <w:rsid w:val="00764C70"/>
    <w:rsid w:val="00764EB6"/>
    <w:rsid w:val="0076524C"/>
    <w:rsid w:val="00765266"/>
    <w:rsid w:val="00765524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B18"/>
    <w:rsid w:val="0077149B"/>
    <w:rsid w:val="00771596"/>
    <w:rsid w:val="00771C29"/>
    <w:rsid w:val="00771C9D"/>
    <w:rsid w:val="00771D8A"/>
    <w:rsid w:val="007720FC"/>
    <w:rsid w:val="0077236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023"/>
    <w:rsid w:val="0077511D"/>
    <w:rsid w:val="00775FB5"/>
    <w:rsid w:val="007764A0"/>
    <w:rsid w:val="00776C63"/>
    <w:rsid w:val="00776EB9"/>
    <w:rsid w:val="00777438"/>
    <w:rsid w:val="00780475"/>
    <w:rsid w:val="007808B3"/>
    <w:rsid w:val="00781697"/>
    <w:rsid w:val="0078195C"/>
    <w:rsid w:val="00781C80"/>
    <w:rsid w:val="00782CE8"/>
    <w:rsid w:val="007830C3"/>
    <w:rsid w:val="00783357"/>
    <w:rsid w:val="00783D85"/>
    <w:rsid w:val="00783F44"/>
    <w:rsid w:val="00783F9D"/>
    <w:rsid w:val="00784073"/>
    <w:rsid w:val="007840B3"/>
    <w:rsid w:val="00784364"/>
    <w:rsid w:val="007849F5"/>
    <w:rsid w:val="00784AA6"/>
    <w:rsid w:val="00784BED"/>
    <w:rsid w:val="00784F2C"/>
    <w:rsid w:val="007850B8"/>
    <w:rsid w:val="007856BE"/>
    <w:rsid w:val="00785D87"/>
    <w:rsid w:val="00786DED"/>
    <w:rsid w:val="00786F16"/>
    <w:rsid w:val="00787AEF"/>
    <w:rsid w:val="00787BFC"/>
    <w:rsid w:val="0079009C"/>
    <w:rsid w:val="0079013C"/>
    <w:rsid w:val="0079019A"/>
    <w:rsid w:val="0079080F"/>
    <w:rsid w:val="00790FC7"/>
    <w:rsid w:val="007910A2"/>
    <w:rsid w:val="007922E5"/>
    <w:rsid w:val="00792321"/>
    <w:rsid w:val="00792855"/>
    <w:rsid w:val="00792931"/>
    <w:rsid w:val="00792C37"/>
    <w:rsid w:val="00792E70"/>
    <w:rsid w:val="00793403"/>
    <w:rsid w:val="007934D3"/>
    <w:rsid w:val="00793A04"/>
    <w:rsid w:val="0079421E"/>
    <w:rsid w:val="007948BF"/>
    <w:rsid w:val="0079571D"/>
    <w:rsid w:val="00795798"/>
    <w:rsid w:val="007968AA"/>
    <w:rsid w:val="007971FE"/>
    <w:rsid w:val="007973AD"/>
    <w:rsid w:val="00797D1A"/>
    <w:rsid w:val="007A00D8"/>
    <w:rsid w:val="007A0696"/>
    <w:rsid w:val="007A08C9"/>
    <w:rsid w:val="007A08E9"/>
    <w:rsid w:val="007A0D19"/>
    <w:rsid w:val="007A1C27"/>
    <w:rsid w:val="007A1D13"/>
    <w:rsid w:val="007A22E9"/>
    <w:rsid w:val="007A2760"/>
    <w:rsid w:val="007A2C35"/>
    <w:rsid w:val="007A2C47"/>
    <w:rsid w:val="007A2DED"/>
    <w:rsid w:val="007A312C"/>
    <w:rsid w:val="007A32FF"/>
    <w:rsid w:val="007A34FB"/>
    <w:rsid w:val="007A38EC"/>
    <w:rsid w:val="007A3E94"/>
    <w:rsid w:val="007A40B6"/>
    <w:rsid w:val="007A41DF"/>
    <w:rsid w:val="007A4571"/>
    <w:rsid w:val="007A5280"/>
    <w:rsid w:val="007A53E0"/>
    <w:rsid w:val="007A57D6"/>
    <w:rsid w:val="007A5B64"/>
    <w:rsid w:val="007A5E54"/>
    <w:rsid w:val="007A69B0"/>
    <w:rsid w:val="007A69E1"/>
    <w:rsid w:val="007A7A57"/>
    <w:rsid w:val="007B01A8"/>
    <w:rsid w:val="007B0224"/>
    <w:rsid w:val="007B0ABC"/>
    <w:rsid w:val="007B0B46"/>
    <w:rsid w:val="007B0E97"/>
    <w:rsid w:val="007B1EFF"/>
    <w:rsid w:val="007B23F4"/>
    <w:rsid w:val="007B2493"/>
    <w:rsid w:val="007B312F"/>
    <w:rsid w:val="007B3323"/>
    <w:rsid w:val="007B333A"/>
    <w:rsid w:val="007B3AA1"/>
    <w:rsid w:val="007B3D2A"/>
    <w:rsid w:val="007B3D9E"/>
    <w:rsid w:val="007B43FA"/>
    <w:rsid w:val="007B5B41"/>
    <w:rsid w:val="007B679F"/>
    <w:rsid w:val="007B6E07"/>
    <w:rsid w:val="007B6F91"/>
    <w:rsid w:val="007B757D"/>
    <w:rsid w:val="007B7AF9"/>
    <w:rsid w:val="007C0206"/>
    <w:rsid w:val="007C021D"/>
    <w:rsid w:val="007C078B"/>
    <w:rsid w:val="007C0DD9"/>
    <w:rsid w:val="007C1391"/>
    <w:rsid w:val="007C13F4"/>
    <w:rsid w:val="007C179B"/>
    <w:rsid w:val="007C1980"/>
    <w:rsid w:val="007C25AE"/>
    <w:rsid w:val="007C282C"/>
    <w:rsid w:val="007C29CD"/>
    <w:rsid w:val="007C2D99"/>
    <w:rsid w:val="007C3873"/>
    <w:rsid w:val="007C390D"/>
    <w:rsid w:val="007C3AA3"/>
    <w:rsid w:val="007C40A8"/>
    <w:rsid w:val="007C46C4"/>
    <w:rsid w:val="007C506E"/>
    <w:rsid w:val="007C5EA2"/>
    <w:rsid w:val="007C611C"/>
    <w:rsid w:val="007C6B0D"/>
    <w:rsid w:val="007C6D5A"/>
    <w:rsid w:val="007C7017"/>
    <w:rsid w:val="007C71CA"/>
    <w:rsid w:val="007C7266"/>
    <w:rsid w:val="007C76EC"/>
    <w:rsid w:val="007D00C6"/>
    <w:rsid w:val="007D01D7"/>
    <w:rsid w:val="007D0676"/>
    <w:rsid w:val="007D0706"/>
    <w:rsid w:val="007D0838"/>
    <w:rsid w:val="007D0995"/>
    <w:rsid w:val="007D111F"/>
    <w:rsid w:val="007D154E"/>
    <w:rsid w:val="007D17A7"/>
    <w:rsid w:val="007D2039"/>
    <w:rsid w:val="007D2850"/>
    <w:rsid w:val="007D2991"/>
    <w:rsid w:val="007D2BF3"/>
    <w:rsid w:val="007D2C7F"/>
    <w:rsid w:val="007D2EB4"/>
    <w:rsid w:val="007D3036"/>
    <w:rsid w:val="007D345E"/>
    <w:rsid w:val="007D35E5"/>
    <w:rsid w:val="007D36C7"/>
    <w:rsid w:val="007D388A"/>
    <w:rsid w:val="007D3AD9"/>
    <w:rsid w:val="007D3B90"/>
    <w:rsid w:val="007D3C3A"/>
    <w:rsid w:val="007D3DC1"/>
    <w:rsid w:val="007D4297"/>
    <w:rsid w:val="007D4570"/>
    <w:rsid w:val="007D5418"/>
    <w:rsid w:val="007D64D8"/>
    <w:rsid w:val="007D6903"/>
    <w:rsid w:val="007D6960"/>
    <w:rsid w:val="007D6C2D"/>
    <w:rsid w:val="007D74A9"/>
    <w:rsid w:val="007E1D19"/>
    <w:rsid w:val="007E2645"/>
    <w:rsid w:val="007E29FB"/>
    <w:rsid w:val="007E2A1B"/>
    <w:rsid w:val="007E2BB4"/>
    <w:rsid w:val="007E2E0A"/>
    <w:rsid w:val="007E2E74"/>
    <w:rsid w:val="007E33BB"/>
    <w:rsid w:val="007E3AB8"/>
    <w:rsid w:val="007E3ACC"/>
    <w:rsid w:val="007E47AB"/>
    <w:rsid w:val="007E4844"/>
    <w:rsid w:val="007E4AF3"/>
    <w:rsid w:val="007E4D79"/>
    <w:rsid w:val="007E4FEC"/>
    <w:rsid w:val="007E6496"/>
    <w:rsid w:val="007E66A1"/>
    <w:rsid w:val="007E70C4"/>
    <w:rsid w:val="007E70ED"/>
    <w:rsid w:val="007E7286"/>
    <w:rsid w:val="007F06AB"/>
    <w:rsid w:val="007F08D0"/>
    <w:rsid w:val="007F09C8"/>
    <w:rsid w:val="007F0C88"/>
    <w:rsid w:val="007F0DAF"/>
    <w:rsid w:val="007F0EF2"/>
    <w:rsid w:val="007F1AD6"/>
    <w:rsid w:val="007F1B3D"/>
    <w:rsid w:val="007F26C6"/>
    <w:rsid w:val="007F29C7"/>
    <w:rsid w:val="007F2A3E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2FC"/>
    <w:rsid w:val="007F6864"/>
    <w:rsid w:val="007F6C28"/>
    <w:rsid w:val="007F710C"/>
    <w:rsid w:val="007F75D2"/>
    <w:rsid w:val="007F7625"/>
    <w:rsid w:val="007F7944"/>
    <w:rsid w:val="007F7A8E"/>
    <w:rsid w:val="007F7D51"/>
    <w:rsid w:val="007F7DEA"/>
    <w:rsid w:val="0080073C"/>
    <w:rsid w:val="00800B81"/>
    <w:rsid w:val="00800C58"/>
    <w:rsid w:val="00801C5E"/>
    <w:rsid w:val="00802552"/>
    <w:rsid w:val="008025A6"/>
    <w:rsid w:val="00802BA9"/>
    <w:rsid w:val="00802BD6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590"/>
    <w:rsid w:val="0080482F"/>
    <w:rsid w:val="00804951"/>
    <w:rsid w:val="00805634"/>
    <w:rsid w:val="00805939"/>
    <w:rsid w:val="00805EB8"/>
    <w:rsid w:val="00806139"/>
    <w:rsid w:val="00806170"/>
    <w:rsid w:val="0080689F"/>
    <w:rsid w:val="00806C70"/>
    <w:rsid w:val="00807390"/>
    <w:rsid w:val="008073A3"/>
    <w:rsid w:val="00807794"/>
    <w:rsid w:val="00807DC7"/>
    <w:rsid w:val="00807E45"/>
    <w:rsid w:val="008101F2"/>
    <w:rsid w:val="008104EF"/>
    <w:rsid w:val="00810527"/>
    <w:rsid w:val="00810964"/>
    <w:rsid w:val="00810DFD"/>
    <w:rsid w:val="0081134C"/>
    <w:rsid w:val="008114F8"/>
    <w:rsid w:val="00811D6A"/>
    <w:rsid w:val="00812536"/>
    <w:rsid w:val="0081266A"/>
    <w:rsid w:val="00812946"/>
    <w:rsid w:val="00812A30"/>
    <w:rsid w:val="00812F1D"/>
    <w:rsid w:val="00812F3A"/>
    <w:rsid w:val="00812FD5"/>
    <w:rsid w:val="00812FEF"/>
    <w:rsid w:val="00813662"/>
    <w:rsid w:val="00813809"/>
    <w:rsid w:val="008138D6"/>
    <w:rsid w:val="00813B07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860"/>
    <w:rsid w:val="00817B9A"/>
    <w:rsid w:val="00817D67"/>
    <w:rsid w:val="00820216"/>
    <w:rsid w:val="00820432"/>
    <w:rsid w:val="00820B19"/>
    <w:rsid w:val="00821131"/>
    <w:rsid w:val="008215A0"/>
    <w:rsid w:val="00821BFA"/>
    <w:rsid w:val="00821EC9"/>
    <w:rsid w:val="0082211B"/>
    <w:rsid w:val="008226EF"/>
    <w:rsid w:val="00822B6D"/>
    <w:rsid w:val="00822E4A"/>
    <w:rsid w:val="008230EE"/>
    <w:rsid w:val="00823110"/>
    <w:rsid w:val="00823A25"/>
    <w:rsid w:val="008241AF"/>
    <w:rsid w:val="00824467"/>
    <w:rsid w:val="00824482"/>
    <w:rsid w:val="008244E2"/>
    <w:rsid w:val="00824731"/>
    <w:rsid w:val="00824735"/>
    <w:rsid w:val="0082482A"/>
    <w:rsid w:val="00824CD1"/>
    <w:rsid w:val="00825082"/>
    <w:rsid w:val="008252D9"/>
    <w:rsid w:val="00825369"/>
    <w:rsid w:val="008253A0"/>
    <w:rsid w:val="00825540"/>
    <w:rsid w:val="008256D4"/>
    <w:rsid w:val="00825E96"/>
    <w:rsid w:val="00825FDD"/>
    <w:rsid w:val="0082663C"/>
    <w:rsid w:val="00826AA8"/>
    <w:rsid w:val="00826E50"/>
    <w:rsid w:val="00826F5D"/>
    <w:rsid w:val="00826F95"/>
    <w:rsid w:val="008303EE"/>
    <w:rsid w:val="0083158F"/>
    <w:rsid w:val="0083164A"/>
    <w:rsid w:val="00831988"/>
    <w:rsid w:val="00831F41"/>
    <w:rsid w:val="0083239B"/>
    <w:rsid w:val="0083295E"/>
    <w:rsid w:val="00832A3E"/>
    <w:rsid w:val="00832A4C"/>
    <w:rsid w:val="00832BCE"/>
    <w:rsid w:val="00832E08"/>
    <w:rsid w:val="0083335B"/>
    <w:rsid w:val="00833373"/>
    <w:rsid w:val="00833903"/>
    <w:rsid w:val="00833C15"/>
    <w:rsid w:val="00834AC2"/>
    <w:rsid w:val="00836AB5"/>
    <w:rsid w:val="00836C45"/>
    <w:rsid w:val="0083708C"/>
    <w:rsid w:val="008370DA"/>
    <w:rsid w:val="0083729D"/>
    <w:rsid w:val="008400C1"/>
    <w:rsid w:val="00840104"/>
    <w:rsid w:val="00840605"/>
    <w:rsid w:val="00840622"/>
    <w:rsid w:val="00841314"/>
    <w:rsid w:val="00841947"/>
    <w:rsid w:val="00841A2D"/>
    <w:rsid w:val="00842463"/>
    <w:rsid w:val="00842651"/>
    <w:rsid w:val="00842A24"/>
    <w:rsid w:val="00842B17"/>
    <w:rsid w:val="00842E09"/>
    <w:rsid w:val="008431C2"/>
    <w:rsid w:val="008432D6"/>
    <w:rsid w:val="00843312"/>
    <w:rsid w:val="0084343C"/>
    <w:rsid w:val="008447C5"/>
    <w:rsid w:val="008457E8"/>
    <w:rsid w:val="00845A88"/>
    <w:rsid w:val="00846A58"/>
    <w:rsid w:val="00846BF1"/>
    <w:rsid w:val="00847132"/>
    <w:rsid w:val="00847839"/>
    <w:rsid w:val="0084787B"/>
    <w:rsid w:val="00847933"/>
    <w:rsid w:val="00847E0C"/>
    <w:rsid w:val="00850298"/>
    <w:rsid w:val="008506C8"/>
    <w:rsid w:val="00850B72"/>
    <w:rsid w:val="00850C76"/>
    <w:rsid w:val="00850EFB"/>
    <w:rsid w:val="00851528"/>
    <w:rsid w:val="00851916"/>
    <w:rsid w:val="00851F9F"/>
    <w:rsid w:val="0085253B"/>
    <w:rsid w:val="008531B5"/>
    <w:rsid w:val="0085422B"/>
    <w:rsid w:val="00854EE7"/>
    <w:rsid w:val="00854F91"/>
    <w:rsid w:val="00855643"/>
    <w:rsid w:val="008557DC"/>
    <w:rsid w:val="00855E3F"/>
    <w:rsid w:val="00855E54"/>
    <w:rsid w:val="00855F32"/>
    <w:rsid w:val="00855FB0"/>
    <w:rsid w:val="008560E7"/>
    <w:rsid w:val="00856189"/>
    <w:rsid w:val="008561F5"/>
    <w:rsid w:val="00856365"/>
    <w:rsid w:val="008563ED"/>
    <w:rsid w:val="00856544"/>
    <w:rsid w:val="00856AE3"/>
    <w:rsid w:val="00856F57"/>
    <w:rsid w:val="00857023"/>
    <w:rsid w:val="00857046"/>
    <w:rsid w:val="00857A75"/>
    <w:rsid w:val="00860098"/>
    <w:rsid w:val="008601CE"/>
    <w:rsid w:val="00860731"/>
    <w:rsid w:val="00860C0B"/>
    <w:rsid w:val="008613F0"/>
    <w:rsid w:val="008615F8"/>
    <w:rsid w:val="00861DD5"/>
    <w:rsid w:val="008621D4"/>
    <w:rsid w:val="0086283D"/>
    <w:rsid w:val="00862DD9"/>
    <w:rsid w:val="008634D3"/>
    <w:rsid w:val="00863A75"/>
    <w:rsid w:val="00863E93"/>
    <w:rsid w:val="00864186"/>
    <w:rsid w:val="008642FE"/>
    <w:rsid w:val="0086435E"/>
    <w:rsid w:val="008643BB"/>
    <w:rsid w:val="00864A19"/>
    <w:rsid w:val="00864C8D"/>
    <w:rsid w:val="00864EAF"/>
    <w:rsid w:val="00864F9D"/>
    <w:rsid w:val="008650B8"/>
    <w:rsid w:val="00865201"/>
    <w:rsid w:val="0086530F"/>
    <w:rsid w:val="00865DC9"/>
    <w:rsid w:val="00866A42"/>
    <w:rsid w:val="00866E11"/>
    <w:rsid w:val="008670B2"/>
    <w:rsid w:val="00867221"/>
    <w:rsid w:val="008673C5"/>
    <w:rsid w:val="0086741C"/>
    <w:rsid w:val="00867480"/>
    <w:rsid w:val="00867569"/>
    <w:rsid w:val="00867685"/>
    <w:rsid w:val="00867846"/>
    <w:rsid w:val="00867894"/>
    <w:rsid w:val="00867F38"/>
    <w:rsid w:val="00870221"/>
    <w:rsid w:val="00870305"/>
    <w:rsid w:val="0087031A"/>
    <w:rsid w:val="00870760"/>
    <w:rsid w:val="00871107"/>
    <w:rsid w:val="008711EB"/>
    <w:rsid w:val="00871388"/>
    <w:rsid w:val="0087176A"/>
    <w:rsid w:val="008718B9"/>
    <w:rsid w:val="00871D49"/>
    <w:rsid w:val="00872718"/>
    <w:rsid w:val="00872BEC"/>
    <w:rsid w:val="00872D4B"/>
    <w:rsid w:val="00872E9A"/>
    <w:rsid w:val="008746C9"/>
    <w:rsid w:val="00874829"/>
    <w:rsid w:val="008751F9"/>
    <w:rsid w:val="008752E0"/>
    <w:rsid w:val="00875353"/>
    <w:rsid w:val="008756C9"/>
    <w:rsid w:val="00875C93"/>
    <w:rsid w:val="008763B3"/>
    <w:rsid w:val="00877053"/>
    <w:rsid w:val="008771FD"/>
    <w:rsid w:val="0087762D"/>
    <w:rsid w:val="00877D2F"/>
    <w:rsid w:val="0088067C"/>
    <w:rsid w:val="00880CCB"/>
    <w:rsid w:val="00880D7B"/>
    <w:rsid w:val="00880F07"/>
    <w:rsid w:val="008810B4"/>
    <w:rsid w:val="00881243"/>
    <w:rsid w:val="008817D1"/>
    <w:rsid w:val="008817FB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69DE"/>
    <w:rsid w:val="00886B9C"/>
    <w:rsid w:val="008871C2"/>
    <w:rsid w:val="0088766F"/>
    <w:rsid w:val="0088785E"/>
    <w:rsid w:val="008878F4"/>
    <w:rsid w:val="00887BD0"/>
    <w:rsid w:val="0089036C"/>
    <w:rsid w:val="00890477"/>
    <w:rsid w:val="0089075D"/>
    <w:rsid w:val="0089080B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83D"/>
    <w:rsid w:val="008963D4"/>
    <w:rsid w:val="00896BDD"/>
    <w:rsid w:val="00896F20"/>
    <w:rsid w:val="00897322"/>
    <w:rsid w:val="00897378"/>
    <w:rsid w:val="00897605"/>
    <w:rsid w:val="0089769F"/>
    <w:rsid w:val="008979F1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79D"/>
    <w:rsid w:val="008A3C5F"/>
    <w:rsid w:val="008A3C74"/>
    <w:rsid w:val="008A3D46"/>
    <w:rsid w:val="008A3E3A"/>
    <w:rsid w:val="008A415F"/>
    <w:rsid w:val="008A4181"/>
    <w:rsid w:val="008A42A0"/>
    <w:rsid w:val="008A4339"/>
    <w:rsid w:val="008A4A9D"/>
    <w:rsid w:val="008A4BA2"/>
    <w:rsid w:val="008A4DB7"/>
    <w:rsid w:val="008A51B4"/>
    <w:rsid w:val="008A5424"/>
    <w:rsid w:val="008A5B1A"/>
    <w:rsid w:val="008A5C73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0C3C"/>
    <w:rsid w:val="008B124A"/>
    <w:rsid w:val="008B15FF"/>
    <w:rsid w:val="008B1F0E"/>
    <w:rsid w:val="008B2424"/>
    <w:rsid w:val="008B30F0"/>
    <w:rsid w:val="008B35A7"/>
    <w:rsid w:val="008B3704"/>
    <w:rsid w:val="008B399C"/>
    <w:rsid w:val="008B3A54"/>
    <w:rsid w:val="008B3B82"/>
    <w:rsid w:val="008B3E58"/>
    <w:rsid w:val="008B3FA1"/>
    <w:rsid w:val="008B4046"/>
    <w:rsid w:val="008B4267"/>
    <w:rsid w:val="008B477F"/>
    <w:rsid w:val="008B4C06"/>
    <w:rsid w:val="008B4D69"/>
    <w:rsid w:val="008B51AB"/>
    <w:rsid w:val="008B527C"/>
    <w:rsid w:val="008B5292"/>
    <w:rsid w:val="008B5483"/>
    <w:rsid w:val="008B57BF"/>
    <w:rsid w:val="008B5B90"/>
    <w:rsid w:val="008B5CAC"/>
    <w:rsid w:val="008B5F36"/>
    <w:rsid w:val="008B635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6CE"/>
    <w:rsid w:val="008C09A0"/>
    <w:rsid w:val="008C0C48"/>
    <w:rsid w:val="008C121F"/>
    <w:rsid w:val="008C1454"/>
    <w:rsid w:val="008C1BD0"/>
    <w:rsid w:val="008C25D3"/>
    <w:rsid w:val="008C2F8B"/>
    <w:rsid w:val="008C349B"/>
    <w:rsid w:val="008C34F0"/>
    <w:rsid w:val="008C361D"/>
    <w:rsid w:val="008C3E7D"/>
    <w:rsid w:val="008C3FFF"/>
    <w:rsid w:val="008C4025"/>
    <w:rsid w:val="008C4650"/>
    <w:rsid w:val="008C5077"/>
    <w:rsid w:val="008C5356"/>
    <w:rsid w:val="008C560F"/>
    <w:rsid w:val="008C5797"/>
    <w:rsid w:val="008C67A9"/>
    <w:rsid w:val="008C67E0"/>
    <w:rsid w:val="008C69E3"/>
    <w:rsid w:val="008C6B1F"/>
    <w:rsid w:val="008C6C7E"/>
    <w:rsid w:val="008C6FDD"/>
    <w:rsid w:val="008C6FE5"/>
    <w:rsid w:val="008C7227"/>
    <w:rsid w:val="008C7E00"/>
    <w:rsid w:val="008C7E34"/>
    <w:rsid w:val="008D0311"/>
    <w:rsid w:val="008D0340"/>
    <w:rsid w:val="008D0C92"/>
    <w:rsid w:val="008D0D1F"/>
    <w:rsid w:val="008D0D93"/>
    <w:rsid w:val="008D12CF"/>
    <w:rsid w:val="008D17C6"/>
    <w:rsid w:val="008D1904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622A"/>
    <w:rsid w:val="008D6A37"/>
    <w:rsid w:val="008D6F44"/>
    <w:rsid w:val="008D7048"/>
    <w:rsid w:val="008E0484"/>
    <w:rsid w:val="008E059A"/>
    <w:rsid w:val="008E07EA"/>
    <w:rsid w:val="008E0B0C"/>
    <w:rsid w:val="008E0CB9"/>
    <w:rsid w:val="008E112C"/>
    <w:rsid w:val="008E1916"/>
    <w:rsid w:val="008E1B94"/>
    <w:rsid w:val="008E1D8F"/>
    <w:rsid w:val="008E2501"/>
    <w:rsid w:val="008E254D"/>
    <w:rsid w:val="008E25A1"/>
    <w:rsid w:val="008E324A"/>
    <w:rsid w:val="008E33CE"/>
    <w:rsid w:val="008E3674"/>
    <w:rsid w:val="008E3D70"/>
    <w:rsid w:val="008E52C4"/>
    <w:rsid w:val="008E5552"/>
    <w:rsid w:val="008E55D7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E7EBF"/>
    <w:rsid w:val="008F120C"/>
    <w:rsid w:val="008F1371"/>
    <w:rsid w:val="008F1D02"/>
    <w:rsid w:val="008F1DF7"/>
    <w:rsid w:val="008F1F64"/>
    <w:rsid w:val="008F2324"/>
    <w:rsid w:val="008F23D8"/>
    <w:rsid w:val="008F2E6B"/>
    <w:rsid w:val="008F2F89"/>
    <w:rsid w:val="008F3018"/>
    <w:rsid w:val="008F3275"/>
    <w:rsid w:val="008F3679"/>
    <w:rsid w:val="008F3DC1"/>
    <w:rsid w:val="008F4651"/>
    <w:rsid w:val="008F50D1"/>
    <w:rsid w:val="008F55BC"/>
    <w:rsid w:val="008F6413"/>
    <w:rsid w:val="008F6DB9"/>
    <w:rsid w:val="008F6E43"/>
    <w:rsid w:val="008F721C"/>
    <w:rsid w:val="008F723A"/>
    <w:rsid w:val="008F7542"/>
    <w:rsid w:val="008F761B"/>
    <w:rsid w:val="008F772F"/>
    <w:rsid w:val="008F7C94"/>
    <w:rsid w:val="009003D1"/>
    <w:rsid w:val="00900569"/>
    <w:rsid w:val="00900629"/>
    <w:rsid w:val="00900B69"/>
    <w:rsid w:val="009017DE"/>
    <w:rsid w:val="00901AC7"/>
    <w:rsid w:val="009023FF"/>
    <w:rsid w:val="009025D7"/>
    <w:rsid w:val="00902C97"/>
    <w:rsid w:val="009033B4"/>
    <w:rsid w:val="00903435"/>
    <w:rsid w:val="009038B0"/>
    <w:rsid w:val="00903CFA"/>
    <w:rsid w:val="00903D46"/>
    <w:rsid w:val="00903EA4"/>
    <w:rsid w:val="009042E8"/>
    <w:rsid w:val="0090469B"/>
    <w:rsid w:val="00904AEF"/>
    <w:rsid w:val="009055E7"/>
    <w:rsid w:val="00905745"/>
    <w:rsid w:val="009057F6"/>
    <w:rsid w:val="00905921"/>
    <w:rsid w:val="00905AE2"/>
    <w:rsid w:val="00905D60"/>
    <w:rsid w:val="00905FE4"/>
    <w:rsid w:val="00906569"/>
    <w:rsid w:val="00906999"/>
    <w:rsid w:val="00906B31"/>
    <w:rsid w:val="0090713A"/>
    <w:rsid w:val="009074D5"/>
    <w:rsid w:val="00907CC4"/>
    <w:rsid w:val="009109B8"/>
    <w:rsid w:val="00910F02"/>
    <w:rsid w:val="00910F61"/>
    <w:rsid w:val="009110BC"/>
    <w:rsid w:val="009112CC"/>
    <w:rsid w:val="009116D4"/>
    <w:rsid w:val="00911BDC"/>
    <w:rsid w:val="0091266A"/>
    <w:rsid w:val="00912731"/>
    <w:rsid w:val="00912A49"/>
    <w:rsid w:val="00912BC9"/>
    <w:rsid w:val="00912F2E"/>
    <w:rsid w:val="00913055"/>
    <w:rsid w:val="009133DC"/>
    <w:rsid w:val="00913870"/>
    <w:rsid w:val="00913BD1"/>
    <w:rsid w:val="00913D28"/>
    <w:rsid w:val="00914036"/>
    <w:rsid w:val="00914641"/>
    <w:rsid w:val="00914A00"/>
    <w:rsid w:val="00914C90"/>
    <w:rsid w:val="0091536F"/>
    <w:rsid w:val="00915552"/>
    <w:rsid w:val="00915AAB"/>
    <w:rsid w:val="00915CDE"/>
    <w:rsid w:val="00916075"/>
    <w:rsid w:val="0091692C"/>
    <w:rsid w:val="00916F0B"/>
    <w:rsid w:val="0091708A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4DB2"/>
    <w:rsid w:val="009258C4"/>
    <w:rsid w:val="00925C33"/>
    <w:rsid w:val="0092639F"/>
    <w:rsid w:val="009264BB"/>
    <w:rsid w:val="00926713"/>
    <w:rsid w:val="00927343"/>
    <w:rsid w:val="00927A38"/>
    <w:rsid w:val="00927C7B"/>
    <w:rsid w:val="009303D0"/>
    <w:rsid w:val="009303EB"/>
    <w:rsid w:val="00930B8C"/>
    <w:rsid w:val="00930EB1"/>
    <w:rsid w:val="0093121C"/>
    <w:rsid w:val="00931269"/>
    <w:rsid w:val="00931817"/>
    <w:rsid w:val="009318B7"/>
    <w:rsid w:val="009319F5"/>
    <w:rsid w:val="00931C28"/>
    <w:rsid w:val="00931C4C"/>
    <w:rsid w:val="00932434"/>
    <w:rsid w:val="00932718"/>
    <w:rsid w:val="00932AA2"/>
    <w:rsid w:val="009333F2"/>
    <w:rsid w:val="00933A7D"/>
    <w:rsid w:val="00934E14"/>
    <w:rsid w:val="00934FCE"/>
    <w:rsid w:val="009350E9"/>
    <w:rsid w:val="009351A9"/>
    <w:rsid w:val="00935350"/>
    <w:rsid w:val="009354FE"/>
    <w:rsid w:val="0093576B"/>
    <w:rsid w:val="00936BBC"/>
    <w:rsid w:val="00936D9A"/>
    <w:rsid w:val="009372F9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0D14"/>
    <w:rsid w:val="0094143C"/>
    <w:rsid w:val="009414B0"/>
    <w:rsid w:val="00941EA7"/>
    <w:rsid w:val="00941F41"/>
    <w:rsid w:val="00942109"/>
    <w:rsid w:val="00942557"/>
    <w:rsid w:val="00942E0A"/>
    <w:rsid w:val="00942EF5"/>
    <w:rsid w:val="00943BEA"/>
    <w:rsid w:val="00943D15"/>
    <w:rsid w:val="00943EA8"/>
    <w:rsid w:val="00944277"/>
    <w:rsid w:val="00944785"/>
    <w:rsid w:val="00944CD0"/>
    <w:rsid w:val="00944E65"/>
    <w:rsid w:val="0094552E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D55"/>
    <w:rsid w:val="00946F34"/>
    <w:rsid w:val="009470BF"/>
    <w:rsid w:val="0094730A"/>
    <w:rsid w:val="00947643"/>
    <w:rsid w:val="00947768"/>
    <w:rsid w:val="0094785D"/>
    <w:rsid w:val="00947E2F"/>
    <w:rsid w:val="009500A4"/>
    <w:rsid w:val="009504F2"/>
    <w:rsid w:val="00950C4A"/>
    <w:rsid w:val="00950D7A"/>
    <w:rsid w:val="009514D7"/>
    <w:rsid w:val="00951929"/>
    <w:rsid w:val="00951970"/>
    <w:rsid w:val="00951A99"/>
    <w:rsid w:val="00951B02"/>
    <w:rsid w:val="00951B41"/>
    <w:rsid w:val="009521F0"/>
    <w:rsid w:val="00952862"/>
    <w:rsid w:val="00952962"/>
    <w:rsid w:val="00952A51"/>
    <w:rsid w:val="00953054"/>
    <w:rsid w:val="009531E2"/>
    <w:rsid w:val="009532A2"/>
    <w:rsid w:val="009534E6"/>
    <w:rsid w:val="0095365D"/>
    <w:rsid w:val="00953666"/>
    <w:rsid w:val="00953BF5"/>
    <w:rsid w:val="00953C55"/>
    <w:rsid w:val="00953C8F"/>
    <w:rsid w:val="0095423A"/>
    <w:rsid w:val="00955280"/>
    <w:rsid w:val="00955379"/>
    <w:rsid w:val="009554D8"/>
    <w:rsid w:val="0095592E"/>
    <w:rsid w:val="0095602E"/>
    <w:rsid w:val="009562FB"/>
    <w:rsid w:val="0095697F"/>
    <w:rsid w:val="00957180"/>
    <w:rsid w:val="00957B96"/>
    <w:rsid w:val="00957E89"/>
    <w:rsid w:val="0096001E"/>
    <w:rsid w:val="009600EB"/>
    <w:rsid w:val="00960514"/>
    <w:rsid w:val="00960581"/>
    <w:rsid w:val="00960F18"/>
    <w:rsid w:val="00961303"/>
    <w:rsid w:val="009615EA"/>
    <w:rsid w:val="00961774"/>
    <w:rsid w:val="00961CA4"/>
    <w:rsid w:val="00962413"/>
    <w:rsid w:val="00962492"/>
    <w:rsid w:val="0096276D"/>
    <w:rsid w:val="00962C03"/>
    <w:rsid w:val="0096327E"/>
    <w:rsid w:val="00963AD4"/>
    <w:rsid w:val="009642E7"/>
    <w:rsid w:val="009644BC"/>
    <w:rsid w:val="009648A8"/>
    <w:rsid w:val="0096496E"/>
    <w:rsid w:val="00964D27"/>
    <w:rsid w:val="0096589F"/>
    <w:rsid w:val="0096591A"/>
    <w:rsid w:val="0096615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1CEE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3ABE"/>
    <w:rsid w:val="009743D2"/>
    <w:rsid w:val="00974470"/>
    <w:rsid w:val="00974686"/>
    <w:rsid w:val="0097471A"/>
    <w:rsid w:val="00974B98"/>
    <w:rsid w:val="00974D9F"/>
    <w:rsid w:val="0097503A"/>
    <w:rsid w:val="0097547C"/>
    <w:rsid w:val="009754BC"/>
    <w:rsid w:val="00975AE8"/>
    <w:rsid w:val="00975C97"/>
    <w:rsid w:val="00975E10"/>
    <w:rsid w:val="009766B0"/>
    <w:rsid w:val="00976C49"/>
    <w:rsid w:val="00976DAA"/>
    <w:rsid w:val="00976F29"/>
    <w:rsid w:val="00977118"/>
    <w:rsid w:val="00977B3A"/>
    <w:rsid w:val="009801C7"/>
    <w:rsid w:val="00980765"/>
    <w:rsid w:val="009809E3"/>
    <w:rsid w:val="009811A4"/>
    <w:rsid w:val="00981862"/>
    <w:rsid w:val="00982D10"/>
    <w:rsid w:val="00983207"/>
    <w:rsid w:val="00983235"/>
    <w:rsid w:val="009832F0"/>
    <w:rsid w:val="0098359C"/>
    <w:rsid w:val="00983873"/>
    <w:rsid w:val="0098398D"/>
    <w:rsid w:val="009839E6"/>
    <w:rsid w:val="00983DAF"/>
    <w:rsid w:val="00983DF8"/>
    <w:rsid w:val="009847F0"/>
    <w:rsid w:val="00985465"/>
    <w:rsid w:val="0098564C"/>
    <w:rsid w:val="00985779"/>
    <w:rsid w:val="00985798"/>
    <w:rsid w:val="00985F2C"/>
    <w:rsid w:val="00986262"/>
    <w:rsid w:val="009862A5"/>
    <w:rsid w:val="009869DB"/>
    <w:rsid w:val="00987084"/>
    <w:rsid w:val="009872F1"/>
    <w:rsid w:val="00987514"/>
    <w:rsid w:val="00987909"/>
    <w:rsid w:val="00987C81"/>
    <w:rsid w:val="009902A6"/>
    <w:rsid w:val="00990598"/>
    <w:rsid w:val="009907A2"/>
    <w:rsid w:val="009908F6"/>
    <w:rsid w:val="00990ED7"/>
    <w:rsid w:val="00991223"/>
    <w:rsid w:val="00991A59"/>
    <w:rsid w:val="00991A9E"/>
    <w:rsid w:val="00991BA0"/>
    <w:rsid w:val="00991E4B"/>
    <w:rsid w:val="00991FD6"/>
    <w:rsid w:val="00992039"/>
    <w:rsid w:val="00992194"/>
    <w:rsid w:val="0099257D"/>
    <w:rsid w:val="00992BC4"/>
    <w:rsid w:val="0099365C"/>
    <w:rsid w:val="0099375E"/>
    <w:rsid w:val="00993E0E"/>
    <w:rsid w:val="00994458"/>
    <w:rsid w:val="009945C7"/>
    <w:rsid w:val="009946DC"/>
    <w:rsid w:val="00994AEC"/>
    <w:rsid w:val="00994D60"/>
    <w:rsid w:val="0099578D"/>
    <w:rsid w:val="00995A54"/>
    <w:rsid w:val="00995DAF"/>
    <w:rsid w:val="00995FE4"/>
    <w:rsid w:val="0099647F"/>
    <w:rsid w:val="0099659E"/>
    <w:rsid w:val="00996DC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4EF"/>
    <w:rsid w:val="009A253A"/>
    <w:rsid w:val="009A279B"/>
    <w:rsid w:val="009A27CF"/>
    <w:rsid w:val="009A2FCC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9B5"/>
    <w:rsid w:val="009A6EB6"/>
    <w:rsid w:val="009A789F"/>
    <w:rsid w:val="009A7E36"/>
    <w:rsid w:val="009A7E3B"/>
    <w:rsid w:val="009A7E4B"/>
    <w:rsid w:val="009B0D4B"/>
    <w:rsid w:val="009B0E6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1EA9"/>
    <w:rsid w:val="009B1F01"/>
    <w:rsid w:val="009B34C2"/>
    <w:rsid w:val="009B42CE"/>
    <w:rsid w:val="009B4529"/>
    <w:rsid w:val="009B4C5E"/>
    <w:rsid w:val="009B5EEB"/>
    <w:rsid w:val="009B61A3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CDE"/>
    <w:rsid w:val="009C3648"/>
    <w:rsid w:val="009C39A1"/>
    <w:rsid w:val="009C41A9"/>
    <w:rsid w:val="009C4294"/>
    <w:rsid w:val="009C4352"/>
    <w:rsid w:val="009C4674"/>
    <w:rsid w:val="009C4963"/>
    <w:rsid w:val="009C50DE"/>
    <w:rsid w:val="009C5A6E"/>
    <w:rsid w:val="009C63A9"/>
    <w:rsid w:val="009C64FD"/>
    <w:rsid w:val="009C66BA"/>
    <w:rsid w:val="009C69A5"/>
    <w:rsid w:val="009C6A7F"/>
    <w:rsid w:val="009C6C13"/>
    <w:rsid w:val="009C6C4E"/>
    <w:rsid w:val="009C6E1B"/>
    <w:rsid w:val="009C715C"/>
    <w:rsid w:val="009C75CB"/>
    <w:rsid w:val="009C783F"/>
    <w:rsid w:val="009C7AB5"/>
    <w:rsid w:val="009C7E50"/>
    <w:rsid w:val="009D033A"/>
    <w:rsid w:val="009D03E6"/>
    <w:rsid w:val="009D1C54"/>
    <w:rsid w:val="009D2092"/>
    <w:rsid w:val="009D24F0"/>
    <w:rsid w:val="009D2605"/>
    <w:rsid w:val="009D28C9"/>
    <w:rsid w:val="009D2D06"/>
    <w:rsid w:val="009D30BD"/>
    <w:rsid w:val="009D31ED"/>
    <w:rsid w:val="009D32A9"/>
    <w:rsid w:val="009D37CA"/>
    <w:rsid w:val="009D38E7"/>
    <w:rsid w:val="009D3DF9"/>
    <w:rsid w:val="009D4242"/>
    <w:rsid w:val="009D44E7"/>
    <w:rsid w:val="009D5564"/>
    <w:rsid w:val="009D596D"/>
    <w:rsid w:val="009D615E"/>
    <w:rsid w:val="009D61FB"/>
    <w:rsid w:val="009D633E"/>
    <w:rsid w:val="009D6676"/>
    <w:rsid w:val="009D693A"/>
    <w:rsid w:val="009D74DE"/>
    <w:rsid w:val="009D76CA"/>
    <w:rsid w:val="009D7955"/>
    <w:rsid w:val="009D7A40"/>
    <w:rsid w:val="009D7E61"/>
    <w:rsid w:val="009E064A"/>
    <w:rsid w:val="009E0770"/>
    <w:rsid w:val="009E091F"/>
    <w:rsid w:val="009E0B3C"/>
    <w:rsid w:val="009E0E8E"/>
    <w:rsid w:val="009E1246"/>
    <w:rsid w:val="009E1721"/>
    <w:rsid w:val="009E1AD9"/>
    <w:rsid w:val="009E20E9"/>
    <w:rsid w:val="009E2531"/>
    <w:rsid w:val="009E2658"/>
    <w:rsid w:val="009E2DDE"/>
    <w:rsid w:val="009E3174"/>
    <w:rsid w:val="009E33FC"/>
    <w:rsid w:val="009E3A05"/>
    <w:rsid w:val="009E3B93"/>
    <w:rsid w:val="009E4019"/>
    <w:rsid w:val="009E4808"/>
    <w:rsid w:val="009E4A77"/>
    <w:rsid w:val="009E506D"/>
    <w:rsid w:val="009E52CB"/>
    <w:rsid w:val="009E5C91"/>
    <w:rsid w:val="009E617A"/>
    <w:rsid w:val="009E6339"/>
    <w:rsid w:val="009E7027"/>
    <w:rsid w:val="009E75A9"/>
    <w:rsid w:val="009E79E2"/>
    <w:rsid w:val="009E7BD2"/>
    <w:rsid w:val="009E7FB9"/>
    <w:rsid w:val="009F01D9"/>
    <w:rsid w:val="009F07A7"/>
    <w:rsid w:val="009F0979"/>
    <w:rsid w:val="009F0AB7"/>
    <w:rsid w:val="009F0ABA"/>
    <w:rsid w:val="009F0C68"/>
    <w:rsid w:val="009F1309"/>
    <w:rsid w:val="009F18BF"/>
    <w:rsid w:val="009F1970"/>
    <w:rsid w:val="009F2193"/>
    <w:rsid w:val="009F25CE"/>
    <w:rsid w:val="009F3456"/>
    <w:rsid w:val="009F34B7"/>
    <w:rsid w:val="009F38DD"/>
    <w:rsid w:val="009F3D57"/>
    <w:rsid w:val="009F3D85"/>
    <w:rsid w:val="009F4181"/>
    <w:rsid w:val="009F42A2"/>
    <w:rsid w:val="009F42B4"/>
    <w:rsid w:val="009F43B0"/>
    <w:rsid w:val="009F4AE2"/>
    <w:rsid w:val="009F4FE4"/>
    <w:rsid w:val="009F5000"/>
    <w:rsid w:val="009F5219"/>
    <w:rsid w:val="009F5E61"/>
    <w:rsid w:val="009F6226"/>
    <w:rsid w:val="009F6AE4"/>
    <w:rsid w:val="009F6C6F"/>
    <w:rsid w:val="009F705D"/>
    <w:rsid w:val="009F75DD"/>
    <w:rsid w:val="009F7A94"/>
    <w:rsid w:val="00A00094"/>
    <w:rsid w:val="00A0063B"/>
    <w:rsid w:val="00A00829"/>
    <w:rsid w:val="00A00A3C"/>
    <w:rsid w:val="00A010E5"/>
    <w:rsid w:val="00A01202"/>
    <w:rsid w:val="00A0134D"/>
    <w:rsid w:val="00A013A1"/>
    <w:rsid w:val="00A0174D"/>
    <w:rsid w:val="00A01B7D"/>
    <w:rsid w:val="00A01C70"/>
    <w:rsid w:val="00A01C9E"/>
    <w:rsid w:val="00A024B1"/>
    <w:rsid w:val="00A02BB3"/>
    <w:rsid w:val="00A0358D"/>
    <w:rsid w:val="00A03999"/>
    <w:rsid w:val="00A03BBD"/>
    <w:rsid w:val="00A0409F"/>
    <w:rsid w:val="00A0434B"/>
    <w:rsid w:val="00A049C1"/>
    <w:rsid w:val="00A04B0E"/>
    <w:rsid w:val="00A04BD3"/>
    <w:rsid w:val="00A050E2"/>
    <w:rsid w:val="00A05169"/>
    <w:rsid w:val="00A05681"/>
    <w:rsid w:val="00A05733"/>
    <w:rsid w:val="00A05C64"/>
    <w:rsid w:val="00A0668B"/>
    <w:rsid w:val="00A069D5"/>
    <w:rsid w:val="00A06C3A"/>
    <w:rsid w:val="00A07547"/>
    <w:rsid w:val="00A075D1"/>
    <w:rsid w:val="00A103B0"/>
    <w:rsid w:val="00A10DDB"/>
    <w:rsid w:val="00A1108E"/>
    <w:rsid w:val="00A1154C"/>
    <w:rsid w:val="00A125C4"/>
    <w:rsid w:val="00A12622"/>
    <w:rsid w:val="00A127F1"/>
    <w:rsid w:val="00A12D43"/>
    <w:rsid w:val="00A12D4B"/>
    <w:rsid w:val="00A1320D"/>
    <w:rsid w:val="00A13407"/>
    <w:rsid w:val="00A13AF6"/>
    <w:rsid w:val="00A140FF"/>
    <w:rsid w:val="00A14196"/>
    <w:rsid w:val="00A14398"/>
    <w:rsid w:val="00A14480"/>
    <w:rsid w:val="00A14C35"/>
    <w:rsid w:val="00A14DA0"/>
    <w:rsid w:val="00A155FB"/>
    <w:rsid w:val="00A15C5A"/>
    <w:rsid w:val="00A15CCC"/>
    <w:rsid w:val="00A15DBD"/>
    <w:rsid w:val="00A1611A"/>
    <w:rsid w:val="00A16135"/>
    <w:rsid w:val="00A16D0A"/>
    <w:rsid w:val="00A16E6B"/>
    <w:rsid w:val="00A1746B"/>
    <w:rsid w:val="00A17693"/>
    <w:rsid w:val="00A17BA6"/>
    <w:rsid w:val="00A2013A"/>
    <w:rsid w:val="00A20176"/>
    <w:rsid w:val="00A2056F"/>
    <w:rsid w:val="00A205C8"/>
    <w:rsid w:val="00A207B0"/>
    <w:rsid w:val="00A2155C"/>
    <w:rsid w:val="00A21D07"/>
    <w:rsid w:val="00A21F40"/>
    <w:rsid w:val="00A224AB"/>
    <w:rsid w:val="00A22A71"/>
    <w:rsid w:val="00A22DC5"/>
    <w:rsid w:val="00A22E1B"/>
    <w:rsid w:val="00A22EB9"/>
    <w:rsid w:val="00A22F96"/>
    <w:rsid w:val="00A22FDE"/>
    <w:rsid w:val="00A23630"/>
    <w:rsid w:val="00A23653"/>
    <w:rsid w:val="00A23B5C"/>
    <w:rsid w:val="00A23D36"/>
    <w:rsid w:val="00A24180"/>
    <w:rsid w:val="00A24A80"/>
    <w:rsid w:val="00A24A83"/>
    <w:rsid w:val="00A24C10"/>
    <w:rsid w:val="00A24CF3"/>
    <w:rsid w:val="00A24DFA"/>
    <w:rsid w:val="00A2546D"/>
    <w:rsid w:val="00A25633"/>
    <w:rsid w:val="00A256A4"/>
    <w:rsid w:val="00A25CC6"/>
    <w:rsid w:val="00A266DB"/>
    <w:rsid w:val="00A26A01"/>
    <w:rsid w:val="00A26E4C"/>
    <w:rsid w:val="00A272EF"/>
    <w:rsid w:val="00A273A1"/>
    <w:rsid w:val="00A27462"/>
    <w:rsid w:val="00A27C37"/>
    <w:rsid w:val="00A300BE"/>
    <w:rsid w:val="00A3039D"/>
    <w:rsid w:val="00A30D9C"/>
    <w:rsid w:val="00A31161"/>
    <w:rsid w:val="00A3288A"/>
    <w:rsid w:val="00A33296"/>
    <w:rsid w:val="00A33C27"/>
    <w:rsid w:val="00A33FDA"/>
    <w:rsid w:val="00A342A4"/>
    <w:rsid w:val="00A34620"/>
    <w:rsid w:val="00A349EB"/>
    <w:rsid w:val="00A34E83"/>
    <w:rsid w:val="00A35144"/>
    <w:rsid w:val="00A35A00"/>
    <w:rsid w:val="00A35AFD"/>
    <w:rsid w:val="00A35C88"/>
    <w:rsid w:val="00A362F7"/>
    <w:rsid w:val="00A36C2E"/>
    <w:rsid w:val="00A37E25"/>
    <w:rsid w:val="00A37F44"/>
    <w:rsid w:val="00A40634"/>
    <w:rsid w:val="00A406BE"/>
    <w:rsid w:val="00A40B77"/>
    <w:rsid w:val="00A41519"/>
    <w:rsid w:val="00A41CF8"/>
    <w:rsid w:val="00A42455"/>
    <w:rsid w:val="00A428E8"/>
    <w:rsid w:val="00A42A69"/>
    <w:rsid w:val="00A436B2"/>
    <w:rsid w:val="00A437D7"/>
    <w:rsid w:val="00A439D0"/>
    <w:rsid w:val="00A43B81"/>
    <w:rsid w:val="00A4414C"/>
    <w:rsid w:val="00A44AE5"/>
    <w:rsid w:val="00A45489"/>
    <w:rsid w:val="00A45618"/>
    <w:rsid w:val="00A45975"/>
    <w:rsid w:val="00A45A2D"/>
    <w:rsid w:val="00A45BA0"/>
    <w:rsid w:val="00A45C1C"/>
    <w:rsid w:val="00A45EB6"/>
    <w:rsid w:val="00A46858"/>
    <w:rsid w:val="00A46904"/>
    <w:rsid w:val="00A46920"/>
    <w:rsid w:val="00A46DA4"/>
    <w:rsid w:val="00A470F5"/>
    <w:rsid w:val="00A472E4"/>
    <w:rsid w:val="00A473C0"/>
    <w:rsid w:val="00A473E7"/>
    <w:rsid w:val="00A47442"/>
    <w:rsid w:val="00A47531"/>
    <w:rsid w:val="00A475F8"/>
    <w:rsid w:val="00A47694"/>
    <w:rsid w:val="00A476CA"/>
    <w:rsid w:val="00A4797E"/>
    <w:rsid w:val="00A47EE6"/>
    <w:rsid w:val="00A5093C"/>
    <w:rsid w:val="00A50D7E"/>
    <w:rsid w:val="00A51E98"/>
    <w:rsid w:val="00A51EA2"/>
    <w:rsid w:val="00A52FE3"/>
    <w:rsid w:val="00A53139"/>
    <w:rsid w:val="00A5379D"/>
    <w:rsid w:val="00A5395E"/>
    <w:rsid w:val="00A53AD9"/>
    <w:rsid w:val="00A54104"/>
    <w:rsid w:val="00A54171"/>
    <w:rsid w:val="00A54540"/>
    <w:rsid w:val="00A55020"/>
    <w:rsid w:val="00A552ED"/>
    <w:rsid w:val="00A55587"/>
    <w:rsid w:val="00A55589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57FB7"/>
    <w:rsid w:val="00A60731"/>
    <w:rsid w:val="00A60E07"/>
    <w:rsid w:val="00A60F93"/>
    <w:rsid w:val="00A61096"/>
    <w:rsid w:val="00A61628"/>
    <w:rsid w:val="00A628F6"/>
    <w:rsid w:val="00A62F1F"/>
    <w:rsid w:val="00A635EF"/>
    <w:rsid w:val="00A63C61"/>
    <w:rsid w:val="00A63D79"/>
    <w:rsid w:val="00A64240"/>
    <w:rsid w:val="00A64D3A"/>
    <w:rsid w:val="00A6501A"/>
    <w:rsid w:val="00A655E0"/>
    <w:rsid w:val="00A65677"/>
    <w:rsid w:val="00A656C2"/>
    <w:rsid w:val="00A659EB"/>
    <w:rsid w:val="00A65C7E"/>
    <w:rsid w:val="00A65F31"/>
    <w:rsid w:val="00A65F51"/>
    <w:rsid w:val="00A662B1"/>
    <w:rsid w:val="00A6707B"/>
    <w:rsid w:val="00A6739B"/>
    <w:rsid w:val="00A6789C"/>
    <w:rsid w:val="00A67CD9"/>
    <w:rsid w:val="00A67EE3"/>
    <w:rsid w:val="00A70180"/>
    <w:rsid w:val="00A703BF"/>
    <w:rsid w:val="00A70464"/>
    <w:rsid w:val="00A71231"/>
    <w:rsid w:val="00A71292"/>
    <w:rsid w:val="00A71591"/>
    <w:rsid w:val="00A715A4"/>
    <w:rsid w:val="00A71778"/>
    <w:rsid w:val="00A71B83"/>
    <w:rsid w:val="00A71FF3"/>
    <w:rsid w:val="00A7303F"/>
    <w:rsid w:val="00A731EB"/>
    <w:rsid w:val="00A73859"/>
    <w:rsid w:val="00A73D36"/>
    <w:rsid w:val="00A7419C"/>
    <w:rsid w:val="00A748E7"/>
    <w:rsid w:val="00A749F2"/>
    <w:rsid w:val="00A74B29"/>
    <w:rsid w:val="00A74D0F"/>
    <w:rsid w:val="00A74FFC"/>
    <w:rsid w:val="00A752C7"/>
    <w:rsid w:val="00A766A7"/>
    <w:rsid w:val="00A76CCB"/>
    <w:rsid w:val="00A7720E"/>
    <w:rsid w:val="00A77419"/>
    <w:rsid w:val="00A77537"/>
    <w:rsid w:val="00A7779D"/>
    <w:rsid w:val="00A7784E"/>
    <w:rsid w:val="00A77866"/>
    <w:rsid w:val="00A77BB2"/>
    <w:rsid w:val="00A77F05"/>
    <w:rsid w:val="00A7BE7B"/>
    <w:rsid w:val="00A8056E"/>
    <w:rsid w:val="00A809B0"/>
    <w:rsid w:val="00A812C2"/>
    <w:rsid w:val="00A81357"/>
    <w:rsid w:val="00A81542"/>
    <w:rsid w:val="00A81780"/>
    <w:rsid w:val="00A81938"/>
    <w:rsid w:val="00A81BF7"/>
    <w:rsid w:val="00A82234"/>
    <w:rsid w:val="00A823E4"/>
    <w:rsid w:val="00A82BE9"/>
    <w:rsid w:val="00A840AC"/>
    <w:rsid w:val="00A841DB"/>
    <w:rsid w:val="00A842C2"/>
    <w:rsid w:val="00A84979"/>
    <w:rsid w:val="00A85064"/>
    <w:rsid w:val="00A85BB8"/>
    <w:rsid w:val="00A85C12"/>
    <w:rsid w:val="00A86117"/>
    <w:rsid w:val="00A86151"/>
    <w:rsid w:val="00A8628D"/>
    <w:rsid w:val="00A86817"/>
    <w:rsid w:val="00A86CC3"/>
    <w:rsid w:val="00A86FA1"/>
    <w:rsid w:val="00A878DE"/>
    <w:rsid w:val="00A87927"/>
    <w:rsid w:val="00A90669"/>
    <w:rsid w:val="00A90AE2"/>
    <w:rsid w:val="00A90E19"/>
    <w:rsid w:val="00A90FDA"/>
    <w:rsid w:val="00A91246"/>
    <w:rsid w:val="00A91674"/>
    <w:rsid w:val="00A92327"/>
    <w:rsid w:val="00A92505"/>
    <w:rsid w:val="00A926F8"/>
    <w:rsid w:val="00A92EC9"/>
    <w:rsid w:val="00A93C5C"/>
    <w:rsid w:val="00A94013"/>
    <w:rsid w:val="00A95088"/>
    <w:rsid w:val="00A956DC"/>
    <w:rsid w:val="00A9584D"/>
    <w:rsid w:val="00A96009"/>
    <w:rsid w:val="00A96066"/>
    <w:rsid w:val="00A9686B"/>
    <w:rsid w:val="00A96AC0"/>
    <w:rsid w:val="00A9707A"/>
    <w:rsid w:val="00A97E52"/>
    <w:rsid w:val="00AA0343"/>
    <w:rsid w:val="00AA040E"/>
    <w:rsid w:val="00AA06BC"/>
    <w:rsid w:val="00AA0DC5"/>
    <w:rsid w:val="00AA0E52"/>
    <w:rsid w:val="00AA0F32"/>
    <w:rsid w:val="00AA1691"/>
    <w:rsid w:val="00AA1925"/>
    <w:rsid w:val="00AA1B3D"/>
    <w:rsid w:val="00AA1F2D"/>
    <w:rsid w:val="00AA2260"/>
    <w:rsid w:val="00AA2998"/>
    <w:rsid w:val="00AA2C40"/>
    <w:rsid w:val="00AA2FF0"/>
    <w:rsid w:val="00AA384F"/>
    <w:rsid w:val="00AA43B4"/>
    <w:rsid w:val="00AA456B"/>
    <w:rsid w:val="00AA47E0"/>
    <w:rsid w:val="00AA49BD"/>
    <w:rsid w:val="00AA4B2A"/>
    <w:rsid w:val="00AA4DD9"/>
    <w:rsid w:val="00AA4FEF"/>
    <w:rsid w:val="00AA5ABD"/>
    <w:rsid w:val="00AA5F19"/>
    <w:rsid w:val="00AA61FE"/>
    <w:rsid w:val="00AA6A4F"/>
    <w:rsid w:val="00AA72B8"/>
    <w:rsid w:val="00AA7FC6"/>
    <w:rsid w:val="00AB1478"/>
    <w:rsid w:val="00AB17F6"/>
    <w:rsid w:val="00AB357D"/>
    <w:rsid w:val="00AB3583"/>
    <w:rsid w:val="00AB37EE"/>
    <w:rsid w:val="00AB3EDC"/>
    <w:rsid w:val="00AB4361"/>
    <w:rsid w:val="00AB4754"/>
    <w:rsid w:val="00AB4AAE"/>
    <w:rsid w:val="00AB4B7D"/>
    <w:rsid w:val="00AB5368"/>
    <w:rsid w:val="00AB54CB"/>
    <w:rsid w:val="00AB59F2"/>
    <w:rsid w:val="00AB6053"/>
    <w:rsid w:val="00AB6622"/>
    <w:rsid w:val="00AB688C"/>
    <w:rsid w:val="00AB712F"/>
    <w:rsid w:val="00AB7632"/>
    <w:rsid w:val="00AB7B5F"/>
    <w:rsid w:val="00AB7CD4"/>
    <w:rsid w:val="00AC0550"/>
    <w:rsid w:val="00AC085F"/>
    <w:rsid w:val="00AC10D9"/>
    <w:rsid w:val="00AC1472"/>
    <w:rsid w:val="00AC19C6"/>
    <w:rsid w:val="00AC258B"/>
    <w:rsid w:val="00AC297C"/>
    <w:rsid w:val="00AC2AD0"/>
    <w:rsid w:val="00AC2B43"/>
    <w:rsid w:val="00AC2D7E"/>
    <w:rsid w:val="00AC31C3"/>
    <w:rsid w:val="00AC33ED"/>
    <w:rsid w:val="00AC3656"/>
    <w:rsid w:val="00AC39A2"/>
    <w:rsid w:val="00AC40EC"/>
    <w:rsid w:val="00AC43F8"/>
    <w:rsid w:val="00AC4982"/>
    <w:rsid w:val="00AC4E5A"/>
    <w:rsid w:val="00AC5362"/>
    <w:rsid w:val="00AC58A0"/>
    <w:rsid w:val="00AC5953"/>
    <w:rsid w:val="00AC5978"/>
    <w:rsid w:val="00AC5DE1"/>
    <w:rsid w:val="00AC5EE4"/>
    <w:rsid w:val="00AC6670"/>
    <w:rsid w:val="00AC682E"/>
    <w:rsid w:val="00AC7C60"/>
    <w:rsid w:val="00AC7E5A"/>
    <w:rsid w:val="00AD0023"/>
    <w:rsid w:val="00AD0C55"/>
    <w:rsid w:val="00AD11A4"/>
    <w:rsid w:val="00AD122F"/>
    <w:rsid w:val="00AD1847"/>
    <w:rsid w:val="00AD1B0E"/>
    <w:rsid w:val="00AD2166"/>
    <w:rsid w:val="00AD2717"/>
    <w:rsid w:val="00AD2766"/>
    <w:rsid w:val="00AD297A"/>
    <w:rsid w:val="00AD2E4F"/>
    <w:rsid w:val="00AD2F8D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4EFE"/>
    <w:rsid w:val="00AD511F"/>
    <w:rsid w:val="00AD5379"/>
    <w:rsid w:val="00AD5608"/>
    <w:rsid w:val="00AD56EC"/>
    <w:rsid w:val="00AD582E"/>
    <w:rsid w:val="00AD5912"/>
    <w:rsid w:val="00AD5AED"/>
    <w:rsid w:val="00AD5E1D"/>
    <w:rsid w:val="00AD5F2C"/>
    <w:rsid w:val="00AD6341"/>
    <w:rsid w:val="00AD6523"/>
    <w:rsid w:val="00AD6667"/>
    <w:rsid w:val="00AD680F"/>
    <w:rsid w:val="00AD697A"/>
    <w:rsid w:val="00AD6C2C"/>
    <w:rsid w:val="00AD775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32E8"/>
    <w:rsid w:val="00AE3318"/>
    <w:rsid w:val="00AE34EA"/>
    <w:rsid w:val="00AE3BC5"/>
    <w:rsid w:val="00AE4AEA"/>
    <w:rsid w:val="00AE4D43"/>
    <w:rsid w:val="00AE4FF8"/>
    <w:rsid w:val="00AE5832"/>
    <w:rsid w:val="00AE68EF"/>
    <w:rsid w:val="00AE6A92"/>
    <w:rsid w:val="00AE6E53"/>
    <w:rsid w:val="00AE7327"/>
    <w:rsid w:val="00AE7BA0"/>
    <w:rsid w:val="00AE7C6D"/>
    <w:rsid w:val="00AF0077"/>
    <w:rsid w:val="00AF07E1"/>
    <w:rsid w:val="00AF0A4A"/>
    <w:rsid w:val="00AF0B50"/>
    <w:rsid w:val="00AF0E60"/>
    <w:rsid w:val="00AF1375"/>
    <w:rsid w:val="00AF16AD"/>
    <w:rsid w:val="00AF16C8"/>
    <w:rsid w:val="00AF1B13"/>
    <w:rsid w:val="00AF2074"/>
    <w:rsid w:val="00AF2263"/>
    <w:rsid w:val="00AF22CF"/>
    <w:rsid w:val="00AF2863"/>
    <w:rsid w:val="00AF2B47"/>
    <w:rsid w:val="00AF2EA1"/>
    <w:rsid w:val="00AF32EA"/>
    <w:rsid w:val="00AF34B3"/>
    <w:rsid w:val="00AF4687"/>
    <w:rsid w:val="00AF4BC2"/>
    <w:rsid w:val="00AF4DA1"/>
    <w:rsid w:val="00AF51F2"/>
    <w:rsid w:val="00AF52D8"/>
    <w:rsid w:val="00AF5586"/>
    <w:rsid w:val="00AF5A14"/>
    <w:rsid w:val="00AF5C22"/>
    <w:rsid w:val="00AF62E3"/>
    <w:rsid w:val="00AF6576"/>
    <w:rsid w:val="00AF684C"/>
    <w:rsid w:val="00AF6E05"/>
    <w:rsid w:val="00AF703E"/>
    <w:rsid w:val="00AF75B5"/>
    <w:rsid w:val="00AF75BB"/>
    <w:rsid w:val="00AF7859"/>
    <w:rsid w:val="00B0188A"/>
    <w:rsid w:val="00B0192B"/>
    <w:rsid w:val="00B02189"/>
    <w:rsid w:val="00B02C1F"/>
    <w:rsid w:val="00B02D5B"/>
    <w:rsid w:val="00B03B90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5C74"/>
    <w:rsid w:val="00B06308"/>
    <w:rsid w:val="00B06553"/>
    <w:rsid w:val="00B06E80"/>
    <w:rsid w:val="00B100B1"/>
    <w:rsid w:val="00B104E9"/>
    <w:rsid w:val="00B1064E"/>
    <w:rsid w:val="00B1090D"/>
    <w:rsid w:val="00B10F48"/>
    <w:rsid w:val="00B10F79"/>
    <w:rsid w:val="00B1110A"/>
    <w:rsid w:val="00B11164"/>
    <w:rsid w:val="00B1183D"/>
    <w:rsid w:val="00B118A8"/>
    <w:rsid w:val="00B11ABF"/>
    <w:rsid w:val="00B11AFD"/>
    <w:rsid w:val="00B11BC6"/>
    <w:rsid w:val="00B121DE"/>
    <w:rsid w:val="00B123CC"/>
    <w:rsid w:val="00B1262F"/>
    <w:rsid w:val="00B1264B"/>
    <w:rsid w:val="00B12694"/>
    <w:rsid w:val="00B12776"/>
    <w:rsid w:val="00B13455"/>
    <w:rsid w:val="00B13A61"/>
    <w:rsid w:val="00B13B76"/>
    <w:rsid w:val="00B13D93"/>
    <w:rsid w:val="00B13F4F"/>
    <w:rsid w:val="00B14068"/>
    <w:rsid w:val="00B14312"/>
    <w:rsid w:val="00B145A1"/>
    <w:rsid w:val="00B148B2"/>
    <w:rsid w:val="00B14BEB"/>
    <w:rsid w:val="00B1527E"/>
    <w:rsid w:val="00B153A2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0D97"/>
    <w:rsid w:val="00B21C01"/>
    <w:rsid w:val="00B21C23"/>
    <w:rsid w:val="00B21FF1"/>
    <w:rsid w:val="00B22E1E"/>
    <w:rsid w:val="00B23532"/>
    <w:rsid w:val="00B23C20"/>
    <w:rsid w:val="00B23D2B"/>
    <w:rsid w:val="00B242C4"/>
    <w:rsid w:val="00B24308"/>
    <w:rsid w:val="00B24316"/>
    <w:rsid w:val="00B244CA"/>
    <w:rsid w:val="00B245F3"/>
    <w:rsid w:val="00B246E8"/>
    <w:rsid w:val="00B24D34"/>
    <w:rsid w:val="00B2534C"/>
    <w:rsid w:val="00B258E6"/>
    <w:rsid w:val="00B26451"/>
    <w:rsid w:val="00B26470"/>
    <w:rsid w:val="00B2675D"/>
    <w:rsid w:val="00B26812"/>
    <w:rsid w:val="00B26F4E"/>
    <w:rsid w:val="00B27EE8"/>
    <w:rsid w:val="00B30365"/>
    <w:rsid w:val="00B307D3"/>
    <w:rsid w:val="00B30E4B"/>
    <w:rsid w:val="00B3130F"/>
    <w:rsid w:val="00B31585"/>
    <w:rsid w:val="00B31DAC"/>
    <w:rsid w:val="00B3249C"/>
    <w:rsid w:val="00B326F8"/>
    <w:rsid w:val="00B3270C"/>
    <w:rsid w:val="00B32854"/>
    <w:rsid w:val="00B32C65"/>
    <w:rsid w:val="00B32C82"/>
    <w:rsid w:val="00B3375F"/>
    <w:rsid w:val="00B33DCC"/>
    <w:rsid w:val="00B33E8B"/>
    <w:rsid w:val="00B34D0B"/>
    <w:rsid w:val="00B34EAA"/>
    <w:rsid w:val="00B34EB5"/>
    <w:rsid w:val="00B34F6A"/>
    <w:rsid w:val="00B350B8"/>
    <w:rsid w:val="00B351EA"/>
    <w:rsid w:val="00B35369"/>
    <w:rsid w:val="00B35C24"/>
    <w:rsid w:val="00B35C53"/>
    <w:rsid w:val="00B35F39"/>
    <w:rsid w:val="00B360A2"/>
    <w:rsid w:val="00B369B8"/>
    <w:rsid w:val="00B36CDD"/>
    <w:rsid w:val="00B36E6E"/>
    <w:rsid w:val="00B36F19"/>
    <w:rsid w:val="00B37190"/>
    <w:rsid w:val="00B37AF2"/>
    <w:rsid w:val="00B37CAA"/>
    <w:rsid w:val="00B4007D"/>
    <w:rsid w:val="00B40929"/>
    <w:rsid w:val="00B40A7D"/>
    <w:rsid w:val="00B40E50"/>
    <w:rsid w:val="00B4153E"/>
    <w:rsid w:val="00B419B0"/>
    <w:rsid w:val="00B41DEC"/>
    <w:rsid w:val="00B41FC8"/>
    <w:rsid w:val="00B42712"/>
    <w:rsid w:val="00B42C14"/>
    <w:rsid w:val="00B4304D"/>
    <w:rsid w:val="00B4323B"/>
    <w:rsid w:val="00B43529"/>
    <w:rsid w:val="00B435B8"/>
    <w:rsid w:val="00B43604"/>
    <w:rsid w:val="00B437E8"/>
    <w:rsid w:val="00B4415E"/>
    <w:rsid w:val="00B4439B"/>
    <w:rsid w:val="00B44A7A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2193"/>
    <w:rsid w:val="00B526B0"/>
    <w:rsid w:val="00B52846"/>
    <w:rsid w:val="00B539EE"/>
    <w:rsid w:val="00B53A17"/>
    <w:rsid w:val="00B54009"/>
    <w:rsid w:val="00B54CE5"/>
    <w:rsid w:val="00B55899"/>
    <w:rsid w:val="00B55A1F"/>
    <w:rsid w:val="00B55CED"/>
    <w:rsid w:val="00B55CF8"/>
    <w:rsid w:val="00B55D90"/>
    <w:rsid w:val="00B561CD"/>
    <w:rsid w:val="00B5673A"/>
    <w:rsid w:val="00B56803"/>
    <w:rsid w:val="00B5736F"/>
    <w:rsid w:val="00B57390"/>
    <w:rsid w:val="00B573B9"/>
    <w:rsid w:val="00B57C23"/>
    <w:rsid w:val="00B57DD7"/>
    <w:rsid w:val="00B57FF6"/>
    <w:rsid w:val="00B6034A"/>
    <w:rsid w:val="00B60812"/>
    <w:rsid w:val="00B609CF"/>
    <w:rsid w:val="00B60CCC"/>
    <w:rsid w:val="00B611A0"/>
    <w:rsid w:val="00B6123D"/>
    <w:rsid w:val="00B61F93"/>
    <w:rsid w:val="00B623A5"/>
    <w:rsid w:val="00B62CE5"/>
    <w:rsid w:val="00B62CF3"/>
    <w:rsid w:val="00B62E06"/>
    <w:rsid w:val="00B62F42"/>
    <w:rsid w:val="00B63167"/>
    <w:rsid w:val="00B633FC"/>
    <w:rsid w:val="00B63415"/>
    <w:rsid w:val="00B6376A"/>
    <w:rsid w:val="00B63787"/>
    <w:rsid w:val="00B63E03"/>
    <w:rsid w:val="00B63E9A"/>
    <w:rsid w:val="00B64E0B"/>
    <w:rsid w:val="00B65664"/>
    <w:rsid w:val="00B65D96"/>
    <w:rsid w:val="00B6617E"/>
    <w:rsid w:val="00B66255"/>
    <w:rsid w:val="00B66C4D"/>
    <w:rsid w:val="00B6723E"/>
    <w:rsid w:val="00B6735C"/>
    <w:rsid w:val="00B677AD"/>
    <w:rsid w:val="00B67C39"/>
    <w:rsid w:val="00B67F25"/>
    <w:rsid w:val="00B701B0"/>
    <w:rsid w:val="00B70A89"/>
    <w:rsid w:val="00B70E32"/>
    <w:rsid w:val="00B70ED6"/>
    <w:rsid w:val="00B71F66"/>
    <w:rsid w:val="00B7200E"/>
    <w:rsid w:val="00B7237C"/>
    <w:rsid w:val="00B7240E"/>
    <w:rsid w:val="00B727E4"/>
    <w:rsid w:val="00B7320E"/>
    <w:rsid w:val="00B7330C"/>
    <w:rsid w:val="00B73F41"/>
    <w:rsid w:val="00B74057"/>
    <w:rsid w:val="00B74B04"/>
    <w:rsid w:val="00B74BA6"/>
    <w:rsid w:val="00B75FBA"/>
    <w:rsid w:val="00B7628C"/>
    <w:rsid w:val="00B76E8D"/>
    <w:rsid w:val="00B77287"/>
    <w:rsid w:val="00B773AA"/>
    <w:rsid w:val="00B77871"/>
    <w:rsid w:val="00B77D41"/>
    <w:rsid w:val="00B77EF4"/>
    <w:rsid w:val="00B8076D"/>
    <w:rsid w:val="00B807A8"/>
    <w:rsid w:val="00B8089F"/>
    <w:rsid w:val="00B81642"/>
    <w:rsid w:val="00B81789"/>
    <w:rsid w:val="00B823DF"/>
    <w:rsid w:val="00B8255D"/>
    <w:rsid w:val="00B82B3A"/>
    <w:rsid w:val="00B831F2"/>
    <w:rsid w:val="00B83302"/>
    <w:rsid w:val="00B83767"/>
    <w:rsid w:val="00B84443"/>
    <w:rsid w:val="00B845BC"/>
    <w:rsid w:val="00B84CB1"/>
    <w:rsid w:val="00B84D3A"/>
    <w:rsid w:val="00B8520A"/>
    <w:rsid w:val="00B8560A"/>
    <w:rsid w:val="00B85FBF"/>
    <w:rsid w:val="00B86197"/>
    <w:rsid w:val="00B86324"/>
    <w:rsid w:val="00B864A3"/>
    <w:rsid w:val="00B86A5B"/>
    <w:rsid w:val="00B86E4B"/>
    <w:rsid w:val="00B873E3"/>
    <w:rsid w:val="00B87635"/>
    <w:rsid w:val="00B87999"/>
    <w:rsid w:val="00B87BCC"/>
    <w:rsid w:val="00B87F5A"/>
    <w:rsid w:val="00B90148"/>
    <w:rsid w:val="00B90411"/>
    <w:rsid w:val="00B910C3"/>
    <w:rsid w:val="00B9129B"/>
    <w:rsid w:val="00B916A4"/>
    <w:rsid w:val="00B916CA"/>
    <w:rsid w:val="00B92443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CDC"/>
    <w:rsid w:val="00B95E73"/>
    <w:rsid w:val="00B968CB"/>
    <w:rsid w:val="00B96936"/>
    <w:rsid w:val="00B96E6D"/>
    <w:rsid w:val="00B96F22"/>
    <w:rsid w:val="00B971D9"/>
    <w:rsid w:val="00B973B4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2970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D6"/>
    <w:rsid w:val="00BA5F9A"/>
    <w:rsid w:val="00BA6195"/>
    <w:rsid w:val="00BA62D8"/>
    <w:rsid w:val="00BA654E"/>
    <w:rsid w:val="00BA6789"/>
    <w:rsid w:val="00BA6C66"/>
    <w:rsid w:val="00BA6E7C"/>
    <w:rsid w:val="00BA6F42"/>
    <w:rsid w:val="00BA73D8"/>
    <w:rsid w:val="00BA76EB"/>
    <w:rsid w:val="00BA7CCC"/>
    <w:rsid w:val="00BB0230"/>
    <w:rsid w:val="00BB0449"/>
    <w:rsid w:val="00BB04C8"/>
    <w:rsid w:val="00BB0A6F"/>
    <w:rsid w:val="00BB15F9"/>
    <w:rsid w:val="00BB1B80"/>
    <w:rsid w:val="00BB1E9E"/>
    <w:rsid w:val="00BB2324"/>
    <w:rsid w:val="00BB2909"/>
    <w:rsid w:val="00BB29A4"/>
    <w:rsid w:val="00BB2B46"/>
    <w:rsid w:val="00BB2ED5"/>
    <w:rsid w:val="00BB310C"/>
    <w:rsid w:val="00BB393C"/>
    <w:rsid w:val="00BB3B6D"/>
    <w:rsid w:val="00BB3EFC"/>
    <w:rsid w:val="00BB41FD"/>
    <w:rsid w:val="00BB4224"/>
    <w:rsid w:val="00BB4611"/>
    <w:rsid w:val="00BB46DB"/>
    <w:rsid w:val="00BB47F3"/>
    <w:rsid w:val="00BB4AC2"/>
    <w:rsid w:val="00BB4C4B"/>
    <w:rsid w:val="00BB4D42"/>
    <w:rsid w:val="00BB5304"/>
    <w:rsid w:val="00BB53FD"/>
    <w:rsid w:val="00BB54EF"/>
    <w:rsid w:val="00BB5E1B"/>
    <w:rsid w:val="00BB65EB"/>
    <w:rsid w:val="00BB6F1B"/>
    <w:rsid w:val="00BB7731"/>
    <w:rsid w:val="00BB7905"/>
    <w:rsid w:val="00BB7B69"/>
    <w:rsid w:val="00BB7CF6"/>
    <w:rsid w:val="00BC004D"/>
    <w:rsid w:val="00BC00F1"/>
    <w:rsid w:val="00BC025C"/>
    <w:rsid w:val="00BC0433"/>
    <w:rsid w:val="00BC08C2"/>
    <w:rsid w:val="00BC1716"/>
    <w:rsid w:val="00BC176D"/>
    <w:rsid w:val="00BC1BF2"/>
    <w:rsid w:val="00BC1F5C"/>
    <w:rsid w:val="00BC29EA"/>
    <w:rsid w:val="00BC3947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7D1"/>
    <w:rsid w:val="00BC6D5C"/>
    <w:rsid w:val="00BC7370"/>
    <w:rsid w:val="00BC775A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67D"/>
    <w:rsid w:val="00BD3E94"/>
    <w:rsid w:val="00BD3EEF"/>
    <w:rsid w:val="00BD426D"/>
    <w:rsid w:val="00BD45F4"/>
    <w:rsid w:val="00BD4ACE"/>
    <w:rsid w:val="00BD4D03"/>
    <w:rsid w:val="00BD5774"/>
    <w:rsid w:val="00BD58A9"/>
    <w:rsid w:val="00BD5C4B"/>
    <w:rsid w:val="00BD5F03"/>
    <w:rsid w:val="00BD6011"/>
    <w:rsid w:val="00BD671A"/>
    <w:rsid w:val="00BD6C55"/>
    <w:rsid w:val="00BD7257"/>
    <w:rsid w:val="00BD7838"/>
    <w:rsid w:val="00BD7AC4"/>
    <w:rsid w:val="00BD7AD4"/>
    <w:rsid w:val="00BD7C07"/>
    <w:rsid w:val="00BD7D64"/>
    <w:rsid w:val="00BE0057"/>
    <w:rsid w:val="00BE1108"/>
    <w:rsid w:val="00BE136B"/>
    <w:rsid w:val="00BE1695"/>
    <w:rsid w:val="00BE16FD"/>
    <w:rsid w:val="00BE1CC5"/>
    <w:rsid w:val="00BE2178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DB0"/>
    <w:rsid w:val="00BE7A81"/>
    <w:rsid w:val="00BE7D2A"/>
    <w:rsid w:val="00BE7EFF"/>
    <w:rsid w:val="00BF0BA3"/>
    <w:rsid w:val="00BF1E23"/>
    <w:rsid w:val="00BF2101"/>
    <w:rsid w:val="00BF27C1"/>
    <w:rsid w:val="00BF281A"/>
    <w:rsid w:val="00BF30E1"/>
    <w:rsid w:val="00BF3EAE"/>
    <w:rsid w:val="00BF4428"/>
    <w:rsid w:val="00BF4532"/>
    <w:rsid w:val="00BF4761"/>
    <w:rsid w:val="00BF479D"/>
    <w:rsid w:val="00BF4B75"/>
    <w:rsid w:val="00BF4BFA"/>
    <w:rsid w:val="00BF556D"/>
    <w:rsid w:val="00BF5B19"/>
    <w:rsid w:val="00BF5C3A"/>
    <w:rsid w:val="00BF626B"/>
    <w:rsid w:val="00BF63CC"/>
    <w:rsid w:val="00BF6749"/>
    <w:rsid w:val="00BF6DB6"/>
    <w:rsid w:val="00BF7773"/>
    <w:rsid w:val="00BF778A"/>
    <w:rsid w:val="00BF7B0D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811"/>
    <w:rsid w:val="00C01977"/>
    <w:rsid w:val="00C0264B"/>
    <w:rsid w:val="00C02AE8"/>
    <w:rsid w:val="00C02B18"/>
    <w:rsid w:val="00C02E98"/>
    <w:rsid w:val="00C032C6"/>
    <w:rsid w:val="00C036E8"/>
    <w:rsid w:val="00C03A36"/>
    <w:rsid w:val="00C04457"/>
    <w:rsid w:val="00C04A68"/>
    <w:rsid w:val="00C04D85"/>
    <w:rsid w:val="00C04D8D"/>
    <w:rsid w:val="00C04E6F"/>
    <w:rsid w:val="00C04FCF"/>
    <w:rsid w:val="00C0509E"/>
    <w:rsid w:val="00C055C9"/>
    <w:rsid w:val="00C05601"/>
    <w:rsid w:val="00C05729"/>
    <w:rsid w:val="00C058DB"/>
    <w:rsid w:val="00C05D75"/>
    <w:rsid w:val="00C06079"/>
    <w:rsid w:val="00C064A9"/>
    <w:rsid w:val="00C064D5"/>
    <w:rsid w:val="00C067E3"/>
    <w:rsid w:val="00C06E9E"/>
    <w:rsid w:val="00C07246"/>
    <w:rsid w:val="00C07A6D"/>
    <w:rsid w:val="00C108BE"/>
    <w:rsid w:val="00C10AA7"/>
    <w:rsid w:val="00C10CF4"/>
    <w:rsid w:val="00C12062"/>
    <w:rsid w:val="00C12679"/>
    <w:rsid w:val="00C128B2"/>
    <w:rsid w:val="00C12A63"/>
    <w:rsid w:val="00C12AE8"/>
    <w:rsid w:val="00C12DF4"/>
    <w:rsid w:val="00C1355E"/>
    <w:rsid w:val="00C13CCD"/>
    <w:rsid w:val="00C14A03"/>
    <w:rsid w:val="00C14C79"/>
    <w:rsid w:val="00C14CDF"/>
    <w:rsid w:val="00C152F0"/>
    <w:rsid w:val="00C15432"/>
    <w:rsid w:val="00C156C5"/>
    <w:rsid w:val="00C157E6"/>
    <w:rsid w:val="00C15A31"/>
    <w:rsid w:val="00C15DDC"/>
    <w:rsid w:val="00C16556"/>
    <w:rsid w:val="00C1661E"/>
    <w:rsid w:val="00C16FAA"/>
    <w:rsid w:val="00C17331"/>
    <w:rsid w:val="00C178CE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89F"/>
    <w:rsid w:val="00C23EC1"/>
    <w:rsid w:val="00C244EB"/>
    <w:rsid w:val="00C24560"/>
    <w:rsid w:val="00C24561"/>
    <w:rsid w:val="00C248F6"/>
    <w:rsid w:val="00C24DE4"/>
    <w:rsid w:val="00C25B93"/>
    <w:rsid w:val="00C25E00"/>
    <w:rsid w:val="00C260DF"/>
    <w:rsid w:val="00C26152"/>
    <w:rsid w:val="00C26655"/>
    <w:rsid w:val="00C26675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220"/>
    <w:rsid w:val="00C31294"/>
    <w:rsid w:val="00C32089"/>
    <w:rsid w:val="00C323DA"/>
    <w:rsid w:val="00C32AEA"/>
    <w:rsid w:val="00C32B69"/>
    <w:rsid w:val="00C32F44"/>
    <w:rsid w:val="00C3356D"/>
    <w:rsid w:val="00C33AF9"/>
    <w:rsid w:val="00C34844"/>
    <w:rsid w:val="00C3487D"/>
    <w:rsid w:val="00C34A03"/>
    <w:rsid w:val="00C34A37"/>
    <w:rsid w:val="00C34E79"/>
    <w:rsid w:val="00C34F4C"/>
    <w:rsid w:val="00C34FD6"/>
    <w:rsid w:val="00C35146"/>
    <w:rsid w:val="00C353F1"/>
    <w:rsid w:val="00C359D8"/>
    <w:rsid w:val="00C35C97"/>
    <w:rsid w:val="00C35D61"/>
    <w:rsid w:val="00C36511"/>
    <w:rsid w:val="00C36BB5"/>
    <w:rsid w:val="00C36C88"/>
    <w:rsid w:val="00C37959"/>
    <w:rsid w:val="00C401AB"/>
    <w:rsid w:val="00C4060D"/>
    <w:rsid w:val="00C40DB8"/>
    <w:rsid w:val="00C41818"/>
    <w:rsid w:val="00C41A0A"/>
    <w:rsid w:val="00C41E9A"/>
    <w:rsid w:val="00C41F95"/>
    <w:rsid w:val="00C4202A"/>
    <w:rsid w:val="00C422D9"/>
    <w:rsid w:val="00C427A9"/>
    <w:rsid w:val="00C42B61"/>
    <w:rsid w:val="00C42CDA"/>
    <w:rsid w:val="00C42E34"/>
    <w:rsid w:val="00C43060"/>
    <w:rsid w:val="00C4307F"/>
    <w:rsid w:val="00C4371E"/>
    <w:rsid w:val="00C43A98"/>
    <w:rsid w:val="00C4509B"/>
    <w:rsid w:val="00C45393"/>
    <w:rsid w:val="00C459DD"/>
    <w:rsid w:val="00C4603F"/>
    <w:rsid w:val="00C46892"/>
    <w:rsid w:val="00C46908"/>
    <w:rsid w:val="00C4722A"/>
    <w:rsid w:val="00C476EF"/>
    <w:rsid w:val="00C47751"/>
    <w:rsid w:val="00C47A85"/>
    <w:rsid w:val="00C47B45"/>
    <w:rsid w:val="00C47CF5"/>
    <w:rsid w:val="00C47F15"/>
    <w:rsid w:val="00C5033C"/>
    <w:rsid w:val="00C5065D"/>
    <w:rsid w:val="00C50DDC"/>
    <w:rsid w:val="00C514AE"/>
    <w:rsid w:val="00C5150D"/>
    <w:rsid w:val="00C51B5D"/>
    <w:rsid w:val="00C51C1D"/>
    <w:rsid w:val="00C51E3B"/>
    <w:rsid w:val="00C52173"/>
    <w:rsid w:val="00C5291C"/>
    <w:rsid w:val="00C5338E"/>
    <w:rsid w:val="00C53469"/>
    <w:rsid w:val="00C535AA"/>
    <w:rsid w:val="00C53696"/>
    <w:rsid w:val="00C536F1"/>
    <w:rsid w:val="00C53CEC"/>
    <w:rsid w:val="00C53D17"/>
    <w:rsid w:val="00C53EF6"/>
    <w:rsid w:val="00C54106"/>
    <w:rsid w:val="00C54239"/>
    <w:rsid w:val="00C54907"/>
    <w:rsid w:val="00C5574F"/>
    <w:rsid w:val="00C55AFA"/>
    <w:rsid w:val="00C55F6B"/>
    <w:rsid w:val="00C5624F"/>
    <w:rsid w:val="00C56296"/>
    <w:rsid w:val="00C562CF"/>
    <w:rsid w:val="00C565FA"/>
    <w:rsid w:val="00C566CB"/>
    <w:rsid w:val="00C5696E"/>
    <w:rsid w:val="00C57330"/>
    <w:rsid w:val="00C57D5B"/>
    <w:rsid w:val="00C6005C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5BFB"/>
    <w:rsid w:val="00C662E3"/>
    <w:rsid w:val="00C666E4"/>
    <w:rsid w:val="00C66997"/>
    <w:rsid w:val="00C67442"/>
    <w:rsid w:val="00C675B0"/>
    <w:rsid w:val="00C67C53"/>
    <w:rsid w:val="00C7014D"/>
    <w:rsid w:val="00C708F2"/>
    <w:rsid w:val="00C70A03"/>
    <w:rsid w:val="00C70E1F"/>
    <w:rsid w:val="00C70F9C"/>
    <w:rsid w:val="00C71095"/>
    <w:rsid w:val="00C71A1F"/>
    <w:rsid w:val="00C71F1D"/>
    <w:rsid w:val="00C71F9E"/>
    <w:rsid w:val="00C7237D"/>
    <w:rsid w:val="00C7265B"/>
    <w:rsid w:val="00C727EA"/>
    <w:rsid w:val="00C72849"/>
    <w:rsid w:val="00C72C3D"/>
    <w:rsid w:val="00C73167"/>
    <w:rsid w:val="00C73323"/>
    <w:rsid w:val="00C73333"/>
    <w:rsid w:val="00C73516"/>
    <w:rsid w:val="00C735F2"/>
    <w:rsid w:val="00C73604"/>
    <w:rsid w:val="00C737D5"/>
    <w:rsid w:val="00C73953"/>
    <w:rsid w:val="00C73A1B"/>
    <w:rsid w:val="00C73C3A"/>
    <w:rsid w:val="00C74165"/>
    <w:rsid w:val="00C74D88"/>
    <w:rsid w:val="00C7524D"/>
    <w:rsid w:val="00C75899"/>
    <w:rsid w:val="00C76989"/>
    <w:rsid w:val="00C76FEE"/>
    <w:rsid w:val="00C77319"/>
    <w:rsid w:val="00C77752"/>
    <w:rsid w:val="00C77957"/>
    <w:rsid w:val="00C77A75"/>
    <w:rsid w:val="00C77C67"/>
    <w:rsid w:val="00C77EFB"/>
    <w:rsid w:val="00C803EA"/>
    <w:rsid w:val="00C80859"/>
    <w:rsid w:val="00C80982"/>
    <w:rsid w:val="00C80F53"/>
    <w:rsid w:val="00C81712"/>
    <w:rsid w:val="00C81810"/>
    <w:rsid w:val="00C819E7"/>
    <w:rsid w:val="00C81C20"/>
    <w:rsid w:val="00C82525"/>
    <w:rsid w:val="00C8274B"/>
    <w:rsid w:val="00C82813"/>
    <w:rsid w:val="00C8294D"/>
    <w:rsid w:val="00C82DC8"/>
    <w:rsid w:val="00C8310C"/>
    <w:rsid w:val="00C8354C"/>
    <w:rsid w:val="00C83674"/>
    <w:rsid w:val="00C83C85"/>
    <w:rsid w:val="00C83F06"/>
    <w:rsid w:val="00C847A6"/>
    <w:rsid w:val="00C84F03"/>
    <w:rsid w:val="00C85232"/>
    <w:rsid w:val="00C85284"/>
    <w:rsid w:val="00C86057"/>
    <w:rsid w:val="00C862E0"/>
    <w:rsid w:val="00C862E8"/>
    <w:rsid w:val="00C86B75"/>
    <w:rsid w:val="00C86C3D"/>
    <w:rsid w:val="00C86E0C"/>
    <w:rsid w:val="00C8712D"/>
    <w:rsid w:val="00C87564"/>
    <w:rsid w:val="00C875F2"/>
    <w:rsid w:val="00C87B1D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1D"/>
    <w:rsid w:val="00C95552"/>
    <w:rsid w:val="00C96130"/>
    <w:rsid w:val="00C962AB"/>
    <w:rsid w:val="00C96378"/>
    <w:rsid w:val="00C96A34"/>
    <w:rsid w:val="00C96B76"/>
    <w:rsid w:val="00C96CD4"/>
    <w:rsid w:val="00C9720C"/>
    <w:rsid w:val="00C9744C"/>
    <w:rsid w:val="00C9754B"/>
    <w:rsid w:val="00CA0079"/>
    <w:rsid w:val="00CA04B4"/>
    <w:rsid w:val="00CA10A7"/>
    <w:rsid w:val="00CA121B"/>
    <w:rsid w:val="00CA1268"/>
    <w:rsid w:val="00CA20EA"/>
    <w:rsid w:val="00CA2485"/>
    <w:rsid w:val="00CA2668"/>
    <w:rsid w:val="00CA2E2D"/>
    <w:rsid w:val="00CA3160"/>
    <w:rsid w:val="00CA3687"/>
    <w:rsid w:val="00CA3E8A"/>
    <w:rsid w:val="00CA42F3"/>
    <w:rsid w:val="00CA4671"/>
    <w:rsid w:val="00CA479A"/>
    <w:rsid w:val="00CA4C6D"/>
    <w:rsid w:val="00CA5AA0"/>
    <w:rsid w:val="00CA5F97"/>
    <w:rsid w:val="00CA62A5"/>
    <w:rsid w:val="00CA661D"/>
    <w:rsid w:val="00CA6C2F"/>
    <w:rsid w:val="00CA6C5F"/>
    <w:rsid w:val="00CA6EBB"/>
    <w:rsid w:val="00CA72F8"/>
    <w:rsid w:val="00CA7423"/>
    <w:rsid w:val="00CA752D"/>
    <w:rsid w:val="00CA76EB"/>
    <w:rsid w:val="00CA7A16"/>
    <w:rsid w:val="00CB063F"/>
    <w:rsid w:val="00CB0B11"/>
    <w:rsid w:val="00CB0C55"/>
    <w:rsid w:val="00CB1AB6"/>
    <w:rsid w:val="00CB1E1F"/>
    <w:rsid w:val="00CB2F82"/>
    <w:rsid w:val="00CB31EB"/>
    <w:rsid w:val="00CB3385"/>
    <w:rsid w:val="00CB35C9"/>
    <w:rsid w:val="00CB3835"/>
    <w:rsid w:val="00CB40CB"/>
    <w:rsid w:val="00CB47FD"/>
    <w:rsid w:val="00CB5167"/>
    <w:rsid w:val="00CB54BD"/>
    <w:rsid w:val="00CB5B8C"/>
    <w:rsid w:val="00CB619D"/>
    <w:rsid w:val="00CB61D7"/>
    <w:rsid w:val="00CB65C2"/>
    <w:rsid w:val="00CB6963"/>
    <w:rsid w:val="00CB7999"/>
    <w:rsid w:val="00CC007C"/>
    <w:rsid w:val="00CC01FD"/>
    <w:rsid w:val="00CC0B92"/>
    <w:rsid w:val="00CC0F67"/>
    <w:rsid w:val="00CC15C3"/>
    <w:rsid w:val="00CC183C"/>
    <w:rsid w:val="00CC1BB9"/>
    <w:rsid w:val="00CC2277"/>
    <w:rsid w:val="00CC270F"/>
    <w:rsid w:val="00CC271B"/>
    <w:rsid w:val="00CC288E"/>
    <w:rsid w:val="00CC2ACE"/>
    <w:rsid w:val="00CC3315"/>
    <w:rsid w:val="00CC34FB"/>
    <w:rsid w:val="00CC3CF0"/>
    <w:rsid w:val="00CC3CF4"/>
    <w:rsid w:val="00CC3E6C"/>
    <w:rsid w:val="00CC45A1"/>
    <w:rsid w:val="00CC4730"/>
    <w:rsid w:val="00CC4C50"/>
    <w:rsid w:val="00CC4F8D"/>
    <w:rsid w:val="00CC5B51"/>
    <w:rsid w:val="00CC5C50"/>
    <w:rsid w:val="00CC63BB"/>
    <w:rsid w:val="00CC6436"/>
    <w:rsid w:val="00CC6673"/>
    <w:rsid w:val="00CC6931"/>
    <w:rsid w:val="00CC768F"/>
    <w:rsid w:val="00CC7A6A"/>
    <w:rsid w:val="00CC7BBE"/>
    <w:rsid w:val="00CD0161"/>
    <w:rsid w:val="00CD01D9"/>
    <w:rsid w:val="00CD0843"/>
    <w:rsid w:val="00CD086B"/>
    <w:rsid w:val="00CD0AFB"/>
    <w:rsid w:val="00CD0FA6"/>
    <w:rsid w:val="00CD135D"/>
    <w:rsid w:val="00CD1ED9"/>
    <w:rsid w:val="00CD23C6"/>
    <w:rsid w:val="00CD24F4"/>
    <w:rsid w:val="00CD2570"/>
    <w:rsid w:val="00CD29DC"/>
    <w:rsid w:val="00CD3295"/>
    <w:rsid w:val="00CD38F7"/>
    <w:rsid w:val="00CD3A81"/>
    <w:rsid w:val="00CD3B8A"/>
    <w:rsid w:val="00CD3E27"/>
    <w:rsid w:val="00CD4082"/>
    <w:rsid w:val="00CD445C"/>
    <w:rsid w:val="00CD4EC7"/>
    <w:rsid w:val="00CD5499"/>
    <w:rsid w:val="00CD5958"/>
    <w:rsid w:val="00CD59CE"/>
    <w:rsid w:val="00CD5AEB"/>
    <w:rsid w:val="00CD7083"/>
    <w:rsid w:val="00CD7649"/>
    <w:rsid w:val="00CD7690"/>
    <w:rsid w:val="00CD7E78"/>
    <w:rsid w:val="00CE0584"/>
    <w:rsid w:val="00CE0AA2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3C82"/>
    <w:rsid w:val="00CE4251"/>
    <w:rsid w:val="00CE464C"/>
    <w:rsid w:val="00CE4B49"/>
    <w:rsid w:val="00CE4D16"/>
    <w:rsid w:val="00CE4E41"/>
    <w:rsid w:val="00CE4EEF"/>
    <w:rsid w:val="00CE5109"/>
    <w:rsid w:val="00CE5168"/>
    <w:rsid w:val="00CE5234"/>
    <w:rsid w:val="00CE5345"/>
    <w:rsid w:val="00CE5398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07E"/>
    <w:rsid w:val="00CF012F"/>
    <w:rsid w:val="00CF0D8C"/>
    <w:rsid w:val="00CF0FCF"/>
    <w:rsid w:val="00CF1199"/>
    <w:rsid w:val="00CF121F"/>
    <w:rsid w:val="00CF193C"/>
    <w:rsid w:val="00CF2133"/>
    <w:rsid w:val="00CF215D"/>
    <w:rsid w:val="00CF220C"/>
    <w:rsid w:val="00CF3598"/>
    <w:rsid w:val="00CF3BA9"/>
    <w:rsid w:val="00CF43F9"/>
    <w:rsid w:val="00CF45B0"/>
    <w:rsid w:val="00CF48CF"/>
    <w:rsid w:val="00CF4A29"/>
    <w:rsid w:val="00CF4BD5"/>
    <w:rsid w:val="00CF50A5"/>
    <w:rsid w:val="00CF5284"/>
    <w:rsid w:val="00CF5291"/>
    <w:rsid w:val="00CF5418"/>
    <w:rsid w:val="00CF552B"/>
    <w:rsid w:val="00CF5B87"/>
    <w:rsid w:val="00CF5D33"/>
    <w:rsid w:val="00CF5ECB"/>
    <w:rsid w:val="00CF6155"/>
    <w:rsid w:val="00CF6644"/>
    <w:rsid w:val="00CF6B4D"/>
    <w:rsid w:val="00CF6D01"/>
    <w:rsid w:val="00CF7875"/>
    <w:rsid w:val="00CF7A20"/>
    <w:rsid w:val="00CF7C5A"/>
    <w:rsid w:val="00D00147"/>
    <w:rsid w:val="00D005E0"/>
    <w:rsid w:val="00D008E1"/>
    <w:rsid w:val="00D01649"/>
    <w:rsid w:val="00D018C7"/>
    <w:rsid w:val="00D01B18"/>
    <w:rsid w:val="00D03158"/>
    <w:rsid w:val="00D03CD4"/>
    <w:rsid w:val="00D0445B"/>
    <w:rsid w:val="00D04BB3"/>
    <w:rsid w:val="00D04F5B"/>
    <w:rsid w:val="00D05725"/>
    <w:rsid w:val="00D05FCB"/>
    <w:rsid w:val="00D0601C"/>
    <w:rsid w:val="00D06EA4"/>
    <w:rsid w:val="00D07691"/>
    <w:rsid w:val="00D0790E"/>
    <w:rsid w:val="00D106FA"/>
    <w:rsid w:val="00D10819"/>
    <w:rsid w:val="00D108D0"/>
    <w:rsid w:val="00D10978"/>
    <w:rsid w:val="00D10A9A"/>
    <w:rsid w:val="00D110A5"/>
    <w:rsid w:val="00D11386"/>
    <w:rsid w:val="00D11C81"/>
    <w:rsid w:val="00D12037"/>
    <w:rsid w:val="00D12B13"/>
    <w:rsid w:val="00D12F7E"/>
    <w:rsid w:val="00D1306B"/>
    <w:rsid w:val="00D13124"/>
    <w:rsid w:val="00D137A5"/>
    <w:rsid w:val="00D1384A"/>
    <w:rsid w:val="00D13894"/>
    <w:rsid w:val="00D13FE9"/>
    <w:rsid w:val="00D14139"/>
    <w:rsid w:val="00D14231"/>
    <w:rsid w:val="00D143E1"/>
    <w:rsid w:val="00D1447B"/>
    <w:rsid w:val="00D144A4"/>
    <w:rsid w:val="00D14504"/>
    <w:rsid w:val="00D14AED"/>
    <w:rsid w:val="00D14DF0"/>
    <w:rsid w:val="00D15027"/>
    <w:rsid w:val="00D15279"/>
    <w:rsid w:val="00D1555E"/>
    <w:rsid w:val="00D15F1F"/>
    <w:rsid w:val="00D15F30"/>
    <w:rsid w:val="00D160DA"/>
    <w:rsid w:val="00D1622C"/>
    <w:rsid w:val="00D1627C"/>
    <w:rsid w:val="00D1636C"/>
    <w:rsid w:val="00D16CBC"/>
    <w:rsid w:val="00D208E2"/>
    <w:rsid w:val="00D20BFC"/>
    <w:rsid w:val="00D21204"/>
    <w:rsid w:val="00D222B8"/>
    <w:rsid w:val="00D22D5D"/>
    <w:rsid w:val="00D232F3"/>
    <w:rsid w:val="00D2360E"/>
    <w:rsid w:val="00D236F5"/>
    <w:rsid w:val="00D2378E"/>
    <w:rsid w:val="00D23834"/>
    <w:rsid w:val="00D23948"/>
    <w:rsid w:val="00D23B84"/>
    <w:rsid w:val="00D23E0B"/>
    <w:rsid w:val="00D2407F"/>
    <w:rsid w:val="00D24238"/>
    <w:rsid w:val="00D24262"/>
    <w:rsid w:val="00D24933"/>
    <w:rsid w:val="00D24C57"/>
    <w:rsid w:val="00D24C61"/>
    <w:rsid w:val="00D24DAA"/>
    <w:rsid w:val="00D24FF5"/>
    <w:rsid w:val="00D253E5"/>
    <w:rsid w:val="00D2546E"/>
    <w:rsid w:val="00D25D6E"/>
    <w:rsid w:val="00D25DC3"/>
    <w:rsid w:val="00D26150"/>
    <w:rsid w:val="00D264D7"/>
    <w:rsid w:val="00D26556"/>
    <w:rsid w:val="00D26952"/>
    <w:rsid w:val="00D26D8A"/>
    <w:rsid w:val="00D26F73"/>
    <w:rsid w:val="00D270A2"/>
    <w:rsid w:val="00D27180"/>
    <w:rsid w:val="00D27DF1"/>
    <w:rsid w:val="00D3015F"/>
    <w:rsid w:val="00D30B86"/>
    <w:rsid w:val="00D30D7B"/>
    <w:rsid w:val="00D312D1"/>
    <w:rsid w:val="00D31D81"/>
    <w:rsid w:val="00D31E70"/>
    <w:rsid w:val="00D32867"/>
    <w:rsid w:val="00D328D5"/>
    <w:rsid w:val="00D3291D"/>
    <w:rsid w:val="00D33279"/>
    <w:rsid w:val="00D338E5"/>
    <w:rsid w:val="00D33B67"/>
    <w:rsid w:val="00D33C17"/>
    <w:rsid w:val="00D33D32"/>
    <w:rsid w:val="00D33E9D"/>
    <w:rsid w:val="00D340C2"/>
    <w:rsid w:val="00D34167"/>
    <w:rsid w:val="00D3433C"/>
    <w:rsid w:val="00D345D9"/>
    <w:rsid w:val="00D34A41"/>
    <w:rsid w:val="00D3504F"/>
    <w:rsid w:val="00D35652"/>
    <w:rsid w:val="00D3582E"/>
    <w:rsid w:val="00D36048"/>
    <w:rsid w:val="00D365BB"/>
    <w:rsid w:val="00D36CB1"/>
    <w:rsid w:val="00D40042"/>
    <w:rsid w:val="00D40761"/>
    <w:rsid w:val="00D40780"/>
    <w:rsid w:val="00D40E34"/>
    <w:rsid w:val="00D40F93"/>
    <w:rsid w:val="00D40FE2"/>
    <w:rsid w:val="00D4100A"/>
    <w:rsid w:val="00D4112B"/>
    <w:rsid w:val="00D4145B"/>
    <w:rsid w:val="00D41777"/>
    <w:rsid w:val="00D419A2"/>
    <w:rsid w:val="00D41AD1"/>
    <w:rsid w:val="00D41F38"/>
    <w:rsid w:val="00D4203E"/>
    <w:rsid w:val="00D420D9"/>
    <w:rsid w:val="00D4257C"/>
    <w:rsid w:val="00D425CC"/>
    <w:rsid w:val="00D42FC5"/>
    <w:rsid w:val="00D43494"/>
    <w:rsid w:val="00D435CA"/>
    <w:rsid w:val="00D43969"/>
    <w:rsid w:val="00D43B45"/>
    <w:rsid w:val="00D440E1"/>
    <w:rsid w:val="00D44120"/>
    <w:rsid w:val="00D443FD"/>
    <w:rsid w:val="00D44513"/>
    <w:rsid w:val="00D44CA5"/>
    <w:rsid w:val="00D44ED9"/>
    <w:rsid w:val="00D4555B"/>
    <w:rsid w:val="00D4589E"/>
    <w:rsid w:val="00D45BEE"/>
    <w:rsid w:val="00D45C5D"/>
    <w:rsid w:val="00D45FBC"/>
    <w:rsid w:val="00D46344"/>
    <w:rsid w:val="00D46546"/>
    <w:rsid w:val="00D46EEC"/>
    <w:rsid w:val="00D472C2"/>
    <w:rsid w:val="00D472DB"/>
    <w:rsid w:val="00D50949"/>
    <w:rsid w:val="00D50A0F"/>
    <w:rsid w:val="00D51296"/>
    <w:rsid w:val="00D5130E"/>
    <w:rsid w:val="00D515C4"/>
    <w:rsid w:val="00D515D0"/>
    <w:rsid w:val="00D516CC"/>
    <w:rsid w:val="00D51BC8"/>
    <w:rsid w:val="00D52413"/>
    <w:rsid w:val="00D5268A"/>
    <w:rsid w:val="00D530DF"/>
    <w:rsid w:val="00D53137"/>
    <w:rsid w:val="00D5338D"/>
    <w:rsid w:val="00D53D41"/>
    <w:rsid w:val="00D53F57"/>
    <w:rsid w:val="00D544F2"/>
    <w:rsid w:val="00D54A25"/>
    <w:rsid w:val="00D55618"/>
    <w:rsid w:val="00D55E69"/>
    <w:rsid w:val="00D55ED1"/>
    <w:rsid w:val="00D561BE"/>
    <w:rsid w:val="00D563C3"/>
    <w:rsid w:val="00D568D8"/>
    <w:rsid w:val="00D57441"/>
    <w:rsid w:val="00D578BE"/>
    <w:rsid w:val="00D579D4"/>
    <w:rsid w:val="00D57DB8"/>
    <w:rsid w:val="00D57F14"/>
    <w:rsid w:val="00D606A0"/>
    <w:rsid w:val="00D60802"/>
    <w:rsid w:val="00D60AB6"/>
    <w:rsid w:val="00D60E8A"/>
    <w:rsid w:val="00D61477"/>
    <w:rsid w:val="00D61F81"/>
    <w:rsid w:val="00D62137"/>
    <w:rsid w:val="00D62234"/>
    <w:rsid w:val="00D62294"/>
    <w:rsid w:val="00D628B4"/>
    <w:rsid w:val="00D62999"/>
    <w:rsid w:val="00D62D95"/>
    <w:rsid w:val="00D6434A"/>
    <w:rsid w:val="00D64A75"/>
    <w:rsid w:val="00D656E1"/>
    <w:rsid w:val="00D65A3F"/>
    <w:rsid w:val="00D65D23"/>
    <w:rsid w:val="00D65F4F"/>
    <w:rsid w:val="00D6606B"/>
    <w:rsid w:val="00D66685"/>
    <w:rsid w:val="00D6687A"/>
    <w:rsid w:val="00D66AC4"/>
    <w:rsid w:val="00D66B01"/>
    <w:rsid w:val="00D66F34"/>
    <w:rsid w:val="00D67120"/>
    <w:rsid w:val="00D70203"/>
    <w:rsid w:val="00D70271"/>
    <w:rsid w:val="00D702B4"/>
    <w:rsid w:val="00D70667"/>
    <w:rsid w:val="00D70796"/>
    <w:rsid w:val="00D70B4C"/>
    <w:rsid w:val="00D7154E"/>
    <w:rsid w:val="00D71558"/>
    <w:rsid w:val="00D71CE0"/>
    <w:rsid w:val="00D723EB"/>
    <w:rsid w:val="00D724DF"/>
    <w:rsid w:val="00D72541"/>
    <w:rsid w:val="00D728D2"/>
    <w:rsid w:val="00D72DF0"/>
    <w:rsid w:val="00D7303F"/>
    <w:rsid w:val="00D7329F"/>
    <w:rsid w:val="00D737EB"/>
    <w:rsid w:val="00D73959"/>
    <w:rsid w:val="00D74E8C"/>
    <w:rsid w:val="00D75423"/>
    <w:rsid w:val="00D7592E"/>
    <w:rsid w:val="00D75DEB"/>
    <w:rsid w:val="00D76E5C"/>
    <w:rsid w:val="00D770AF"/>
    <w:rsid w:val="00D77B5D"/>
    <w:rsid w:val="00D77D55"/>
    <w:rsid w:val="00D801C5"/>
    <w:rsid w:val="00D802D7"/>
    <w:rsid w:val="00D80442"/>
    <w:rsid w:val="00D8044D"/>
    <w:rsid w:val="00D813C8"/>
    <w:rsid w:val="00D81956"/>
    <w:rsid w:val="00D81B88"/>
    <w:rsid w:val="00D81C96"/>
    <w:rsid w:val="00D8222E"/>
    <w:rsid w:val="00D82441"/>
    <w:rsid w:val="00D824AF"/>
    <w:rsid w:val="00D8292F"/>
    <w:rsid w:val="00D82C8C"/>
    <w:rsid w:val="00D830F8"/>
    <w:rsid w:val="00D83141"/>
    <w:rsid w:val="00D83695"/>
    <w:rsid w:val="00D83784"/>
    <w:rsid w:val="00D83DFB"/>
    <w:rsid w:val="00D83E58"/>
    <w:rsid w:val="00D83F8A"/>
    <w:rsid w:val="00D8407E"/>
    <w:rsid w:val="00D842D9"/>
    <w:rsid w:val="00D845D2"/>
    <w:rsid w:val="00D84842"/>
    <w:rsid w:val="00D84F8A"/>
    <w:rsid w:val="00D850DB"/>
    <w:rsid w:val="00D854E7"/>
    <w:rsid w:val="00D8594F"/>
    <w:rsid w:val="00D85BDA"/>
    <w:rsid w:val="00D85C9B"/>
    <w:rsid w:val="00D85F2F"/>
    <w:rsid w:val="00D862F8"/>
    <w:rsid w:val="00D86365"/>
    <w:rsid w:val="00D86C1F"/>
    <w:rsid w:val="00D86DCD"/>
    <w:rsid w:val="00D86FAF"/>
    <w:rsid w:val="00D878AB"/>
    <w:rsid w:val="00D87CDB"/>
    <w:rsid w:val="00D87E2E"/>
    <w:rsid w:val="00D900C4"/>
    <w:rsid w:val="00D903D8"/>
    <w:rsid w:val="00D904D6"/>
    <w:rsid w:val="00D9142A"/>
    <w:rsid w:val="00D91B44"/>
    <w:rsid w:val="00D91D98"/>
    <w:rsid w:val="00D920EF"/>
    <w:rsid w:val="00D92337"/>
    <w:rsid w:val="00D92A1F"/>
    <w:rsid w:val="00D9351E"/>
    <w:rsid w:val="00D936C1"/>
    <w:rsid w:val="00D9420D"/>
    <w:rsid w:val="00D942C0"/>
    <w:rsid w:val="00D94510"/>
    <w:rsid w:val="00D94B13"/>
    <w:rsid w:val="00D94EF1"/>
    <w:rsid w:val="00D9609A"/>
    <w:rsid w:val="00D96B77"/>
    <w:rsid w:val="00D96DB5"/>
    <w:rsid w:val="00D96EE8"/>
    <w:rsid w:val="00D97001"/>
    <w:rsid w:val="00D97B12"/>
    <w:rsid w:val="00D97BC6"/>
    <w:rsid w:val="00DA095B"/>
    <w:rsid w:val="00DA1431"/>
    <w:rsid w:val="00DA1BAC"/>
    <w:rsid w:val="00DA2465"/>
    <w:rsid w:val="00DA24D7"/>
    <w:rsid w:val="00DA25C6"/>
    <w:rsid w:val="00DA2D15"/>
    <w:rsid w:val="00DA2E48"/>
    <w:rsid w:val="00DA2EBD"/>
    <w:rsid w:val="00DA30F1"/>
    <w:rsid w:val="00DA323D"/>
    <w:rsid w:val="00DA336E"/>
    <w:rsid w:val="00DA3409"/>
    <w:rsid w:val="00DA3CEE"/>
    <w:rsid w:val="00DA3D40"/>
    <w:rsid w:val="00DA4C57"/>
    <w:rsid w:val="00DA5C52"/>
    <w:rsid w:val="00DA6900"/>
    <w:rsid w:val="00DA701C"/>
    <w:rsid w:val="00DA710B"/>
    <w:rsid w:val="00DA74BF"/>
    <w:rsid w:val="00DA7A68"/>
    <w:rsid w:val="00DA7B38"/>
    <w:rsid w:val="00DA7FF5"/>
    <w:rsid w:val="00DB0659"/>
    <w:rsid w:val="00DB0D54"/>
    <w:rsid w:val="00DB1C1F"/>
    <w:rsid w:val="00DB1DC0"/>
    <w:rsid w:val="00DB1F46"/>
    <w:rsid w:val="00DB2163"/>
    <w:rsid w:val="00DB2ACD"/>
    <w:rsid w:val="00DB2F18"/>
    <w:rsid w:val="00DB3560"/>
    <w:rsid w:val="00DB37C9"/>
    <w:rsid w:val="00DB4BB2"/>
    <w:rsid w:val="00DB4FDB"/>
    <w:rsid w:val="00DB50EC"/>
    <w:rsid w:val="00DB5668"/>
    <w:rsid w:val="00DB56F0"/>
    <w:rsid w:val="00DB5A07"/>
    <w:rsid w:val="00DB5A7C"/>
    <w:rsid w:val="00DB6566"/>
    <w:rsid w:val="00DB67F7"/>
    <w:rsid w:val="00DB7206"/>
    <w:rsid w:val="00DB7B83"/>
    <w:rsid w:val="00DC0E55"/>
    <w:rsid w:val="00DC0ECE"/>
    <w:rsid w:val="00DC1024"/>
    <w:rsid w:val="00DC185A"/>
    <w:rsid w:val="00DC1C27"/>
    <w:rsid w:val="00DC25C1"/>
    <w:rsid w:val="00DC267E"/>
    <w:rsid w:val="00DC27C2"/>
    <w:rsid w:val="00DC29A0"/>
    <w:rsid w:val="00DC2CCE"/>
    <w:rsid w:val="00DC2FF7"/>
    <w:rsid w:val="00DC3214"/>
    <w:rsid w:val="00DC3FFE"/>
    <w:rsid w:val="00DC44D4"/>
    <w:rsid w:val="00DC45F3"/>
    <w:rsid w:val="00DC51E3"/>
    <w:rsid w:val="00DC5577"/>
    <w:rsid w:val="00DC5AF4"/>
    <w:rsid w:val="00DC5B27"/>
    <w:rsid w:val="00DC5BE9"/>
    <w:rsid w:val="00DC5E6F"/>
    <w:rsid w:val="00DC6588"/>
    <w:rsid w:val="00DC6C17"/>
    <w:rsid w:val="00DC6D3E"/>
    <w:rsid w:val="00DC7305"/>
    <w:rsid w:val="00DC7F18"/>
    <w:rsid w:val="00DD0310"/>
    <w:rsid w:val="00DD0FD5"/>
    <w:rsid w:val="00DD1025"/>
    <w:rsid w:val="00DD10CE"/>
    <w:rsid w:val="00DD2208"/>
    <w:rsid w:val="00DD2872"/>
    <w:rsid w:val="00DD2BCA"/>
    <w:rsid w:val="00DD3388"/>
    <w:rsid w:val="00DD349D"/>
    <w:rsid w:val="00DD3CCA"/>
    <w:rsid w:val="00DD3EBE"/>
    <w:rsid w:val="00DD3F9D"/>
    <w:rsid w:val="00DD4675"/>
    <w:rsid w:val="00DD4789"/>
    <w:rsid w:val="00DD4F51"/>
    <w:rsid w:val="00DD51EA"/>
    <w:rsid w:val="00DD58AF"/>
    <w:rsid w:val="00DD5B01"/>
    <w:rsid w:val="00DD6024"/>
    <w:rsid w:val="00DD6241"/>
    <w:rsid w:val="00DD7639"/>
    <w:rsid w:val="00DD79C2"/>
    <w:rsid w:val="00DD7C04"/>
    <w:rsid w:val="00DE0190"/>
    <w:rsid w:val="00DE0352"/>
    <w:rsid w:val="00DE05B5"/>
    <w:rsid w:val="00DE0881"/>
    <w:rsid w:val="00DE0C57"/>
    <w:rsid w:val="00DE119C"/>
    <w:rsid w:val="00DE1C98"/>
    <w:rsid w:val="00DE1D5D"/>
    <w:rsid w:val="00DE21FB"/>
    <w:rsid w:val="00DE25C8"/>
    <w:rsid w:val="00DE27FE"/>
    <w:rsid w:val="00DE2BC9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3E2"/>
    <w:rsid w:val="00DE79FA"/>
    <w:rsid w:val="00DE7C4B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2FDB"/>
    <w:rsid w:val="00DF3050"/>
    <w:rsid w:val="00DF3D9B"/>
    <w:rsid w:val="00DF4224"/>
    <w:rsid w:val="00DF485D"/>
    <w:rsid w:val="00DF49FC"/>
    <w:rsid w:val="00DF5C8F"/>
    <w:rsid w:val="00DF5D4F"/>
    <w:rsid w:val="00DF5E97"/>
    <w:rsid w:val="00DF62C1"/>
    <w:rsid w:val="00DF6757"/>
    <w:rsid w:val="00DF6C0B"/>
    <w:rsid w:val="00DF6F58"/>
    <w:rsid w:val="00DF7183"/>
    <w:rsid w:val="00DF719E"/>
    <w:rsid w:val="00DF7B86"/>
    <w:rsid w:val="00DF7BE1"/>
    <w:rsid w:val="00DF7F84"/>
    <w:rsid w:val="00E01510"/>
    <w:rsid w:val="00E01682"/>
    <w:rsid w:val="00E01A53"/>
    <w:rsid w:val="00E01E9A"/>
    <w:rsid w:val="00E02793"/>
    <w:rsid w:val="00E02A61"/>
    <w:rsid w:val="00E031E4"/>
    <w:rsid w:val="00E0350E"/>
    <w:rsid w:val="00E036F6"/>
    <w:rsid w:val="00E03E05"/>
    <w:rsid w:val="00E03F2C"/>
    <w:rsid w:val="00E04318"/>
    <w:rsid w:val="00E0510E"/>
    <w:rsid w:val="00E05989"/>
    <w:rsid w:val="00E05CD5"/>
    <w:rsid w:val="00E064D5"/>
    <w:rsid w:val="00E07583"/>
    <w:rsid w:val="00E077AC"/>
    <w:rsid w:val="00E07F1A"/>
    <w:rsid w:val="00E07F67"/>
    <w:rsid w:val="00E104DD"/>
    <w:rsid w:val="00E10D16"/>
    <w:rsid w:val="00E1109F"/>
    <w:rsid w:val="00E1121E"/>
    <w:rsid w:val="00E118B4"/>
    <w:rsid w:val="00E11A00"/>
    <w:rsid w:val="00E11BDD"/>
    <w:rsid w:val="00E11C07"/>
    <w:rsid w:val="00E120BD"/>
    <w:rsid w:val="00E1249E"/>
    <w:rsid w:val="00E1263E"/>
    <w:rsid w:val="00E12A6D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19"/>
    <w:rsid w:val="00E14DDE"/>
    <w:rsid w:val="00E1526E"/>
    <w:rsid w:val="00E154B7"/>
    <w:rsid w:val="00E15A5E"/>
    <w:rsid w:val="00E15ABB"/>
    <w:rsid w:val="00E15B85"/>
    <w:rsid w:val="00E16B21"/>
    <w:rsid w:val="00E16C52"/>
    <w:rsid w:val="00E1703B"/>
    <w:rsid w:val="00E1714C"/>
    <w:rsid w:val="00E176AA"/>
    <w:rsid w:val="00E178FD"/>
    <w:rsid w:val="00E17DDB"/>
    <w:rsid w:val="00E17E1A"/>
    <w:rsid w:val="00E17E72"/>
    <w:rsid w:val="00E20055"/>
    <w:rsid w:val="00E2006E"/>
    <w:rsid w:val="00E2014D"/>
    <w:rsid w:val="00E20AB3"/>
    <w:rsid w:val="00E20C41"/>
    <w:rsid w:val="00E21178"/>
    <w:rsid w:val="00E21670"/>
    <w:rsid w:val="00E21C14"/>
    <w:rsid w:val="00E22319"/>
    <w:rsid w:val="00E22BCE"/>
    <w:rsid w:val="00E22CA4"/>
    <w:rsid w:val="00E230BC"/>
    <w:rsid w:val="00E23D22"/>
    <w:rsid w:val="00E241F8"/>
    <w:rsid w:val="00E2448A"/>
    <w:rsid w:val="00E24638"/>
    <w:rsid w:val="00E24F04"/>
    <w:rsid w:val="00E253A3"/>
    <w:rsid w:val="00E257D0"/>
    <w:rsid w:val="00E259F7"/>
    <w:rsid w:val="00E25C4F"/>
    <w:rsid w:val="00E26B1B"/>
    <w:rsid w:val="00E272D3"/>
    <w:rsid w:val="00E2754B"/>
    <w:rsid w:val="00E275BA"/>
    <w:rsid w:val="00E27702"/>
    <w:rsid w:val="00E27B0A"/>
    <w:rsid w:val="00E27C61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34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0ED7"/>
    <w:rsid w:val="00E41021"/>
    <w:rsid w:val="00E411A6"/>
    <w:rsid w:val="00E41275"/>
    <w:rsid w:val="00E4154C"/>
    <w:rsid w:val="00E4170E"/>
    <w:rsid w:val="00E41809"/>
    <w:rsid w:val="00E41A55"/>
    <w:rsid w:val="00E41CCC"/>
    <w:rsid w:val="00E41FAD"/>
    <w:rsid w:val="00E42626"/>
    <w:rsid w:val="00E42658"/>
    <w:rsid w:val="00E42804"/>
    <w:rsid w:val="00E42BEB"/>
    <w:rsid w:val="00E42C7E"/>
    <w:rsid w:val="00E4499E"/>
    <w:rsid w:val="00E44AAD"/>
    <w:rsid w:val="00E44E4B"/>
    <w:rsid w:val="00E44EBF"/>
    <w:rsid w:val="00E45F10"/>
    <w:rsid w:val="00E46226"/>
    <w:rsid w:val="00E4646D"/>
    <w:rsid w:val="00E46518"/>
    <w:rsid w:val="00E4C519"/>
    <w:rsid w:val="00E50BAD"/>
    <w:rsid w:val="00E511A8"/>
    <w:rsid w:val="00E513EF"/>
    <w:rsid w:val="00E515D8"/>
    <w:rsid w:val="00E518BB"/>
    <w:rsid w:val="00E51A45"/>
    <w:rsid w:val="00E5224B"/>
    <w:rsid w:val="00E526DB"/>
    <w:rsid w:val="00E52D82"/>
    <w:rsid w:val="00E5310C"/>
    <w:rsid w:val="00E5327C"/>
    <w:rsid w:val="00E53AF6"/>
    <w:rsid w:val="00E53C61"/>
    <w:rsid w:val="00E540E5"/>
    <w:rsid w:val="00E54634"/>
    <w:rsid w:val="00E547FC"/>
    <w:rsid w:val="00E54E0C"/>
    <w:rsid w:val="00E558EA"/>
    <w:rsid w:val="00E561CC"/>
    <w:rsid w:val="00E56604"/>
    <w:rsid w:val="00E56D97"/>
    <w:rsid w:val="00E56E3D"/>
    <w:rsid w:val="00E57333"/>
    <w:rsid w:val="00E5794D"/>
    <w:rsid w:val="00E57A8B"/>
    <w:rsid w:val="00E60A4A"/>
    <w:rsid w:val="00E61C6C"/>
    <w:rsid w:val="00E6210B"/>
    <w:rsid w:val="00E627A1"/>
    <w:rsid w:val="00E63130"/>
    <w:rsid w:val="00E63268"/>
    <w:rsid w:val="00E633C2"/>
    <w:rsid w:val="00E63A52"/>
    <w:rsid w:val="00E63B0A"/>
    <w:rsid w:val="00E63C69"/>
    <w:rsid w:val="00E6450A"/>
    <w:rsid w:val="00E645A3"/>
    <w:rsid w:val="00E64690"/>
    <w:rsid w:val="00E64957"/>
    <w:rsid w:val="00E64C3E"/>
    <w:rsid w:val="00E65074"/>
    <w:rsid w:val="00E65368"/>
    <w:rsid w:val="00E65486"/>
    <w:rsid w:val="00E65951"/>
    <w:rsid w:val="00E65988"/>
    <w:rsid w:val="00E65D56"/>
    <w:rsid w:val="00E65E29"/>
    <w:rsid w:val="00E66378"/>
    <w:rsid w:val="00E675A7"/>
    <w:rsid w:val="00E67778"/>
    <w:rsid w:val="00E678EF"/>
    <w:rsid w:val="00E704F5"/>
    <w:rsid w:val="00E70965"/>
    <w:rsid w:val="00E70A4E"/>
    <w:rsid w:val="00E70DC6"/>
    <w:rsid w:val="00E70F38"/>
    <w:rsid w:val="00E717FF"/>
    <w:rsid w:val="00E71934"/>
    <w:rsid w:val="00E71FBD"/>
    <w:rsid w:val="00E72B0B"/>
    <w:rsid w:val="00E72E8A"/>
    <w:rsid w:val="00E73837"/>
    <w:rsid w:val="00E74421"/>
    <w:rsid w:val="00E744AE"/>
    <w:rsid w:val="00E74824"/>
    <w:rsid w:val="00E748F7"/>
    <w:rsid w:val="00E75171"/>
    <w:rsid w:val="00E75290"/>
    <w:rsid w:val="00E760A4"/>
    <w:rsid w:val="00E76AFF"/>
    <w:rsid w:val="00E76D9F"/>
    <w:rsid w:val="00E771BB"/>
    <w:rsid w:val="00E771C5"/>
    <w:rsid w:val="00E77ADD"/>
    <w:rsid w:val="00E8066E"/>
    <w:rsid w:val="00E80A73"/>
    <w:rsid w:val="00E811CB"/>
    <w:rsid w:val="00E81207"/>
    <w:rsid w:val="00E816A7"/>
    <w:rsid w:val="00E81A10"/>
    <w:rsid w:val="00E81C48"/>
    <w:rsid w:val="00E822C8"/>
    <w:rsid w:val="00E8235C"/>
    <w:rsid w:val="00E82399"/>
    <w:rsid w:val="00E82A73"/>
    <w:rsid w:val="00E8348E"/>
    <w:rsid w:val="00E83587"/>
    <w:rsid w:val="00E83D0B"/>
    <w:rsid w:val="00E840EF"/>
    <w:rsid w:val="00E8411A"/>
    <w:rsid w:val="00E84CD3"/>
    <w:rsid w:val="00E84F81"/>
    <w:rsid w:val="00E8523F"/>
    <w:rsid w:val="00E852E9"/>
    <w:rsid w:val="00E85621"/>
    <w:rsid w:val="00E85686"/>
    <w:rsid w:val="00E85ED6"/>
    <w:rsid w:val="00E86248"/>
    <w:rsid w:val="00E8691B"/>
    <w:rsid w:val="00E86A1A"/>
    <w:rsid w:val="00E86F82"/>
    <w:rsid w:val="00E8731E"/>
    <w:rsid w:val="00E8742B"/>
    <w:rsid w:val="00E8748B"/>
    <w:rsid w:val="00E87679"/>
    <w:rsid w:val="00E87914"/>
    <w:rsid w:val="00E879AA"/>
    <w:rsid w:val="00E87B81"/>
    <w:rsid w:val="00E87BD0"/>
    <w:rsid w:val="00E87EA9"/>
    <w:rsid w:val="00E87EF1"/>
    <w:rsid w:val="00E90002"/>
    <w:rsid w:val="00E905B2"/>
    <w:rsid w:val="00E907EC"/>
    <w:rsid w:val="00E90AC6"/>
    <w:rsid w:val="00E90C80"/>
    <w:rsid w:val="00E91003"/>
    <w:rsid w:val="00E914AE"/>
    <w:rsid w:val="00E92B8A"/>
    <w:rsid w:val="00E92C44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366"/>
    <w:rsid w:val="00E9559F"/>
    <w:rsid w:val="00E95704"/>
    <w:rsid w:val="00E95A4E"/>
    <w:rsid w:val="00E95B27"/>
    <w:rsid w:val="00E95C0A"/>
    <w:rsid w:val="00E95FA9"/>
    <w:rsid w:val="00E96163"/>
    <w:rsid w:val="00E96164"/>
    <w:rsid w:val="00E963D7"/>
    <w:rsid w:val="00E96866"/>
    <w:rsid w:val="00E96972"/>
    <w:rsid w:val="00E969D1"/>
    <w:rsid w:val="00E9721F"/>
    <w:rsid w:val="00E97662"/>
    <w:rsid w:val="00E976D7"/>
    <w:rsid w:val="00E977F9"/>
    <w:rsid w:val="00E97A5B"/>
    <w:rsid w:val="00E97A98"/>
    <w:rsid w:val="00E97AAC"/>
    <w:rsid w:val="00E97EC7"/>
    <w:rsid w:val="00E97EE9"/>
    <w:rsid w:val="00E97F85"/>
    <w:rsid w:val="00EA0C51"/>
    <w:rsid w:val="00EA1464"/>
    <w:rsid w:val="00EA1612"/>
    <w:rsid w:val="00EA1B4D"/>
    <w:rsid w:val="00EA1B67"/>
    <w:rsid w:val="00EA209D"/>
    <w:rsid w:val="00EA2644"/>
    <w:rsid w:val="00EA265D"/>
    <w:rsid w:val="00EA341A"/>
    <w:rsid w:val="00EA3443"/>
    <w:rsid w:val="00EA493F"/>
    <w:rsid w:val="00EA4A31"/>
    <w:rsid w:val="00EA4BE9"/>
    <w:rsid w:val="00EA4EA7"/>
    <w:rsid w:val="00EA4F30"/>
    <w:rsid w:val="00EA5091"/>
    <w:rsid w:val="00EA52A7"/>
    <w:rsid w:val="00EA5EB0"/>
    <w:rsid w:val="00EA6E64"/>
    <w:rsid w:val="00EA6E95"/>
    <w:rsid w:val="00EA729A"/>
    <w:rsid w:val="00EB0336"/>
    <w:rsid w:val="00EB097A"/>
    <w:rsid w:val="00EB0AB2"/>
    <w:rsid w:val="00EB0B7B"/>
    <w:rsid w:val="00EB0BA2"/>
    <w:rsid w:val="00EB0BF7"/>
    <w:rsid w:val="00EB0F28"/>
    <w:rsid w:val="00EB176F"/>
    <w:rsid w:val="00EB19E4"/>
    <w:rsid w:val="00EB1D7F"/>
    <w:rsid w:val="00EB1F3B"/>
    <w:rsid w:val="00EB203D"/>
    <w:rsid w:val="00EB21A8"/>
    <w:rsid w:val="00EB23B1"/>
    <w:rsid w:val="00EB2503"/>
    <w:rsid w:val="00EB2604"/>
    <w:rsid w:val="00EB341D"/>
    <w:rsid w:val="00EB3B2E"/>
    <w:rsid w:val="00EB3BD9"/>
    <w:rsid w:val="00EB4568"/>
    <w:rsid w:val="00EB4C26"/>
    <w:rsid w:val="00EB4D34"/>
    <w:rsid w:val="00EB4EFE"/>
    <w:rsid w:val="00EB542C"/>
    <w:rsid w:val="00EB57AA"/>
    <w:rsid w:val="00EB591B"/>
    <w:rsid w:val="00EB5E4F"/>
    <w:rsid w:val="00EB600C"/>
    <w:rsid w:val="00EB6DCB"/>
    <w:rsid w:val="00EB6F87"/>
    <w:rsid w:val="00EB6F98"/>
    <w:rsid w:val="00EB78AC"/>
    <w:rsid w:val="00EB7AA0"/>
    <w:rsid w:val="00EB7BB7"/>
    <w:rsid w:val="00EC094C"/>
    <w:rsid w:val="00EC0CA6"/>
    <w:rsid w:val="00EC2271"/>
    <w:rsid w:val="00EC25D4"/>
    <w:rsid w:val="00EC283A"/>
    <w:rsid w:val="00EC341A"/>
    <w:rsid w:val="00EC3512"/>
    <w:rsid w:val="00EC3845"/>
    <w:rsid w:val="00EC49D8"/>
    <w:rsid w:val="00EC4B89"/>
    <w:rsid w:val="00EC4E05"/>
    <w:rsid w:val="00EC4E5C"/>
    <w:rsid w:val="00EC4F33"/>
    <w:rsid w:val="00EC540D"/>
    <w:rsid w:val="00EC5631"/>
    <w:rsid w:val="00EC5953"/>
    <w:rsid w:val="00EC5C0C"/>
    <w:rsid w:val="00EC5E54"/>
    <w:rsid w:val="00EC67D5"/>
    <w:rsid w:val="00EC6B64"/>
    <w:rsid w:val="00EC6C0D"/>
    <w:rsid w:val="00EC6C23"/>
    <w:rsid w:val="00EC6EB4"/>
    <w:rsid w:val="00EC7982"/>
    <w:rsid w:val="00EC7BE5"/>
    <w:rsid w:val="00ED0480"/>
    <w:rsid w:val="00ED049B"/>
    <w:rsid w:val="00ED0DCE"/>
    <w:rsid w:val="00ED0E53"/>
    <w:rsid w:val="00ED12FE"/>
    <w:rsid w:val="00ED13AA"/>
    <w:rsid w:val="00ED19AB"/>
    <w:rsid w:val="00ED19F9"/>
    <w:rsid w:val="00ED1C0A"/>
    <w:rsid w:val="00ED2369"/>
    <w:rsid w:val="00ED2817"/>
    <w:rsid w:val="00ED28C4"/>
    <w:rsid w:val="00ED2D4A"/>
    <w:rsid w:val="00ED365F"/>
    <w:rsid w:val="00ED36F4"/>
    <w:rsid w:val="00ED3D80"/>
    <w:rsid w:val="00ED4149"/>
    <w:rsid w:val="00ED4B17"/>
    <w:rsid w:val="00ED513A"/>
    <w:rsid w:val="00ED5CFD"/>
    <w:rsid w:val="00ED5EEB"/>
    <w:rsid w:val="00ED5F7C"/>
    <w:rsid w:val="00ED603F"/>
    <w:rsid w:val="00ED67CF"/>
    <w:rsid w:val="00ED67FD"/>
    <w:rsid w:val="00ED7542"/>
    <w:rsid w:val="00ED7604"/>
    <w:rsid w:val="00ED7A33"/>
    <w:rsid w:val="00ED7ABF"/>
    <w:rsid w:val="00ED7F67"/>
    <w:rsid w:val="00EE0348"/>
    <w:rsid w:val="00EE04AE"/>
    <w:rsid w:val="00EE0E84"/>
    <w:rsid w:val="00EE13B6"/>
    <w:rsid w:val="00EE2001"/>
    <w:rsid w:val="00EE2AE3"/>
    <w:rsid w:val="00EE30EB"/>
    <w:rsid w:val="00EE3161"/>
    <w:rsid w:val="00EE3198"/>
    <w:rsid w:val="00EE338B"/>
    <w:rsid w:val="00EE35E1"/>
    <w:rsid w:val="00EE411F"/>
    <w:rsid w:val="00EE5A78"/>
    <w:rsid w:val="00EE5EFE"/>
    <w:rsid w:val="00EE6CDC"/>
    <w:rsid w:val="00EE6CF1"/>
    <w:rsid w:val="00EE6D8E"/>
    <w:rsid w:val="00EE75EE"/>
    <w:rsid w:val="00EE7963"/>
    <w:rsid w:val="00EE7A1A"/>
    <w:rsid w:val="00EE7B6F"/>
    <w:rsid w:val="00EE7B77"/>
    <w:rsid w:val="00EE7BA0"/>
    <w:rsid w:val="00EE7D55"/>
    <w:rsid w:val="00EE7DA7"/>
    <w:rsid w:val="00EE7E73"/>
    <w:rsid w:val="00EE7E81"/>
    <w:rsid w:val="00EE7F5B"/>
    <w:rsid w:val="00EF04CF"/>
    <w:rsid w:val="00EF0743"/>
    <w:rsid w:val="00EF07AB"/>
    <w:rsid w:val="00EF1186"/>
    <w:rsid w:val="00EF123E"/>
    <w:rsid w:val="00EF1385"/>
    <w:rsid w:val="00EF1392"/>
    <w:rsid w:val="00EF1444"/>
    <w:rsid w:val="00EF14F1"/>
    <w:rsid w:val="00EF176F"/>
    <w:rsid w:val="00EF1774"/>
    <w:rsid w:val="00EF1806"/>
    <w:rsid w:val="00EF1981"/>
    <w:rsid w:val="00EF1BF4"/>
    <w:rsid w:val="00EF2728"/>
    <w:rsid w:val="00EF3338"/>
    <w:rsid w:val="00EF3341"/>
    <w:rsid w:val="00EF3587"/>
    <w:rsid w:val="00EF3A14"/>
    <w:rsid w:val="00EF3A9C"/>
    <w:rsid w:val="00EF3AC6"/>
    <w:rsid w:val="00EF4131"/>
    <w:rsid w:val="00EF4391"/>
    <w:rsid w:val="00EF44B6"/>
    <w:rsid w:val="00EF49F3"/>
    <w:rsid w:val="00EF505E"/>
    <w:rsid w:val="00EF57AE"/>
    <w:rsid w:val="00EF5EEF"/>
    <w:rsid w:val="00EF6437"/>
    <w:rsid w:val="00EF66EC"/>
    <w:rsid w:val="00EF6A06"/>
    <w:rsid w:val="00EF7587"/>
    <w:rsid w:val="00EF766E"/>
    <w:rsid w:val="00EF775E"/>
    <w:rsid w:val="00EF7810"/>
    <w:rsid w:val="00EF7879"/>
    <w:rsid w:val="00EF7E61"/>
    <w:rsid w:val="00F00977"/>
    <w:rsid w:val="00F00CE9"/>
    <w:rsid w:val="00F00EE9"/>
    <w:rsid w:val="00F0145B"/>
    <w:rsid w:val="00F01AB7"/>
    <w:rsid w:val="00F01AF0"/>
    <w:rsid w:val="00F02110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5C9"/>
    <w:rsid w:val="00F05B85"/>
    <w:rsid w:val="00F05C27"/>
    <w:rsid w:val="00F05D60"/>
    <w:rsid w:val="00F06233"/>
    <w:rsid w:val="00F06A6C"/>
    <w:rsid w:val="00F06FE0"/>
    <w:rsid w:val="00F07E77"/>
    <w:rsid w:val="00F101C2"/>
    <w:rsid w:val="00F108B4"/>
    <w:rsid w:val="00F10BAE"/>
    <w:rsid w:val="00F10F6D"/>
    <w:rsid w:val="00F111A0"/>
    <w:rsid w:val="00F11B5F"/>
    <w:rsid w:val="00F11F12"/>
    <w:rsid w:val="00F121EF"/>
    <w:rsid w:val="00F12D57"/>
    <w:rsid w:val="00F12E93"/>
    <w:rsid w:val="00F135C4"/>
    <w:rsid w:val="00F13F02"/>
    <w:rsid w:val="00F142A9"/>
    <w:rsid w:val="00F15779"/>
    <w:rsid w:val="00F15935"/>
    <w:rsid w:val="00F15C8A"/>
    <w:rsid w:val="00F15F89"/>
    <w:rsid w:val="00F1718B"/>
    <w:rsid w:val="00F17398"/>
    <w:rsid w:val="00F1749E"/>
    <w:rsid w:val="00F17551"/>
    <w:rsid w:val="00F1760F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14E3"/>
    <w:rsid w:val="00F21B83"/>
    <w:rsid w:val="00F21E0E"/>
    <w:rsid w:val="00F22A95"/>
    <w:rsid w:val="00F22E38"/>
    <w:rsid w:val="00F22E66"/>
    <w:rsid w:val="00F2307B"/>
    <w:rsid w:val="00F23348"/>
    <w:rsid w:val="00F2343F"/>
    <w:rsid w:val="00F234FE"/>
    <w:rsid w:val="00F23509"/>
    <w:rsid w:val="00F23D81"/>
    <w:rsid w:val="00F23FE9"/>
    <w:rsid w:val="00F25ADB"/>
    <w:rsid w:val="00F25DDF"/>
    <w:rsid w:val="00F25E51"/>
    <w:rsid w:val="00F2607F"/>
    <w:rsid w:val="00F272AF"/>
    <w:rsid w:val="00F276C3"/>
    <w:rsid w:val="00F27975"/>
    <w:rsid w:val="00F30501"/>
    <w:rsid w:val="00F307BB"/>
    <w:rsid w:val="00F30AFE"/>
    <w:rsid w:val="00F312D1"/>
    <w:rsid w:val="00F31363"/>
    <w:rsid w:val="00F31714"/>
    <w:rsid w:val="00F31930"/>
    <w:rsid w:val="00F31BAB"/>
    <w:rsid w:val="00F321C8"/>
    <w:rsid w:val="00F321E2"/>
    <w:rsid w:val="00F32648"/>
    <w:rsid w:val="00F3308B"/>
    <w:rsid w:val="00F331C3"/>
    <w:rsid w:val="00F3340A"/>
    <w:rsid w:val="00F33656"/>
    <w:rsid w:val="00F3376E"/>
    <w:rsid w:val="00F337DE"/>
    <w:rsid w:val="00F339EC"/>
    <w:rsid w:val="00F33A82"/>
    <w:rsid w:val="00F33EF2"/>
    <w:rsid w:val="00F34480"/>
    <w:rsid w:val="00F34959"/>
    <w:rsid w:val="00F34B4A"/>
    <w:rsid w:val="00F3534C"/>
    <w:rsid w:val="00F359FD"/>
    <w:rsid w:val="00F35A94"/>
    <w:rsid w:val="00F36518"/>
    <w:rsid w:val="00F36556"/>
    <w:rsid w:val="00F36E17"/>
    <w:rsid w:val="00F37206"/>
    <w:rsid w:val="00F37213"/>
    <w:rsid w:val="00F37270"/>
    <w:rsid w:val="00F3761D"/>
    <w:rsid w:val="00F3790E"/>
    <w:rsid w:val="00F37FCA"/>
    <w:rsid w:val="00F406ED"/>
    <w:rsid w:val="00F40A9B"/>
    <w:rsid w:val="00F40C4D"/>
    <w:rsid w:val="00F40C98"/>
    <w:rsid w:val="00F40E04"/>
    <w:rsid w:val="00F40F14"/>
    <w:rsid w:val="00F41B55"/>
    <w:rsid w:val="00F41C66"/>
    <w:rsid w:val="00F423BE"/>
    <w:rsid w:val="00F42594"/>
    <w:rsid w:val="00F428E9"/>
    <w:rsid w:val="00F42B44"/>
    <w:rsid w:val="00F4300E"/>
    <w:rsid w:val="00F43234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A8B"/>
    <w:rsid w:val="00F46F10"/>
    <w:rsid w:val="00F47D07"/>
    <w:rsid w:val="00F47FE4"/>
    <w:rsid w:val="00F50043"/>
    <w:rsid w:val="00F50F0F"/>
    <w:rsid w:val="00F51450"/>
    <w:rsid w:val="00F517B4"/>
    <w:rsid w:val="00F51F31"/>
    <w:rsid w:val="00F51F74"/>
    <w:rsid w:val="00F52ABF"/>
    <w:rsid w:val="00F52C78"/>
    <w:rsid w:val="00F52C92"/>
    <w:rsid w:val="00F52E6C"/>
    <w:rsid w:val="00F531B4"/>
    <w:rsid w:val="00F531C1"/>
    <w:rsid w:val="00F5322E"/>
    <w:rsid w:val="00F53302"/>
    <w:rsid w:val="00F53346"/>
    <w:rsid w:val="00F5409D"/>
    <w:rsid w:val="00F5440C"/>
    <w:rsid w:val="00F5465A"/>
    <w:rsid w:val="00F54C61"/>
    <w:rsid w:val="00F5508D"/>
    <w:rsid w:val="00F55184"/>
    <w:rsid w:val="00F551CC"/>
    <w:rsid w:val="00F552C7"/>
    <w:rsid w:val="00F553F0"/>
    <w:rsid w:val="00F554C9"/>
    <w:rsid w:val="00F559CA"/>
    <w:rsid w:val="00F55E8E"/>
    <w:rsid w:val="00F55F57"/>
    <w:rsid w:val="00F56191"/>
    <w:rsid w:val="00F56275"/>
    <w:rsid w:val="00F56633"/>
    <w:rsid w:val="00F57186"/>
    <w:rsid w:val="00F576C1"/>
    <w:rsid w:val="00F57707"/>
    <w:rsid w:val="00F57740"/>
    <w:rsid w:val="00F57986"/>
    <w:rsid w:val="00F57A95"/>
    <w:rsid w:val="00F57C1F"/>
    <w:rsid w:val="00F57E4D"/>
    <w:rsid w:val="00F57EBE"/>
    <w:rsid w:val="00F60568"/>
    <w:rsid w:val="00F60E79"/>
    <w:rsid w:val="00F614D1"/>
    <w:rsid w:val="00F6198C"/>
    <w:rsid w:val="00F61D10"/>
    <w:rsid w:val="00F621E5"/>
    <w:rsid w:val="00F623FF"/>
    <w:rsid w:val="00F624DC"/>
    <w:rsid w:val="00F62509"/>
    <w:rsid w:val="00F62A40"/>
    <w:rsid w:val="00F62F68"/>
    <w:rsid w:val="00F6356B"/>
    <w:rsid w:val="00F64734"/>
    <w:rsid w:val="00F648A4"/>
    <w:rsid w:val="00F649C9"/>
    <w:rsid w:val="00F64A9F"/>
    <w:rsid w:val="00F64C79"/>
    <w:rsid w:val="00F651A3"/>
    <w:rsid w:val="00F65E2C"/>
    <w:rsid w:val="00F65E35"/>
    <w:rsid w:val="00F65F20"/>
    <w:rsid w:val="00F66A49"/>
    <w:rsid w:val="00F670FF"/>
    <w:rsid w:val="00F67170"/>
    <w:rsid w:val="00F67320"/>
    <w:rsid w:val="00F70126"/>
    <w:rsid w:val="00F7037A"/>
    <w:rsid w:val="00F70C7E"/>
    <w:rsid w:val="00F71018"/>
    <w:rsid w:val="00F7125E"/>
    <w:rsid w:val="00F71374"/>
    <w:rsid w:val="00F71615"/>
    <w:rsid w:val="00F7180D"/>
    <w:rsid w:val="00F7182F"/>
    <w:rsid w:val="00F71C19"/>
    <w:rsid w:val="00F72196"/>
    <w:rsid w:val="00F725B5"/>
    <w:rsid w:val="00F72D11"/>
    <w:rsid w:val="00F73054"/>
    <w:rsid w:val="00F73093"/>
    <w:rsid w:val="00F73296"/>
    <w:rsid w:val="00F73C59"/>
    <w:rsid w:val="00F74825"/>
    <w:rsid w:val="00F74A4E"/>
    <w:rsid w:val="00F75329"/>
    <w:rsid w:val="00F755B5"/>
    <w:rsid w:val="00F75B56"/>
    <w:rsid w:val="00F75DD9"/>
    <w:rsid w:val="00F76437"/>
    <w:rsid w:val="00F76E87"/>
    <w:rsid w:val="00F771ED"/>
    <w:rsid w:val="00F77550"/>
    <w:rsid w:val="00F77719"/>
    <w:rsid w:val="00F81592"/>
    <w:rsid w:val="00F817AE"/>
    <w:rsid w:val="00F81CDB"/>
    <w:rsid w:val="00F82D44"/>
    <w:rsid w:val="00F82E7D"/>
    <w:rsid w:val="00F84061"/>
    <w:rsid w:val="00F849EF"/>
    <w:rsid w:val="00F8537E"/>
    <w:rsid w:val="00F853BD"/>
    <w:rsid w:val="00F85821"/>
    <w:rsid w:val="00F85E30"/>
    <w:rsid w:val="00F8618D"/>
    <w:rsid w:val="00F862DF"/>
    <w:rsid w:val="00F86A95"/>
    <w:rsid w:val="00F86E23"/>
    <w:rsid w:val="00F86E24"/>
    <w:rsid w:val="00F871F1"/>
    <w:rsid w:val="00F87521"/>
    <w:rsid w:val="00F8796E"/>
    <w:rsid w:val="00F87F1D"/>
    <w:rsid w:val="00F900DE"/>
    <w:rsid w:val="00F900FF"/>
    <w:rsid w:val="00F90F38"/>
    <w:rsid w:val="00F90F72"/>
    <w:rsid w:val="00F917F4"/>
    <w:rsid w:val="00F91B09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A2"/>
    <w:rsid w:val="00F945E2"/>
    <w:rsid w:val="00F94B6F"/>
    <w:rsid w:val="00F94EF5"/>
    <w:rsid w:val="00F94F68"/>
    <w:rsid w:val="00F94FEE"/>
    <w:rsid w:val="00F95013"/>
    <w:rsid w:val="00F95339"/>
    <w:rsid w:val="00F95CA8"/>
    <w:rsid w:val="00F960E7"/>
    <w:rsid w:val="00F96316"/>
    <w:rsid w:val="00F9689B"/>
    <w:rsid w:val="00F96D38"/>
    <w:rsid w:val="00F972E6"/>
    <w:rsid w:val="00F974E4"/>
    <w:rsid w:val="00F978DD"/>
    <w:rsid w:val="00F97FCE"/>
    <w:rsid w:val="00FA006A"/>
    <w:rsid w:val="00FA008C"/>
    <w:rsid w:val="00FA0635"/>
    <w:rsid w:val="00FA0A54"/>
    <w:rsid w:val="00FA0B85"/>
    <w:rsid w:val="00FA124E"/>
    <w:rsid w:val="00FA1437"/>
    <w:rsid w:val="00FA16ED"/>
    <w:rsid w:val="00FA1A70"/>
    <w:rsid w:val="00FA1CA4"/>
    <w:rsid w:val="00FA1E72"/>
    <w:rsid w:val="00FA21CA"/>
    <w:rsid w:val="00FA2CDD"/>
    <w:rsid w:val="00FA33FA"/>
    <w:rsid w:val="00FA364D"/>
    <w:rsid w:val="00FA3861"/>
    <w:rsid w:val="00FA3CBA"/>
    <w:rsid w:val="00FA3CD8"/>
    <w:rsid w:val="00FA3CF7"/>
    <w:rsid w:val="00FA3D94"/>
    <w:rsid w:val="00FA4046"/>
    <w:rsid w:val="00FA49A7"/>
    <w:rsid w:val="00FA4C4F"/>
    <w:rsid w:val="00FA5197"/>
    <w:rsid w:val="00FA543C"/>
    <w:rsid w:val="00FA54CF"/>
    <w:rsid w:val="00FA555B"/>
    <w:rsid w:val="00FA55BE"/>
    <w:rsid w:val="00FA5690"/>
    <w:rsid w:val="00FA5725"/>
    <w:rsid w:val="00FA5B77"/>
    <w:rsid w:val="00FA6140"/>
    <w:rsid w:val="00FA6581"/>
    <w:rsid w:val="00FA675E"/>
    <w:rsid w:val="00FA6B0C"/>
    <w:rsid w:val="00FA6FF8"/>
    <w:rsid w:val="00FA7438"/>
    <w:rsid w:val="00FA74EE"/>
    <w:rsid w:val="00FA75C9"/>
    <w:rsid w:val="00FA7676"/>
    <w:rsid w:val="00FA77A7"/>
    <w:rsid w:val="00FB0110"/>
    <w:rsid w:val="00FB0633"/>
    <w:rsid w:val="00FB063E"/>
    <w:rsid w:val="00FB0813"/>
    <w:rsid w:val="00FB09C2"/>
    <w:rsid w:val="00FB0A02"/>
    <w:rsid w:val="00FB0E68"/>
    <w:rsid w:val="00FB10CE"/>
    <w:rsid w:val="00FB144E"/>
    <w:rsid w:val="00FB15D4"/>
    <w:rsid w:val="00FB17A4"/>
    <w:rsid w:val="00FB18B1"/>
    <w:rsid w:val="00FB1A06"/>
    <w:rsid w:val="00FB2335"/>
    <w:rsid w:val="00FB294D"/>
    <w:rsid w:val="00FB2E4E"/>
    <w:rsid w:val="00FB3165"/>
    <w:rsid w:val="00FB31DE"/>
    <w:rsid w:val="00FB3364"/>
    <w:rsid w:val="00FB3370"/>
    <w:rsid w:val="00FB3601"/>
    <w:rsid w:val="00FB3B7F"/>
    <w:rsid w:val="00FB3E5A"/>
    <w:rsid w:val="00FB4030"/>
    <w:rsid w:val="00FB48F6"/>
    <w:rsid w:val="00FB49C6"/>
    <w:rsid w:val="00FB4F6C"/>
    <w:rsid w:val="00FB5364"/>
    <w:rsid w:val="00FB5614"/>
    <w:rsid w:val="00FB5C81"/>
    <w:rsid w:val="00FB61A9"/>
    <w:rsid w:val="00FB6231"/>
    <w:rsid w:val="00FB63A2"/>
    <w:rsid w:val="00FB6CF0"/>
    <w:rsid w:val="00FB6D32"/>
    <w:rsid w:val="00FB6DAF"/>
    <w:rsid w:val="00FB6F6F"/>
    <w:rsid w:val="00FB70B0"/>
    <w:rsid w:val="00FB710E"/>
    <w:rsid w:val="00FB714D"/>
    <w:rsid w:val="00FB7A3F"/>
    <w:rsid w:val="00FB7C05"/>
    <w:rsid w:val="00FC03A8"/>
    <w:rsid w:val="00FC04D2"/>
    <w:rsid w:val="00FC0A72"/>
    <w:rsid w:val="00FC19AF"/>
    <w:rsid w:val="00FC1C04"/>
    <w:rsid w:val="00FC21A0"/>
    <w:rsid w:val="00FC2A37"/>
    <w:rsid w:val="00FC2AB3"/>
    <w:rsid w:val="00FC2B75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0F"/>
    <w:rsid w:val="00FC52F4"/>
    <w:rsid w:val="00FC546B"/>
    <w:rsid w:val="00FC560B"/>
    <w:rsid w:val="00FC5681"/>
    <w:rsid w:val="00FC568B"/>
    <w:rsid w:val="00FC5D42"/>
    <w:rsid w:val="00FC5F33"/>
    <w:rsid w:val="00FC6318"/>
    <w:rsid w:val="00FC65C0"/>
    <w:rsid w:val="00FC6C74"/>
    <w:rsid w:val="00FC7019"/>
    <w:rsid w:val="00FC73A8"/>
    <w:rsid w:val="00FC771A"/>
    <w:rsid w:val="00FC7750"/>
    <w:rsid w:val="00FC7BDF"/>
    <w:rsid w:val="00FD0087"/>
    <w:rsid w:val="00FD014C"/>
    <w:rsid w:val="00FD085C"/>
    <w:rsid w:val="00FD0B45"/>
    <w:rsid w:val="00FD15F5"/>
    <w:rsid w:val="00FD1C3D"/>
    <w:rsid w:val="00FD2441"/>
    <w:rsid w:val="00FD25BF"/>
    <w:rsid w:val="00FD26F3"/>
    <w:rsid w:val="00FD28FB"/>
    <w:rsid w:val="00FD2BA7"/>
    <w:rsid w:val="00FD2C05"/>
    <w:rsid w:val="00FD2D9B"/>
    <w:rsid w:val="00FD2FE2"/>
    <w:rsid w:val="00FD36A6"/>
    <w:rsid w:val="00FD3D31"/>
    <w:rsid w:val="00FD3FBA"/>
    <w:rsid w:val="00FD48A2"/>
    <w:rsid w:val="00FD4A67"/>
    <w:rsid w:val="00FD4D72"/>
    <w:rsid w:val="00FD535B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D2C"/>
    <w:rsid w:val="00FD7D2F"/>
    <w:rsid w:val="00FE0425"/>
    <w:rsid w:val="00FE0716"/>
    <w:rsid w:val="00FE1113"/>
    <w:rsid w:val="00FE2023"/>
    <w:rsid w:val="00FE237D"/>
    <w:rsid w:val="00FE25A4"/>
    <w:rsid w:val="00FE4057"/>
    <w:rsid w:val="00FE4823"/>
    <w:rsid w:val="00FE4DF9"/>
    <w:rsid w:val="00FE4E23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B9F"/>
    <w:rsid w:val="00FE7D2D"/>
    <w:rsid w:val="00FE7F99"/>
    <w:rsid w:val="00FF0267"/>
    <w:rsid w:val="00FF02BB"/>
    <w:rsid w:val="00FF061A"/>
    <w:rsid w:val="00FF1497"/>
    <w:rsid w:val="00FF189A"/>
    <w:rsid w:val="00FF1BB4"/>
    <w:rsid w:val="00FF1F3E"/>
    <w:rsid w:val="00FF2018"/>
    <w:rsid w:val="00FF222C"/>
    <w:rsid w:val="00FF235C"/>
    <w:rsid w:val="00FF26DC"/>
    <w:rsid w:val="00FF28ED"/>
    <w:rsid w:val="00FF2D44"/>
    <w:rsid w:val="00FF2F1A"/>
    <w:rsid w:val="00FF2F72"/>
    <w:rsid w:val="00FF3081"/>
    <w:rsid w:val="00FF33C1"/>
    <w:rsid w:val="00FF35AA"/>
    <w:rsid w:val="00FF37E4"/>
    <w:rsid w:val="00FF37F6"/>
    <w:rsid w:val="00FF3F49"/>
    <w:rsid w:val="00FF43D0"/>
    <w:rsid w:val="00FF448E"/>
    <w:rsid w:val="00FF4E54"/>
    <w:rsid w:val="00FF4FA1"/>
    <w:rsid w:val="00FF51F9"/>
    <w:rsid w:val="00FF5374"/>
    <w:rsid w:val="00FF5688"/>
    <w:rsid w:val="00FF5A1C"/>
    <w:rsid w:val="00FF5C1D"/>
    <w:rsid w:val="00FF5EDD"/>
    <w:rsid w:val="00FF61FA"/>
    <w:rsid w:val="00FF677C"/>
    <w:rsid w:val="00FF6AAE"/>
    <w:rsid w:val="00FF725C"/>
    <w:rsid w:val="00FF72A1"/>
    <w:rsid w:val="00FF7314"/>
    <w:rsid w:val="00FF73A8"/>
    <w:rsid w:val="00FF7C88"/>
    <w:rsid w:val="00FF7EF0"/>
    <w:rsid w:val="011AAEC8"/>
    <w:rsid w:val="013A2914"/>
    <w:rsid w:val="0185B310"/>
    <w:rsid w:val="018CD64D"/>
    <w:rsid w:val="019BEDDD"/>
    <w:rsid w:val="019FB7FA"/>
    <w:rsid w:val="020EFB71"/>
    <w:rsid w:val="021059DD"/>
    <w:rsid w:val="02165230"/>
    <w:rsid w:val="026E2343"/>
    <w:rsid w:val="029FB224"/>
    <w:rsid w:val="02A79F0B"/>
    <w:rsid w:val="02B1AE4F"/>
    <w:rsid w:val="02B80454"/>
    <w:rsid w:val="0303A596"/>
    <w:rsid w:val="0309AE6B"/>
    <w:rsid w:val="031FEF97"/>
    <w:rsid w:val="037ABD4D"/>
    <w:rsid w:val="03B5068D"/>
    <w:rsid w:val="03F56029"/>
    <w:rsid w:val="03F62B57"/>
    <w:rsid w:val="0416E4D5"/>
    <w:rsid w:val="04641400"/>
    <w:rsid w:val="048BDE8D"/>
    <w:rsid w:val="04A7A4DB"/>
    <w:rsid w:val="04E164E4"/>
    <w:rsid w:val="04FD5CE8"/>
    <w:rsid w:val="050B395D"/>
    <w:rsid w:val="05447C8D"/>
    <w:rsid w:val="055723F9"/>
    <w:rsid w:val="0579A0FA"/>
    <w:rsid w:val="057BF710"/>
    <w:rsid w:val="0591C47F"/>
    <w:rsid w:val="059A51E8"/>
    <w:rsid w:val="05C77C58"/>
    <w:rsid w:val="05E5CEB9"/>
    <w:rsid w:val="0622737B"/>
    <w:rsid w:val="0643C0A6"/>
    <w:rsid w:val="0655527A"/>
    <w:rsid w:val="065B1084"/>
    <w:rsid w:val="06B2B726"/>
    <w:rsid w:val="06D66E8D"/>
    <w:rsid w:val="06D84CA7"/>
    <w:rsid w:val="07052CE4"/>
    <w:rsid w:val="070DD946"/>
    <w:rsid w:val="072F8585"/>
    <w:rsid w:val="07309316"/>
    <w:rsid w:val="07432195"/>
    <w:rsid w:val="07440C29"/>
    <w:rsid w:val="0752122B"/>
    <w:rsid w:val="0769BF06"/>
    <w:rsid w:val="07997C34"/>
    <w:rsid w:val="07E16449"/>
    <w:rsid w:val="08065F71"/>
    <w:rsid w:val="0826EA01"/>
    <w:rsid w:val="082FF776"/>
    <w:rsid w:val="0831FB8E"/>
    <w:rsid w:val="08661129"/>
    <w:rsid w:val="0891BB35"/>
    <w:rsid w:val="08B10AB0"/>
    <w:rsid w:val="08DD038D"/>
    <w:rsid w:val="093A932F"/>
    <w:rsid w:val="094ED930"/>
    <w:rsid w:val="09BB32C0"/>
    <w:rsid w:val="09F9DF7E"/>
    <w:rsid w:val="09FB2557"/>
    <w:rsid w:val="0A57B66B"/>
    <w:rsid w:val="0A660273"/>
    <w:rsid w:val="0A6B3EB9"/>
    <w:rsid w:val="0AA14348"/>
    <w:rsid w:val="0AA60BCC"/>
    <w:rsid w:val="0ACC7230"/>
    <w:rsid w:val="0ADBD1CC"/>
    <w:rsid w:val="0AF74338"/>
    <w:rsid w:val="0B1368FB"/>
    <w:rsid w:val="0B357EFB"/>
    <w:rsid w:val="0B449045"/>
    <w:rsid w:val="0B4806F6"/>
    <w:rsid w:val="0B5497A5"/>
    <w:rsid w:val="0B5DE1D7"/>
    <w:rsid w:val="0B609253"/>
    <w:rsid w:val="0B761CC1"/>
    <w:rsid w:val="0B850463"/>
    <w:rsid w:val="0B8A77C0"/>
    <w:rsid w:val="0B9413E9"/>
    <w:rsid w:val="0BAAB7B0"/>
    <w:rsid w:val="0BC4F8B9"/>
    <w:rsid w:val="0C7E30AB"/>
    <w:rsid w:val="0C7E59E0"/>
    <w:rsid w:val="0C984D75"/>
    <w:rsid w:val="0CEBE2D4"/>
    <w:rsid w:val="0D7E486F"/>
    <w:rsid w:val="0D8D32A7"/>
    <w:rsid w:val="0D904DE6"/>
    <w:rsid w:val="0DDEDB7E"/>
    <w:rsid w:val="0ECA362F"/>
    <w:rsid w:val="0ED85D4F"/>
    <w:rsid w:val="0EE59C89"/>
    <w:rsid w:val="0EFB2D99"/>
    <w:rsid w:val="0EFDBF35"/>
    <w:rsid w:val="0F31E927"/>
    <w:rsid w:val="0F69D2C9"/>
    <w:rsid w:val="0F6D912E"/>
    <w:rsid w:val="0FB219A1"/>
    <w:rsid w:val="0FB7E819"/>
    <w:rsid w:val="0FF12982"/>
    <w:rsid w:val="1013DC56"/>
    <w:rsid w:val="101B31AC"/>
    <w:rsid w:val="101F1E48"/>
    <w:rsid w:val="103D0E2B"/>
    <w:rsid w:val="103D78B1"/>
    <w:rsid w:val="103E7E28"/>
    <w:rsid w:val="10AD08E5"/>
    <w:rsid w:val="10B6E619"/>
    <w:rsid w:val="10C27598"/>
    <w:rsid w:val="110A4EA1"/>
    <w:rsid w:val="11104317"/>
    <w:rsid w:val="1113DD21"/>
    <w:rsid w:val="1159C06A"/>
    <w:rsid w:val="11665555"/>
    <w:rsid w:val="118912D4"/>
    <w:rsid w:val="1199E716"/>
    <w:rsid w:val="11B1420D"/>
    <w:rsid w:val="1218B783"/>
    <w:rsid w:val="122D278D"/>
    <w:rsid w:val="126282D8"/>
    <w:rsid w:val="12FA54A9"/>
    <w:rsid w:val="1319199D"/>
    <w:rsid w:val="136506F5"/>
    <w:rsid w:val="13811CD8"/>
    <w:rsid w:val="1398F4E3"/>
    <w:rsid w:val="139DB448"/>
    <w:rsid w:val="13A80815"/>
    <w:rsid w:val="13B57641"/>
    <w:rsid w:val="13EC07EC"/>
    <w:rsid w:val="13F3387B"/>
    <w:rsid w:val="13FB7489"/>
    <w:rsid w:val="141B7C26"/>
    <w:rsid w:val="1439B065"/>
    <w:rsid w:val="14765200"/>
    <w:rsid w:val="147B4518"/>
    <w:rsid w:val="14B18662"/>
    <w:rsid w:val="14B19923"/>
    <w:rsid w:val="14BB3507"/>
    <w:rsid w:val="14C031C2"/>
    <w:rsid w:val="1503F6D3"/>
    <w:rsid w:val="15F4C1AE"/>
    <w:rsid w:val="16004078"/>
    <w:rsid w:val="1630782C"/>
    <w:rsid w:val="164BBFD8"/>
    <w:rsid w:val="167CF605"/>
    <w:rsid w:val="16BB041C"/>
    <w:rsid w:val="16DA7C03"/>
    <w:rsid w:val="17610EE9"/>
    <w:rsid w:val="1785465C"/>
    <w:rsid w:val="178FE450"/>
    <w:rsid w:val="17A5AD07"/>
    <w:rsid w:val="17A799CE"/>
    <w:rsid w:val="17DB558A"/>
    <w:rsid w:val="17E32245"/>
    <w:rsid w:val="180F78D1"/>
    <w:rsid w:val="182C85C0"/>
    <w:rsid w:val="18508B3C"/>
    <w:rsid w:val="18A293AC"/>
    <w:rsid w:val="18D1FBC7"/>
    <w:rsid w:val="1902F87D"/>
    <w:rsid w:val="191B02A3"/>
    <w:rsid w:val="1929164C"/>
    <w:rsid w:val="194376A8"/>
    <w:rsid w:val="194A50C7"/>
    <w:rsid w:val="197A83EB"/>
    <w:rsid w:val="19841898"/>
    <w:rsid w:val="198BAC9E"/>
    <w:rsid w:val="199DBD0F"/>
    <w:rsid w:val="19C53855"/>
    <w:rsid w:val="19DE7CD8"/>
    <w:rsid w:val="19EDF8AE"/>
    <w:rsid w:val="1A12E566"/>
    <w:rsid w:val="1A33420E"/>
    <w:rsid w:val="1AE89E4F"/>
    <w:rsid w:val="1B21E264"/>
    <w:rsid w:val="1B32776D"/>
    <w:rsid w:val="1B4F0393"/>
    <w:rsid w:val="1B7C36B4"/>
    <w:rsid w:val="1B8488E1"/>
    <w:rsid w:val="1B9525D7"/>
    <w:rsid w:val="1C207C34"/>
    <w:rsid w:val="1C2C884A"/>
    <w:rsid w:val="1C2CBD1E"/>
    <w:rsid w:val="1C66F99E"/>
    <w:rsid w:val="1C723825"/>
    <w:rsid w:val="1C960D7B"/>
    <w:rsid w:val="1CB9EB4D"/>
    <w:rsid w:val="1CCA1EFC"/>
    <w:rsid w:val="1CD82821"/>
    <w:rsid w:val="1CF9B471"/>
    <w:rsid w:val="1D095BF4"/>
    <w:rsid w:val="1D8AB347"/>
    <w:rsid w:val="1DBDCAFE"/>
    <w:rsid w:val="1DF55F6D"/>
    <w:rsid w:val="1DFD44ED"/>
    <w:rsid w:val="1E1D37B0"/>
    <w:rsid w:val="1E64D371"/>
    <w:rsid w:val="1E6E16F6"/>
    <w:rsid w:val="1E8F28B7"/>
    <w:rsid w:val="1EEA2AD6"/>
    <w:rsid w:val="1F0E358B"/>
    <w:rsid w:val="1F15A08F"/>
    <w:rsid w:val="1F53951A"/>
    <w:rsid w:val="1F572248"/>
    <w:rsid w:val="1F616EE2"/>
    <w:rsid w:val="1F69536E"/>
    <w:rsid w:val="1FB3FFC1"/>
    <w:rsid w:val="1FBAF48F"/>
    <w:rsid w:val="1FC02B4E"/>
    <w:rsid w:val="200644D1"/>
    <w:rsid w:val="201D724C"/>
    <w:rsid w:val="202FC1DF"/>
    <w:rsid w:val="2035CA8C"/>
    <w:rsid w:val="2060E03F"/>
    <w:rsid w:val="208A85D8"/>
    <w:rsid w:val="208ACCF0"/>
    <w:rsid w:val="20ADC6E0"/>
    <w:rsid w:val="20D13961"/>
    <w:rsid w:val="20E1EA7E"/>
    <w:rsid w:val="20E76484"/>
    <w:rsid w:val="20F5DCD4"/>
    <w:rsid w:val="212089EE"/>
    <w:rsid w:val="21230898"/>
    <w:rsid w:val="213C67C4"/>
    <w:rsid w:val="217E7F0E"/>
    <w:rsid w:val="2181001B"/>
    <w:rsid w:val="21810A2B"/>
    <w:rsid w:val="21B026B3"/>
    <w:rsid w:val="21C854BA"/>
    <w:rsid w:val="21F8982E"/>
    <w:rsid w:val="225712A5"/>
    <w:rsid w:val="22585AA0"/>
    <w:rsid w:val="229658CD"/>
    <w:rsid w:val="22CFF528"/>
    <w:rsid w:val="22DC7024"/>
    <w:rsid w:val="2338D57C"/>
    <w:rsid w:val="23439EAF"/>
    <w:rsid w:val="2382C188"/>
    <w:rsid w:val="2390C3DB"/>
    <w:rsid w:val="23BF3D1A"/>
    <w:rsid w:val="23BF8DA0"/>
    <w:rsid w:val="23C1D0A6"/>
    <w:rsid w:val="23C2AC62"/>
    <w:rsid w:val="23DB8221"/>
    <w:rsid w:val="23E52A00"/>
    <w:rsid w:val="23FBCDBB"/>
    <w:rsid w:val="24060AFE"/>
    <w:rsid w:val="2421ED1F"/>
    <w:rsid w:val="242704D5"/>
    <w:rsid w:val="243407AA"/>
    <w:rsid w:val="2486F1E5"/>
    <w:rsid w:val="249304F9"/>
    <w:rsid w:val="24A7BF27"/>
    <w:rsid w:val="24B0EF49"/>
    <w:rsid w:val="24B460D3"/>
    <w:rsid w:val="24D68E21"/>
    <w:rsid w:val="250D61C9"/>
    <w:rsid w:val="25178129"/>
    <w:rsid w:val="2559CA27"/>
    <w:rsid w:val="255CE5D8"/>
    <w:rsid w:val="256B671D"/>
    <w:rsid w:val="258AAB69"/>
    <w:rsid w:val="26156F9C"/>
    <w:rsid w:val="262DB53A"/>
    <w:rsid w:val="2661E7FB"/>
    <w:rsid w:val="2696758F"/>
    <w:rsid w:val="2731DDBD"/>
    <w:rsid w:val="27323F4A"/>
    <w:rsid w:val="27445E38"/>
    <w:rsid w:val="2759EE5B"/>
    <w:rsid w:val="276718CF"/>
    <w:rsid w:val="276CBD68"/>
    <w:rsid w:val="276E1ABE"/>
    <w:rsid w:val="27A4012D"/>
    <w:rsid w:val="27E0D2A7"/>
    <w:rsid w:val="27F53D4C"/>
    <w:rsid w:val="2804230C"/>
    <w:rsid w:val="280B00F4"/>
    <w:rsid w:val="28347A8D"/>
    <w:rsid w:val="2838DCCD"/>
    <w:rsid w:val="2869C6B6"/>
    <w:rsid w:val="288094B9"/>
    <w:rsid w:val="288FC8DB"/>
    <w:rsid w:val="2900BE2F"/>
    <w:rsid w:val="29016621"/>
    <w:rsid w:val="2905454A"/>
    <w:rsid w:val="290CBE69"/>
    <w:rsid w:val="2919F749"/>
    <w:rsid w:val="29456134"/>
    <w:rsid w:val="297AFF32"/>
    <w:rsid w:val="297D3D2F"/>
    <w:rsid w:val="299FDA77"/>
    <w:rsid w:val="29A06836"/>
    <w:rsid w:val="29AC53C6"/>
    <w:rsid w:val="29B9E8A7"/>
    <w:rsid w:val="29D091E0"/>
    <w:rsid w:val="29DF1450"/>
    <w:rsid w:val="2A2C7144"/>
    <w:rsid w:val="2A6E2194"/>
    <w:rsid w:val="2A8042BB"/>
    <w:rsid w:val="2A819C62"/>
    <w:rsid w:val="2AE11CBC"/>
    <w:rsid w:val="2B031EC4"/>
    <w:rsid w:val="2B5D1348"/>
    <w:rsid w:val="2B733E8C"/>
    <w:rsid w:val="2B81B6DC"/>
    <w:rsid w:val="2BC6CA87"/>
    <w:rsid w:val="2C085582"/>
    <w:rsid w:val="2C111CE3"/>
    <w:rsid w:val="2C390342"/>
    <w:rsid w:val="2C3D9082"/>
    <w:rsid w:val="2C3DDFD0"/>
    <w:rsid w:val="2C41479D"/>
    <w:rsid w:val="2C475216"/>
    <w:rsid w:val="2C54AF3C"/>
    <w:rsid w:val="2C5A061D"/>
    <w:rsid w:val="2C77720D"/>
    <w:rsid w:val="2C7DEF98"/>
    <w:rsid w:val="2CF05683"/>
    <w:rsid w:val="2CF13CF4"/>
    <w:rsid w:val="2D256202"/>
    <w:rsid w:val="2D36305F"/>
    <w:rsid w:val="2D76CC71"/>
    <w:rsid w:val="2D7E7247"/>
    <w:rsid w:val="2DD4A1EB"/>
    <w:rsid w:val="2DD4AAF7"/>
    <w:rsid w:val="2DEE1BCD"/>
    <w:rsid w:val="2E1677ED"/>
    <w:rsid w:val="2E7E38B1"/>
    <w:rsid w:val="2E9BECC6"/>
    <w:rsid w:val="2EA25A9D"/>
    <w:rsid w:val="2EB20A33"/>
    <w:rsid w:val="2EE2BCFC"/>
    <w:rsid w:val="2F41D8ED"/>
    <w:rsid w:val="2F6981E0"/>
    <w:rsid w:val="2F7255AE"/>
    <w:rsid w:val="2F8C85A4"/>
    <w:rsid w:val="2FA3E901"/>
    <w:rsid w:val="2FB6E945"/>
    <w:rsid w:val="2FBD2351"/>
    <w:rsid w:val="2FDBDAF5"/>
    <w:rsid w:val="2FEA6CF3"/>
    <w:rsid w:val="2FEDF7FF"/>
    <w:rsid w:val="300F34F1"/>
    <w:rsid w:val="301E44B9"/>
    <w:rsid w:val="3031D0A6"/>
    <w:rsid w:val="305CACBC"/>
    <w:rsid w:val="306FB1A0"/>
    <w:rsid w:val="30750DF7"/>
    <w:rsid w:val="3089ED5D"/>
    <w:rsid w:val="30C8B60D"/>
    <w:rsid w:val="30D35AF8"/>
    <w:rsid w:val="30F942D6"/>
    <w:rsid w:val="31168D74"/>
    <w:rsid w:val="313CB215"/>
    <w:rsid w:val="31AC2DB4"/>
    <w:rsid w:val="31B18BAC"/>
    <w:rsid w:val="321F21AB"/>
    <w:rsid w:val="3267880C"/>
    <w:rsid w:val="3290D9F5"/>
    <w:rsid w:val="32A722F7"/>
    <w:rsid w:val="32C9B0D2"/>
    <w:rsid w:val="32EA6809"/>
    <w:rsid w:val="32F7AEEF"/>
    <w:rsid w:val="330CA335"/>
    <w:rsid w:val="3313E894"/>
    <w:rsid w:val="333A19A6"/>
    <w:rsid w:val="333DFFB1"/>
    <w:rsid w:val="336428D5"/>
    <w:rsid w:val="3380835E"/>
    <w:rsid w:val="3384312B"/>
    <w:rsid w:val="33877AF7"/>
    <w:rsid w:val="3392BD0E"/>
    <w:rsid w:val="33B126BF"/>
    <w:rsid w:val="33C11C51"/>
    <w:rsid w:val="33CEE1A8"/>
    <w:rsid w:val="33D28BE7"/>
    <w:rsid w:val="33E74E36"/>
    <w:rsid w:val="33EA4800"/>
    <w:rsid w:val="3456BE09"/>
    <w:rsid w:val="34596FBE"/>
    <w:rsid w:val="34AE47A1"/>
    <w:rsid w:val="35032955"/>
    <w:rsid w:val="3513C12B"/>
    <w:rsid w:val="35548470"/>
    <w:rsid w:val="357C3BAF"/>
    <w:rsid w:val="3591AA76"/>
    <w:rsid w:val="35A2721A"/>
    <w:rsid w:val="35B365AD"/>
    <w:rsid w:val="366003D5"/>
    <w:rsid w:val="36B65752"/>
    <w:rsid w:val="36DD50C0"/>
    <w:rsid w:val="371F6794"/>
    <w:rsid w:val="37277D7A"/>
    <w:rsid w:val="3764BD37"/>
    <w:rsid w:val="3766C2DB"/>
    <w:rsid w:val="378A5044"/>
    <w:rsid w:val="379CFD24"/>
    <w:rsid w:val="37C89144"/>
    <w:rsid w:val="37C8FB15"/>
    <w:rsid w:val="37CC7875"/>
    <w:rsid w:val="38076DD0"/>
    <w:rsid w:val="3818268E"/>
    <w:rsid w:val="389EB0E1"/>
    <w:rsid w:val="38E2F51C"/>
    <w:rsid w:val="38E95AF1"/>
    <w:rsid w:val="38F77480"/>
    <w:rsid w:val="38F7D707"/>
    <w:rsid w:val="3904BED5"/>
    <w:rsid w:val="391C141E"/>
    <w:rsid w:val="39438B91"/>
    <w:rsid w:val="399A8C7E"/>
    <w:rsid w:val="39B83F86"/>
    <w:rsid w:val="39C3B024"/>
    <w:rsid w:val="39E11D3B"/>
    <w:rsid w:val="39F1D068"/>
    <w:rsid w:val="39F4E74B"/>
    <w:rsid w:val="3A0FCC06"/>
    <w:rsid w:val="3A268BB4"/>
    <w:rsid w:val="3A318942"/>
    <w:rsid w:val="3A361298"/>
    <w:rsid w:val="3A58EC30"/>
    <w:rsid w:val="3A5EEEEE"/>
    <w:rsid w:val="3A6BBD92"/>
    <w:rsid w:val="3A72CEDA"/>
    <w:rsid w:val="3AAB4B01"/>
    <w:rsid w:val="3ADDFD15"/>
    <w:rsid w:val="3ADFF000"/>
    <w:rsid w:val="3AEF5216"/>
    <w:rsid w:val="3B1E17CC"/>
    <w:rsid w:val="3B23BB26"/>
    <w:rsid w:val="3B24EA16"/>
    <w:rsid w:val="3B5A2E11"/>
    <w:rsid w:val="3C2F2E33"/>
    <w:rsid w:val="3C43354A"/>
    <w:rsid w:val="3C4D3DBD"/>
    <w:rsid w:val="3C7666F6"/>
    <w:rsid w:val="3CFB50E6"/>
    <w:rsid w:val="3CFF17DF"/>
    <w:rsid w:val="3D25CA72"/>
    <w:rsid w:val="3D6B067B"/>
    <w:rsid w:val="3D7F47F3"/>
    <w:rsid w:val="3D87E4D2"/>
    <w:rsid w:val="3D94C948"/>
    <w:rsid w:val="3DB29816"/>
    <w:rsid w:val="3DB8E312"/>
    <w:rsid w:val="3DBC80F7"/>
    <w:rsid w:val="3DDD943C"/>
    <w:rsid w:val="3DE03C6E"/>
    <w:rsid w:val="3E1B5787"/>
    <w:rsid w:val="3E1D4C41"/>
    <w:rsid w:val="3E33F8D3"/>
    <w:rsid w:val="3E800E24"/>
    <w:rsid w:val="3E983818"/>
    <w:rsid w:val="3E9A915B"/>
    <w:rsid w:val="3EBD1A04"/>
    <w:rsid w:val="3EE774D5"/>
    <w:rsid w:val="3F2A52C5"/>
    <w:rsid w:val="3F67CB14"/>
    <w:rsid w:val="3F6CCB8C"/>
    <w:rsid w:val="3FAD6FFD"/>
    <w:rsid w:val="3FD061E8"/>
    <w:rsid w:val="3FD3D63D"/>
    <w:rsid w:val="3FFC7E16"/>
    <w:rsid w:val="4028BFD5"/>
    <w:rsid w:val="404B99A3"/>
    <w:rsid w:val="40720A5F"/>
    <w:rsid w:val="40761B47"/>
    <w:rsid w:val="40CAEA2D"/>
    <w:rsid w:val="40CFC409"/>
    <w:rsid w:val="40D3AB50"/>
    <w:rsid w:val="4113EE27"/>
    <w:rsid w:val="413256ED"/>
    <w:rsid w:val="41467E1A"/>
    <w:rsid w:val="41474820"/>
    <w:rsid w:val="416139CB"/>
    <w:rsid w:val="416F4E6F"/>
    <w:rsid w:val="4172A302"/>
    <w:rsid w:val="4172AA81"/>
    <w:rsid w:val="4175DA0B"/>
    <w:rsid w:val="4186F4E2"/>
    <w:rsid w:val="418DCCD7"/>
    <w:rsid w:val="41A15A66"/>
    <w:rsid w:val="41BACD01"/>
    <w:rsid w:val="41BCBFE3"/>
    <w:rsid w:val="4208C811"/>
    <w:rsid w:val="420FAF16"/>
    <w:rsid w:val="422C203C"/>
    <w:rsid w:val="424FC982"/>
    <w:rsid w:val="42701074"/>
    <w:rsid w:val="42865AF6"/>
    <w:rsid w:val="428FD1CC"/>
    <w:rsid w:val="42B63E36"/>
    <w:rsid w:val="42CAECC2"/>
    <w:rsid w:val="42E20A77"/>
    <w:rsid w:val="42FC2701"/>
    <w:rsid w:val="4309DC4F"/>
    <w:rsid w:val="430C9B57"/>
    <w:rsid w:val="4310DF94"/>
    <w:rsid w:val="4319F8A0"/>
    <w:rsid w:val="43270494"/>
    <w:rsid w:val="436B6AF7"/>
    <w:rsid w:val="437D6C85"/>
    <w:rsid w:val="43AC2D9F"/>
    <w:rsid w:val="43CF1280"/>
    <w:rsid w:val="43DB2852"/>
    <w:rsid w:val="43FE789E"/>
    <w:rsid w:val="44611CB6"/>
    <w:rsid w:val="44CBB0CF"/>
    <w:rsid w:val="450EA9BE"/>
    <w:rsid w:val="45471349"/>
    <w:rsid w:val="455DD9D9"/>
    <w:rsid w:val="45A8BB47"/>
    <w:rsid w:val="461582C7"/>
    <w:rsid w:val="46325CCE"/>
    <w:rsid w:val="4639D88A"/>
    <w:rsid w:val="46A345A3"/>
    <w:rsid w:val="46BE3424"/>
    <w:rsid w:val="46D0DA9D"/>
    <w:rsid w:val="46FF041A"/>
    <w:rsid w:val="470DB623"/>
    <w:rsid w:val="47522E20"/>
    <w:rsid w:val="47777441"/>
    <w:rsid w:val="47830CAE"/>
    <w:rsid w:val="48448DEA"/>
    <w:rsid w:val="486426B8"/>
    <w:rsid w:val="486BA65F"/>
    <w:rsid w:val="48CFF40B"/>
    <w:rsid w:val="48EF10B5"/>
    <w:rsid w:val="496169CD"/>
    <w:rsid w:val="49F28AC3"/>
    <w:rsid w:val="4A09FAFF"/>
    <w:rsid w:val="4A33AFEE"/>
    <w:rsid w:val="4A5D10E2"/>
    <w:rsid w:val="4AA23612"/>
    <w:rsid w:val="4AB1B7BD"/>
    <w:rsid w:val="4AE1943F"/>
    <w:rsid w:val="4AF7F21E"/>
    <w:rsid w:val="4B146995"/>
    <w:rsid w:val="4B1A1908"/>
    <w:rsid w:val="4B67EF3E"/>
    <w:rsid w:val="4B683E76"/>
    <w:rsid w:val="4BAF42BF"/>
    <w:rsid w:val="4BAF6E5F"/>
    <w:rsid w:val="4BB84ADD"/>
    <w:rsid w:val="4BBEB72E"/>
    <w:rsid w:val="4BD54FD5"/>
    <w:rsid w:val="4C0442F1"/>
    <w:rsid w:val="4C2DD591"/>
    <w:rsid w:val="4C3D4153"/>
    <w:rsid w:val="4C4CF0A6"/>
    <w:rsid w:val="4C69084E"/>
    <w:rsid w:val="4C6FF19F"/>
    <w:rsid w:val="4C90EB33"/>
    <w:rsid w:val="4CC0A1C4"/>
    <w:rsid w:val="4CC69F89"/>
    <w:rsid w:val="4CDF30B1"/>
    <w:rsid w:val="4CE3F5CB"/>
    <w:rsid w:val="4CF5604C"/>
    <w:rsid w:val="4CF89CDB"/>
    <w:rsid w:val="4CF931BA"/>
    <w:rsid w:val="4D014050"/>
    <w:rsid w:val="4D1591B7"/>
    <w:rsid w:val="4D61B2C5"/>
    <w:rsid w:val="4D86D978"/>
    <w:rsid w:val="4DCA9E0D"/>
    <w:rsid w:val="4DD25866"/>
    <w:rsid w:val="4DD2F03A"/>
    <w:rsid w:val="4DDD635F"/>
    <w:rsid w:val="4E064607"/>
    <w:rsid w:val="4E16431B"/>
    <w:rsid w:val="4E2D85DD"/>
    <w:rsid w:val="4E588A26"/>
    <w:rsid w:val="4E7DF787"/>
    <w:rsid w:val="4E92C6E1"/>
    <w:rsid w:val="4ED90A05"/>
    <w:rsid w:val="4EDB54C7"/>
    <w:rsid w:val="4EEC9FDC"/>
    <w:rsid w:val="4F0FE7BE"/>
    <w:rsid w:val="4F29E137"/>
    <w:rsid w:val="4F523973"/>
    <w:rsid w:val="4F7D9E31"/>
    <w:rsid w:val="4F91C10D"/>
    <w:rsid w:val="4FD62619"/>
    <w:rsid w:val="4FFDA916"/>
    <w:rsid w:val="4FFF7882"/>
    <w:rsid w:val="501A9A6E"/>
    <w:rsid w:val="50251424"/>
    <w:rsid w:val="50274ABE"/>
    <w:rsid w:val="5031321A"/>
    <w:rsid w:val="50646E94"/>
    <w:rsid w:val="507034BC"/>
    <w:rsid w:val="50B0664E"/>
    <w:rsid w:val="50BEB743"/>
    <w:rsid w:val="50D60245"/>
    <w:rsid w:val="50E7CD38"/>
    <w:rsid w:val="51081750"/>
    <w:rsid w:val="511FCA51"/>
    <w:rsid w:val="512EA4D9"/>
    <w:rsid w:val="51310623"/>
    <w:rsid w:val="5148A733"/>
    <w:rsid w:val="515777E0"/>
    <w:rsid w:val="51D29CE8"/>
    <w:rsid w:val="51EDD0DE"/>
    <w:rsid w:val="51FE9FF0"/>
    <w:rsid w:val="525F4286"/>
    <w:rsid w:val="5265933D"/>
    <w:rsid w:val="5266EE7E"/>
    <w:rsid w:val="527F57CC"/>
    <w:rsid w:val="528E9A65"/>
    <w:rsid w:val="52BB9A6F"/>
    <w:rsid w:val="52F1B467"/>
    <w:rsid w:val="52F80A34"/>
    <w:rsid w:val="531B9647"/>
    <w:rsid w:val="531CD9C8"/>
    <w:rsid w:val="532766B3"/>
    <w:rsid w:val="53282B39"/>
    <w:rsid w:val="535E953A"/>
    <w:rsid w:val="53BD7E8A"/>
    <w:rsid w:val="53D0D13E"/>
    <w:rsid w:val="542FB5B0"/>
    <w:rsid w:val="543F6272"/>
    <w:rsid w:val="547560F1"/>
    <w:rsid w:val="547DDA05"/>
    <w:rsid w:val="5484A069"/>
    <w:rsid w:val="54CC3E84"/>
    <w:rsid w:val="54D83F0B"/>
    <w:rsid w:val="54F4DCCF"/>
    <w:rsid w:val="552DD781"/>
    <w:rsid w:val="5533FFBE"/>
    <w:rsid w:val="55547C52"/>
    <w:rsid w:val="556D1377"/>
    <w:rsid w:val="559B310C"/>
    <w:rsid w:val="55B72ADA"/>
    <w:rsid w:val="55C79FB3"/>
    <w:rsid w:val="55D340D2"/>
    <w:rsid w:val="55D462B6"/>
    <w:rsid w:val="55ED1551"/>
    <w:rsid w:val="55F6C3E4"/>
    <w:rsid w:val="5610E158"/>
    <w:rsid w:val="56120114"/>
    <w:rsid w:val="5620685D"/>
    <w:rsid w:val="563DF1C1"/>
    <w:rsid w:val="565CAED8"/>
    <w:rsid w:val="5691F3B6"/>
    <w:rsid w:val="5698273E"/>
    <w:rsid w:val="56BED114"/>
    <w:rsid w:val="56F6F3F6"/>
    <w:rsid w:val="56F79F44"/>
    <w:rsid w:val="570203C2"/>
    <w:rsid w:val="57565E54"/>
    <w:rsid w:val="5761AC07"/>
    <w:rsid w:val="5764DB2F"/>
    <w:rsid w:val="578C4CFE"/>
    <w:rsid w:val="57958591"/>
    <w:rsid w:val="57B0CF0E"/>
    <w:rsid w:val="57D192DB"/>
    <w:rsid w:val="580EABDE"/>
    <w:rsid w:val="581AF8CF"/>
    <w:rsid w:val="581FB806"/>
    <w:rsid w:val="58208FEB"/>
    <w:rsid w:val="5829C423"/>
    <w:rsid w:val="588C6406"/>
    <w:rsid w:val="58A05798"/>
    <w:rsid w:val="58A0EF10"/>
    <w:rsid w:val="58AC4F2B"/>
    <w:rsid w:val="58F056C3"/>
    <w:rsid w:val="590B48DC"/>
    <w:rsid w:val="590DEB96"/>
    <w:rsid w:val="591B9A55"/>
    <w:rsid w:val="594DAF1A"/>
    <w:rsid w:val="595ECADC"/>
    <w:rsid w:val="5987986A"/>
    <w:rsid w:val="59C3833D"/>
    <w:rsid w:val="59D00FE8"/>
    <w:rsid w:val="5A080413"/>
    <w:rsid w:val="5A1D3E20"/>
    <w:rsid w:val="5A2FAD5A"/>
    <w:rsid w:val="5A3BF528"/>
    <w:rsid w:val="5A52BFA5"/>
    <w:rsid w:val="5A5CD513"/>
    <w:rsid w:val="5A687282"/>
    <w:rsid w:val="5A7B2774"/>
    <w:rsid w:val="5A8C2A27"/>
    <w:rsid w:val="5B0AA767"/>
    <w:rsid w:val="5B31B059"/>
    <w:rsid w:val="5B55785C"/>
    <w:rsid w:val="5B5EF4BF"/>
    <w:rsid w:val="5B7238E4"/>
    <w:rsid w:val="5B947EED"/>
    <w:rsid w:val="5BA9A397"/>
    <w:rsid w:val="5BF918BF"/>
    <w:rsid w:val="5C026DDA"/>
    <w:rsid w:val="5C2AC05B"/>
    <w:rsid w:val="5C567E60"/>
    <w:rsid w:val="5C7944A9"/>
    <w:rsid w:val="5CA797C4"/>
    <w:rsid w:val="5CBD74D3"/>
    <w:rsid w:val="5CD5255A"/>
    <w:rsid w:val="5CD94FDB"/>
    <w:rsid w:val="5CEA3C5D"/>
    <w:rsid w:val="5CEB606D"/>
    <w:rsid w:val="5D11DDA9"/>
    <w:rsid w:val="5D186CB1"/>
    <w:rsid w:val="5D4D88D4"/>
    <w:rsid w:val="5D7554DE"/>
    <w:rsid w:val="5DB09CCB"/>
    <w:rsid w:val="5DB889B2"/>
    <w:rsid w:val="5E05D750"/>
    <w:rsid w:val="5E29332C"/>
    <w:rsid w:val="5E713998"/>
    <w:rsid w:val="5E7893F7"/>
    <w:rsid w:val="5EAE7740"/>
    <w:rsid w:val="5EB6FE87"/>
    <w:rsid w:val="5EE0D532"/>
    <w:rsid w:val="5EE1BFE4"/>
    <w:rsid w:val="5F0DE4C2"/>
    <w:rsid w:val="5F5418A3"/>
    <w:rsid w:val="5FB14D96"/>
    <w:rsid w:val="5FBCB050"/>
    <w:rsid w:val="5FD3746B"/>
    <w:rsid w:val="5FF6A92C"/>
    <w:rsid w:val="6037DD07"/>
    <w:rsid w:val="6091436C"/>
    <w:rsid w:val="609D3FC2"/>
    <w:rsid w:val="609D68B3"/>
    <w:rsid w:val="60B9DEA6"/>
    <w:rsid w:val="60DFABE5"/>
    <w:rsid w:val="610B3B5C"/>
    <w:rsid w:val="612E341E"/>
    <w:rsid w:val="6136EB35"/>
    <w:rsid w:val="61707D3F"/>
    <w:rsid w:val="61B6F30C"/>
    <w:rsid w:val="61CD6BD3"/>
    <w:rsid w:val="61EB115A"/>
    <w:rsid w:val="61F361D6"/>
    <w:rsid w:val="6202EF40"/>
    <w:rsid w:val="6236046F"/>
    <w:rsid w:val="6267B74E"/>
    <w:rsid w:val="6291E9D3"/>
    <w:rsid w:val="62A10C98"/>
    <w:rsid w:val="62D290F1"/>
    <w:rsid w:val="630677E5"/>
    <w:rsid w:val="63356112"/>
    <w:rsid w:val="634695A4"/>
    <w:rsid w:val="635F84B9"/>
    <w:rsid w:val="636A8A4C"/>
    <w:rsid w:val="639DE0C2"/>
    <w:rsid w:val="63A59B34"/>
    <w:rsid w:val="63C85887"/>
    <w:rsid w:val="63EC2332"/>
    <w:rsid w:val="64156496"/>
    <w:rsid w:val="6428C7F4"/>
    <w:rsid w:val="6438EBC2"/>
    <w:rsid w:val="64AA8B82"/>
    <w:rsid w:val="64D5C4CD"/>
    <w:rsid w:val="652281BC"/>
    <w:rsid w:val="6523B814"/>
    <w:rsid w:val="65821059"/>
    <w:rsid w:val="658A7C84"/>
    <w:rsid w:val="65985A0C"/>
    <w:rsid w:val="65A004E7"/>
    <w:rsid w:val="660D4E2A"/>
    <w:rsid w:val="668276A9"/>
    <w:rsid w:val="66C07D2C"/>
    <w:rsid w:val="66F65408"/>
    <w:rsid w:val="670F4C7E"/>
    <w:rsid w:val="6747110B"/>
    <w:rsid w:val="6752AE86"/>
    <w:rsid w:val="678817B6"/>
    <w:rsid w:val="67D81167"/>
    <w:rsid w:val="67F0E524"/>
    <w:rsid w:val="68117724"/>
    <w:rsid w:val="6839C3DA"/>
    <w:rsid w:val="68555D64"/>
    <w:rsid w:val="6855F499"/>
    <w:rsid w:val="68730A72"/>
    <w:rsid w:val="69553A84"/>
    <w:rsid w:val="696F0ECC"/>
    <w:rsid w:val="69BCD8A0"/>
    <w:rsid w:val="69C0715A"/>
    <w:rsid w:val="69DDF972"/>
    <w:rsid w:val="6A69340C"/>
    <w:rsid w:val="6AC4C244"/>
    <w:rsid w:val="6ACCA6C5"/>
    <w:rsid w:val="6B0090AA"/>
    <w:rsid w:val="6B19430A"/>
    <w:rsid w:val="6B2BCF11"/>
    <w:rsid w:val="6B2C3C20"/>
    <w:rsid w:val="6B3E2173"/>
    <w:rsid w:val="6B62C34E"/>
    <w:rsid w:val="6B909450"/>
    <w:rsid w:val="6BE137CE"/>
    <w:rsid w:val="6BFA8975"/>
    <w:rsid w:val="6C482063"/>
    <w:rsid w:val="6C4FBD2E"/>
    <w:rsid w:val="6C5E3992"/>
    <w:rsid w:val="6C73B2A4"/>
    <w:rsid w:val="6C950CD6"/>
    <w:rsid w:val="6CD1D235"/>
    <w:rsid w:val="6CE17F58"/>
    <w:rsid w:val="6CEAC536"/>
    <w:rsid w:val="6D53771B"/>
    <w:rsid w:val="6D83A7F5"/>
    <w:rsid w:val="6D8C8EBD"/>
    <w:rsid w:val="6DCBEE1C"/>
    <w:rsid w:val="6DD1C92D"/>
    <w:rsid w:val="6DE79A7F"/>
    <w:rsid w:val="6E1428F5"/>
    <w:rsid w:val="6E2E9FF4"/>
    <w:rsid w:val="6E4EFC1F"/>
    <w:rsid w:val="6E79B6DF"/>
    <w:rsid w:val="6E947672"/>
    <w:rsid w:val="6E9A7F06"/>
    <w:rsid w:val="6EC3C8DF"/>
    <w:rsid w:val="6ED1B308"/>
    <w:rsid w:val="6EE71EEB"/>
    <w:rsid w:val="6EEC7322"/>
    <w:rsid w:val="6EEDCAC0"/>
    <w:rsid w:val="6F02B4A6"/>
    <w:rsid w:val="6F24C0C7"/>
    <w:rsid w:val="6F2B4C8C"/>
    <w:rsid w:val="6F2FE9DF"/>
    <w:rsid w:val="6F41AA96"/>
    <w:rsid w:val="6F8C7D75"/>
    <w:rsid w:val="6F9C954D"/>
    <w:rsid w:val="6FC12CD7"/>
    <w:rsid w:val="6FEF8C13"/>
    <w:rsid w:val="7001E425"/>
    <w:rsid w:val="705767EF"/>
    <w:rsid w:val="70729A12"/>
    <w:rsid w:val="70759993"/>
    <w:rsid w:val="70C9774A"/>
    <w:rsid w:val="7125BEC8"/>
    <w:rsid w:val="715AA447"/>
    <w:rsid w:val="71A9F478"/>
    <w:rsid w:val="71C20D9D"/>
    <w:rsid w:val="71EE633C"/>
    <w:rsid w:val="721FCA59"/>
    <w:rsid w:val="729B315A"/>
    <w:rsid w:val="729DB0D0"/>
    <w:rsid w:val="72D96971"/>
    <w:rsid w:val="72E95923"/>
    <w:rsid w:val="734FB294"/>
    <w:rsid w:val="73C32970"/>
    <w:rsid w:val="73D37A1D"/>
    <w:rsid w:val="73DF8AF0"/>
    <w:rsid w:val="73F1A668"/>
    <w:rsid w:val="73F32521"/>
    <w:rsid w:val="7423CCC3"/>
    <w:rsid w:val="74329588"/>
    <w:rsid w:val="74371FFB"/>
    <w:rsid w:val="74619335"/>
    <w:rsid w:val="7461EDCB"/>
    <w:rsid w:val="746ABA4D"/>
    <w:rsid w:val="7475A07A"/>
    <w:rsid w:val="74961041"/>
    <w:rsid w:val="7499B10B"/>
    <w:rsid w:val="74A72FC4"/>
    <w:rsid w:val="74B62DC6"/>
    <w:rsid w:val="74C9E8C8"/>
    <w:rsid w:val="74E77535"/>
    <w:rsid w:val="750E0683"/>
    <w:rsid w:val="752A32AE"/>
    <w:rsid w:val="75572791"/>
    <w:rsid w:val="7575542A"/>
    <w:rsid w:val="757BCFEF"/>
    <w:rsid w:val="75AA5C8B"/>
    <w:rsid w:val="75C758C1"/>
    <w:rsid w:val="75CA1821"/>
    <w:rsid w:val="75DF1F5D"/>
    <w:rsid w:val="761393E1"/>
    <w:rsid w:val="761984A9"/>
    <w:rsid w:val="76263ED0"/>
    <w:rsid w:val="76690D3B"/>
    <w:rsid w:val="766AD07C"/>
    <w:rsid w:val="76BBA06B"/>
    <w:rsid w:val="76C01633"/>
    <w:rsid w:val="770A2A80"/>
    <w:rsid w:val="770B242E"/>
    <w:rsid w:val="7721E253"/>
    <w:rsid w:val="773EFB54"/>
    <w:rsid w:val="775F0116"/>
    <w:rsid w:val="77A486E7"/>
    <w:rsid w:val="77CDFE25"/>
    <w:rsid w:val="77D2E5EB"/>
    <w:rsid w:val="77DD0227"/>
    <w:rsid w:val="77EC79CF"/>
    <w:rsid w:val="781EEC03"/>
    <w:rsid w:val="782249B7"/>
    <w:rsid w:val="78609F4B"/>
    <w:rsid w:val="787D41C0"/>
    <w:rsid w:val="7881B64B"/>
    <w:rsid w:val="78A082B3"/>
    <w:rsid w:val="78C402F2"/>
    <w:rsid w:val="78E5129F"/>
    <w:rsid w:val="790715B8"/>
    <w:rsid w:val="7907B690"/>
    <w:rsid w:val="79321061"/>
    <w:rsid w:val="79442343"/>
    <w:rsid w:val="7996822F"/>
    <w:rsid w:val="79F1DC18"/>
    <w:rsid w:val="7A0CD71C"/>
    <w:rsid w:val="7A368F3C"/>
    <w:rsid w:val="7A601D60"/>
    <w:rsid w:val="7A9B90AA"/>
    <w:rsid w:val="7B4D8435"/>
    <w:rsid w:val="7B9FF2F8"/>
    <w:rsid w:val="7BD77221"/>
    <w:rsid w:val="7BDA933B"/>
    <w:rsid w:val="7BFC503C"/>
    <w:rsid w:val="7C207675"/>
    <w:rsid w:val="7C4F725F"/>
    <w:rsid w:val="7C854119"/>
    <w:rsid w:val="7CDBDCEF"/>
    <w:rsid w:val="7D1D7558"/>
    <w:rsid w:val="7D28E471"/>
    <w:rsid w:val="7D31180B"/>
    <w:rsid w:val="7D6B8F67"/>
    <w:rsid w:val="7D6CFC54"/>
    <w:rsid w:val="7DA1B945"/>
    <w:rsid w:val="7DA3A6BC"/>
    <w:rsid w:val="7DBE925A"/>
    <w:rsid w:val="7DC7CCE5"/>
    <w:rsid w:val="7DD10AA5"/>
    <w:rsid w:val="7E1D3FCD"/>
    <w:rsid w:val="7E3E025F"/>
    <w:rsid w:val="7E80BA86"/>
    <w:rsid w:val="7E93A071"/>
    <w:rsid w:val="7ECD3AC1"/>
    <w:rsid w:val="7EE4E17A"/>
    <w:rsid w:val="7EE7A49D"/>
    <w:rsid w:val="7EEF7112"/>
    <w:rsid w:val="7EFDDA1F"/>
    <w:rsid w:val="7F388F17"/>
    <w:rsid w:val="7F41D4FD"/>
    <w:rsid w:val="7F423977"/>
    <w:rsid w:val="7F484C85"/>
    <w:rsid w:val="7F6E3B4A"/>
    <w:rsid w:val="7FAF2A6A"/>
    <w:rsid w:val="7FBD33B7"/>
    <w:rsid w:val="7FD0E0F4"/>
    <w:rsid w:val="7FE45AE8"/>
    <w:rsid w:val="7FF0A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9961E8"/>
  <w15:chartTrackingRefBased/>
  <w15:docId w15:val="{8C7D533A-7E60-4F43-82AC-4E8D8CE22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108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108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108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108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108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108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108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108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,Bulleted Text,lp1,List Paragraph1,Bullet Number,Titulo de Fígura,Párrafo Numerado,Lista sin Numerar,Viñeta 1,List1,Llista Nivell1,Lista de nivel 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,Bulleted Text Car,lp1 Car,List Paragraph1 Car,Bullet Number Car,Titulo de Fígura Car,Párrafo Numerado Car,Lista sin Numerar Car,Viñeta 1 Car,List1 Car,Llista Nivell1 Car,Lista de nivel 1 Car"/>
    <w:link w:val="Prrafodelista"/>
    <w:uiPriority w:val="34"/>
    <w:qFormat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63882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7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6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8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9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10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11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2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3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3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4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20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108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table" w:styleId="Cuadrculaclara-nfasis1">
    <w:name w:val="Light Grid Accent 1"/>
    <w:basedOn w:val="Tablanormal"/>
    <w:uiPriority w:val="62"/>
    <w:rsid w:val="00B54CE5"/>
    <w:pPr>
      <w:spacing w:after="0" w:line="240" w:lineRule="auto"/>
    </w:pPr>
    <w:rPr>
      <w:rFonts w:ascii="Georgia" w:eastAsia="Times New Roman" w:hAnsi="Georgia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Arial Black" w:eastAsia="Times New Roman" w:hAnsi="Arial Black" w:cs="Times New Roman"/>
        <w:b/>
        <w:bCs/>
      </w:rPr>
    </w:tblStylePr>
    <w:tblStylePr w:type="lastCol"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Tablaconcuadrcula2">
    <w:name w:val="Tabla con cuadrícula2"/>
    <w:basedOn w:val="Tablanormal"/>
    <w:next w:val="Tablaconcuadrcula"/>
    <w:rsid w:val="00F00CE9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1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>Montse Serrano Prim</DisplayName>
        <AccountId>11</AccountId>
        <AccountType/>
      </UserInfo>
      <UserInfo>
        <DisplayName>Monzo Llopis, Maria</DisplayName>
        <AccountId>36</AccountId>
        <AccountType/>
      </UserInfo>
      <UserInfo>
        <DisplayName>Rodes Calonge, Francesc</DisplayName>
        <AccountId>35</AccountId>
        <AccountType/>
      </UserInfo>
      <UserInfo>
        <DisplayName>Rincon Salas, Fernando</DisplayName>
        <AccountId>37</AccountId>
        <AccountType/>
      </UserInfo>
      <UserInfo>
        <DisplayName>Mengual Iglesias, Alex</DisplayName>
        <AccountId>15</AccountId>
        <AccountType/>
      </UserInfo>
    </SharedWithUsers>
  </documentManagement>
</p:properties>
</file>

<file path=customXml/item4.xml><?xml version="1.0" encoding="utf-8"?>
<?mso-contentType ?>
<SharedContentType xmlns="Microsoft.SharePoint.Taxonomy.ContentTypeSync" SourceId="0ace10e6-8c8a-46b5-9435-807f619c65c5" ContentTypeId="0x0101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09B41F-8D23-42DF-B306-A20DA17AB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  <ds:schemaRef ds:uri="7cdd800a-25e7-40f5-874c-863641f4c565"/>
  </ds:schemaRefs>
</ds:datastoreItem>
</file>

<file path=customXml/itemProps4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1F9966AC-8407-4651-9986-B5BE8FB57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1</Pages>
  <Words>43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279</CharactersWithSpaces>
  <SharedDoc>false</SharedDoc>
  <HLinks>
    <vt:vector size="954" baseType="variant">
      <vt:variant>
        <vt:i4>3735653</vt:i4>
      </vt:variant>
      <vt:variant>
        <vt:i4>707</vt:i4>
      </vt:variant>
      <vt:variant>
        <vt:i4>0</vt:i4>
      </vt:variant>
      <vt:variant>
        <vt:i4>5</vt:i4>
      </vt:variant>
      <vt:variant>
        <vt:lpwstr>https://www.ccn-cert.cni.es/publico/ens/ens/1164.htm</vt:lpwstr>
      </vt:variant>
      <vt:variant>
        <vt:lpwstr>mp.s.8</vt:lpwstr>
      </vt:variant>
      <vt:variant>
        <vt:i4>3407973</vt:i4>
      </vt:variant>
      <vt:variant>
        <vt:i4>704</vt:i4>
      </vt:variant>
      <vt:variant>
        <vt:i4>0</vt:i4>
      </vt:variant>
      <vt:variant>
        <vt:i4>5</vt:i4>
      </vt:variant>
      <vt:variant>
        <vt:lpwstr>https://www.ccn-cert.cni.es/publico/ens/ens/1163.htm</vt:lpwstr>
      </vt:variant>
      <vt:variant>
        <vt:lpwstr>mp.s.2</vt:lpwstr>
      </vt:variant>
      <vt:variant>
        <vt:i4>3539045</vt:i4>
      </vt:variant>
      <vt:variant>
        <vt:i4>701</vt:i4>
      </vt:variant>
      <vt:variant>
        <vt:i4>0</vt:i4>
      </vt:variant>
      <vt:variant>
        <vt:i4>5</vt:i4>
      </vt:variant>
      <vt:variant>
        <vt:lpwstr>https://www.ccn-cert.cni.es/publico/ens/ens/1162.htm</vt:lpwstr>
      </vt:variant>
      <vt:variant>
        <vt:lpwstr>mp.s.1</vt:lpwstr>
      </vt:variant>
      <vt:variant>
        <vt:i4>262219</vt:i4>
      </vt:variant>
      <vt:variant>
        <vt:i4>698</vt:i4>
      </vt:variant>
      <vt:variant>
        <vt:i4>0</vt:i4>
      </vt:variant>
      <vt:variant>
        <vt:i4>5</vt:i4>
      </vt:variant>
      <vt:variant>
        <vt:lpwstr>https://www.ccn-cert.cni.es/publico/ens/ens/1161.htm</vt:lpwstr>
      </vt:variant>
      <vt:variant>
        <vt:lpwstr>mp.s</vt:lpwstr>
      </vt:variant>
      <vt:variant>
        <vt:i4>5701706</vt:i4>
      </vt:variant>
      <vt:variant>
        <vt:i4>695</vt:i4>
      </vt:variant>
      <vt:variant>
        <vt:i4>0</vt:i4>
      </vt:variant>
      <vt:variant>
        <vt:i4>5</vt:i4>
      </vt:variant>
      <vt:variant>
        <vt:lpwstr>https://www.ccn-cert.cni.es/publico/ens/ens/1160.htm</vt:lpwstr>
      </vt:variant>
      <vt:variant>
        <vt:lpwstr>mp.info.9</vt:lpwstr>
      </vt:variant>
      <vt:variant>
        <vt:i4>6160457</vt:i4>
      </vt:variant>
      <vt:variant>
        <vt:i4>692</vt:i4>
      </vt:variant>
      <vt:variant>
        <vt:i4>0</vt:i4>
      </vt:variant>
      <vt:variant>
        <vt:i4>5</vt:i4>
      </vt:variant>
      <vt:variant>
        <vt:lpwstr>https://www.ccn-cert.cni.es/publico/ens/ens/1159.htm</vt:lpwstr>
      </vt:variant>
      <vt:variant>
        <vt:lpwstr>mp.info.6</vt:lpwstr>
      </vt:variant>
      <vt:variant>
        <vt:i4>5242953</vt:i4>
      </vt:variant>
      <vt:variant>
        <vt:i4>689</vt:i4>
      </vt:variant>
      <vt:variant>
        <vt:i4>0</vt:i4>
      </vt:variant>
      <vt:variant>
        <vt:i4>5</vt:i4>
      </vt:variant>
      <vt:variant>
        <vt:lpwstr>https://www.ccn-cert.cni.es/publico/ens/ens/1157.htm</vt:lpwstr>
      </vt:variant>
      <vt:variant>
        <vt:lpwstr>mp.info.4</vt:lpwstr>
      </vt:variant>
      <vt:variant>
        <vt:i4>5374025</vt:i4>
      </vt:variant>
      <vt:variant>
        <vt:i4>686</vt:i4>
      </vt:variant>
      <vt:variant>
        <vt:i4>0</vt:i4>
      </vt:variant>
      <vt:variant>
        <vt:i4>5</vt:i4>
      </vt:variant>
      <vt:variant>
        <vt:lpwstr>https://www.ccn-cert.cni.es/publico/ens/ens/1155.htm</vt:lpwstr>
      </vt:variant>
      <vt:variant>
        <vt:lpwstr>mp.info.2</vt:lpwstr>
      </vt:variant>
      <vt:variant>
        <vt:i4>5439561</vt:i4>
      </vt:variant>
      <vt:variant>
        <vt:i4>683</vt:i4>
      </vt:variant>
      <vt:variant>
        <vt:i4>0</vt:i4>
      </vt:variant>
      <vt:variant>
        <vt:i4>5</vt:i4>
      </vt:variant>
      <vt:variant>
        <vt:lpwstr>https://www.ccn-cert.cni.es/publico/ens/ens/1154.htm</vt:lpwstr>
      </vt:variant>
      <vt:variant>
        <vt:lpwstr>mp.info.1</vt:lpwstr>
      </vt:variant>
      <vt:variant>
        <vt:i4>7995430</vt:i4>
      </vt:variant>
      <vt:variant>
        <vt:i4>680</vt:i4>
      </vt:variant>
      <vt:variant>
        <vt:i4>0</vt:i4>
      </vt:variant>
      <vt:variant>
        <vt:i4>5</vt:i4>
      </vt:variant>
      <vt:variant>
        <vt:lpwstr>https://www.ccn-cert.cni.es/publico/ens/ens/1153.htm</vt:lpwstr>
      </vt:variant>
      <vt:variant>
        <vt:lpwstr>mp.info</vt:lpwstr>
      </vt:variant>
      <vt:variant>
        <vt:i4>2687039</vt:i4>
      </vt:variant>
      <vt:variant>
        <vt:i4>677</vt:i4>
      </vt:variant>
      <vt:variant>
        <vt:i4>0</vt:i4>
      </vt:variant>
      <vt:variant>
        <vt:i4>5</vt:i4>
      </vt:variant>
      <vt:variant>
        <vt:lpwstr>https://www.ccn-cert.cni.es/publico/ens/ens/1152.htm</vt:lpwstr>
      </vt:variant>
      <vt:variant>
        <vt:lpwstr>mp.sw.2</vt:lpwstr>
      </vt:variant>
      <vt:variant>
        <vt:i4>2752575</vt:i4>
      </vt:variant>
      <vt:variant>
        <vt:i4>674</vt:i4>
      </vt:variant>
      <vt:variant>
        <vt:i4>0</vt:i4>
      </vt:variant>
      <vt:variant>
        <vt:i4>5</vt:i4>
      </vt:variant>
      <vt:variant>
        <vt:lpwstr>https://www.ccn-cert.cni.es/publico/ens/ens/1151.htm</vt:lpwstr>
      </vt:variant>
      <vt:variant>
        <vt:lpwstr>mp.sw.1</vt:lpwstr>
      </vt:variant>
      <vt:variant>
        <vt:i4>327752</vt:i4>
      </vt:variant>
      <vt:variant>
        <vt:i4>671</vt:i4>
      </vt:variant>
      <vt:variant>
        <vt:i4>0</vt:i4>
      </vt:variant>
      <vt:variant>
        <vt:i4>5</vt:i4>
      </vt:variant>
      <vt:variant>
        <vt:lpwstr>https://www.ccn-cert.cni.es/publico/ens/ens/1150.htm</vt:lpwstr>
      </vt:variant>
      <vt:variant>
        <vt:lpwstr>mp.sw</vt:lpwstr>
      </vt:variant>
      <vt:variant>
        <vt:i4>2228256</vt:i4>
      </vt:variant>
      <vt:variant>
        <vt:i4>668</vt:i4>
      </vt:variant>
      <vt:variant>
        <vt:i4>0</vt:i4>
      </vt:variant>
      <vt:variant>
        <vt:i4>5</vt:i4>
      </vt:variant>
      <vt:variant>
        <vt:lpwstr>https://www.ccn-cert.cni.es/publico/ens/ens/1149.htm</vt:lpwstr>
      </vt:variant>
      <vt:variant>
        <vt:lpwstr>mp.si.5</vt:lpwstr>
      </vt:variant>
      <vt:variant>
        <vt:i4>2293792</vt:i4>
      </vt:variant>
      <vt:variant>
        <vt:i4>665</vt:i4>
      </vt:variant>
      <vt:variant>
        <vt:i4>0</vt:i4>
      </vt:variant>
      <vt:variant>
        <vt:i4>5</vt:i4>
      </vt:variant>
      <vt:variant>
        <vt:lpwstr>https://www.ccn-cert.cni.es/publico/ens/ens/1148.htm</vt:lpwstr>
      </vt:variant>
      <vt:variant>
        <vt:lpwstr>mp.si.4</vt:lpwstr>
      </vt:variant>
      <vt:variant>
        <vt:i4>2883616</vt:i4>
      </vt:variant>
      <vt:variant>
        <vt:i4>662</vt:i4>
      </vt:variant>
      <vt:variant>
        <vt:i4>0</vt:i4>
      </vt:variant>
      <vt:variant>
        <vt:i4>5</vt:i4>
      </vt:variant>
      <vt:variant>
        <vt:lpwstr>https://www.ccn-cert.cni.es/publico/ens/ens/1147.htm</vt:lpwstr>
      </vt:variant>
      <vt:variant>
        <vt:lpwstr>mp.si.3</vt:lpwstr>
      </vt:variant>
      <vt:variant>
        <vt:i4>2949152</vt:i4>
      </vt:variant>
      <vt:variant>
        <vt:i4>659</vt:i4>
      </vt:variant>
      <vt:variant>
        <vt:i4>0</vt:i4>
      </vt:variant>
      <vt:variant>
        <vt:i4>5</vt:i4>
      </vt:variant>
      <vt:variant>
        <vt:lpwstr>https://www.ccn-cert.cni.es/publico/ens/ens/1146.htm</vt:lpwstr>
      </vt:variant>
      <vt:variant>
        <vt:lpwstr>mp.si.2</vt:lpwstr>
      </vt:variant>
      <vt:variant>
        <vt:i4>3014688</vt:i4>
      </vt:variant>
      <vt:variant>
        <vt:i4>656</vt:i4>
      </vt:variant>
      <vt:variant>
        <vt:i4>0</vt:i4>
      </vt:variant>
      <vt:variant>
        <vt:i4>5</vt:i4>
      </vt:variant>
      <vt:variant>
        <vt:lpwstr>https://www.ccn-cert.cni.es/publico/ens/ens/1145.htm</vt:lpwstr>
      </vt:variant>
      <vt:variant>
        <vt:lpwstr>mp.si.1</vt:lpwstr>
      </vt:variant>
      <vt:variant>
        <vt:i4>65609</vt:i4>
      </vt:variant>
      <vt:variant>
        <vt:i4>653</vt:i4>
      </vt:variant>
      <vt:variant>
        <vt:i4>0</vt:i4>
      </vt:variant>
      <vt:variant>
        <vt:i4>5</vt:i4>
      </vt:variant>
      <vt:variant>
        <vt:lpwstr>https://www.ccn-cert.cni.es/publico/ens/ens/1144.htm</vt:lpwstr>
      </vt:variant>
      <vt:variant>
        <vt:lpwstr>mp.si</vt:lpwstr>
      </vt:variant>
      <vt:variant>
        <vt:i4>4849672</vt:i4>
      </vt:variant>
      <vt:variant>
        <vt:i4>650</vt:i4>
      </vt:variant>
      <vt:variant>
        <vt:i4>0</vt:i4>
      </vt:variant>
      <vt:variant>
        <vt:i4>5</vt:i4>
      </vt:variant>
      <vt:variant>
        <vt:lpwstr>https://www.ccn-cert.cni.es/publico/ens/ens/1141.htm</vt:lpwstr>
      </vt:variant>
      <vt:variant>
        <vt:lpwstr>mp.com.3</vt:lpwstr>
      </vt:variant>
      <vt:variant>
        <vt:i4>4849672</vt:i4>
      </vt:variant>
      <vt:variant>
        <vt:i4>647</vt:i4>
      </vt:variant>
      <vt:variant>
        <vt:i4>0</vt:i4>
      </vt:variant>
      <vt:variant>
        <vt:i4>5</vt:i4>
      </vt:variant>
      <vt:variant>
        <vt:lpwstr>https://www.ccn-cert.cni.es/publico/ens/ens/1140.htm</vt:lpwstr>
      </vt:variant>
      <vt:variant>
        <vt:lpwstr>mp.com.2</vt:lpwstr>
      </vt:variant>
      <vt:variant>
        <vt:i4>4194319</vt:i4>
      </vt:variant>
      <vt:variant>
        <vt:i4>644</vt:i4>
      </vt:variant>
      <vt:variant>
        <vt:i4>0</vt:i4>
      </vt:variant>
      <vt:variant>
        <vt:i4>5</vt:i4>
      </vt:variant>
      <vt:variant>
        <vt:lpwstr>https://www.ccn-cert.cni.es/publico/ens/ens/1139.htm</vt:lpwstr>
      </vt:variant>
      <vt:variant>
        <vt:lpwstr>mp.com.1</vt:lpwstr>
      </vt:variant>
      <vt:variant>
        <vt:i4>7340065</vt:i4>
      </vt:variant>
      <vt:variant>
        <vt:i4>641</vt:i4>
      </vt:variant>
      <vt:variant>
        <vt:i4>0</vt:i4>
      </vt:variant>
      <vt:variant>
        <vt:i4>5</vt:i4>
      </vt:variant>
      <vt:variant>
        <vt:lpwstr>https://www.ccn-cert.cni.es/publico/ens/ens/1138.htm</vt:lpwstr>
      </vt:variant>
      <vt:variant>
        <vt:lpwstr>mp.com</vt:lpwstr>
      </vt:variant>
      <vt:variant>
        <vt:i4>3801151</vt:i4>
      </vt:variant>
      <vt:variant>
        <vt:i4>638</vt:i4>
      </vt:variant>
      <vt:variant>
        <vt:i4>0</vt:i4>
      </vt:variant>
      <vt:variant>
        <vt:i4>5</vt:i4>
      </vt:variant>
      <vt:variant>
        <vt:lpwstr>https://www.ccn-cert.cni.es/publico/ens/ens/1137.htm</vt:lpwstr>
      </vt:variant>
      <vt:variant>
        <vt:lpwstr>mp.eq.9</vt:lpwstr>
      </vt:variant>
      <vt:variant>
        <vt:i4>3866687</vt:i4>
      </vt:variant>
      <vt:variant>
        <vt:i4>635</vt:i4>
      </vt:variant>
      <vt:variant>
        <vt:i4>0</vt:i4>
      </vt:variant>
      <vt:variant>
        <vt:i4>5</vt:i4>
      </vt:variant>
      <vt:variant>
        <vt:lpwstr>https://www.ccn-cert.cni.es/publico/ens/ens/1136.htm</vt:lpwstr>
      </vt:variant>
      <vt:variant>
        <vt:lpwstr>mp.eq.3</vt:lpwstr>
      </vt:variant>
      <vt:variant>
        <vt:i4>3670079</vt:i4>
      </vt:variant>
      <vt:variant>
        <vt:i4>632</vt:i4>
      </vt:variant>
      <vt:variant>
        <vt:i4>0</vt:i4>
      </vt:variant>
      <vt:variant>
        <vt:i4>5</vt:i4>
      </vt:variant>
      <vt:variant>
        <vt:lpwstr>https://www.ccn-cert.cni.es/publico/ens/ens/1135.htm</vt:lpwstr>
      </vt:variant>
      <vt:variant>
        <vt:lpwstr>mp.eq.2</vt:lpwstr>
      </vt:variant>
      <vt:variant>
        <vt:i4>3735615</vt:i4>
      </vt:variant>
      <vt:variant>
        <vt:i4>629</vt:i4>
      </vt:variant>
      <vt:variant>
        <vt:i4>0</vt:i4>
      </vt:variant>
      <vt:variant>
        <vt:i4>5</vt:i4>
      </vt:variant>
      <vt:variant>
        <vt:lpwstr>https://www.ccn-cert.cni.es/publico/ens/ens/1134.htm</vt:lpwstr>
      </vt:variant>
      <vt:variant>
        <vt:lpwstr>mp.eq.1</vt:lpwstr>
      </vt:variant>
      <vt:variant>
        <vt:i4>1048654</vt:i4>
      </vt:variant>
      <vt:variant>
        <vt:i4>626</vt:i4>
      </vt:variant>
      <vt:variant>
        <vt:i4>0</vt:i4>
      </vt:variant>
      <vt:variant>
        <vt:i4>5</vt:i4>
      </vt:variant>
      <vt:variant>
        <vt:lpwstr>https://www.ccn-cert.cni.es/publico/ens/ens/1133.htm</vt:lpwstr>
      </vt:variant>
      <vt:variant>
        <vt:lpwstr>mp.eq</vt:lpwstr>
      </vt:variant>
      <vt:variant>
        <vt:i4>4259845</vt:i4>
      </vt:variant>
      <vt:variant>
        <vt:i4>623</vt:i4>
      </vt:variant>
      <vt:variant>
        <vt:i4>0</vt:i4>
      </vt:variant>
      <vt:variant>
        <vt:i4>5</vt:i4>
      </vt:variant>
      <vt:variant>
        <vt:lpwstr>https://www.ccn-cert.cni.es/publico/ens/ens/1131.htm</vt:lpwstr>
      </vt:variant>
      <vt:variant>
        <vt:lpwstr>mp.per.4</vt:lpwstr>
      </vt:variant>
      <vt:variant>
        <vt:i4>4653061</vt:i4>
      </vt:variant>
      <vt:variant>
        <vt:i4>620</vt:i4>
      </vt:variant>
      <vt:variant>
        <vt:i4>0</vt:i4>
      </vt:variant>
      <vt:variant>
        <vt:i4>5</vt:i4>
      </vt:variant>
      <vt:variant>
        <vt:lpwstr>https://www.ccn-cert.cni.es/publico/ens/ens/1130.htm</vt:lpwstr>
      </vt:variant>
      <vt:variant>
        <vt:lpwstr>mp.per.3</vt:lpwstr>
      </vt:variant>
      <vt:variant>
        <vt:i4>5177348</vt:i4>
      </vt:variant>
      <vt:variant>
        <vt:i4>617</vt:i4>
      </vt:variant>
      <vt:variant>
        <vt:i4>0</vt:i4>
      </vt:variant>
      <vt:variant>
        <vt:i4>5</vt:i4>
      </vt:variant>
      <vt:variant>
        <vt:lpwstr>https://www.ccn-cert.cni.es/publico/ens/ens/1129.htm</vt:lpwstr>
      </vt:variant>
      <vt:variant>
        <vt:lpwstr>mp.per.2</vt:lpwstr>
      </vt:variant>
      <vt:variant>
        <vt:i4>5046276</vt:i4>
      </vt:variant>
      <vt:variant>
        <vt:i4>614</vt:i4>
      </vt:variant>
      <vt:variant>
        <vt:i4>0</vt:i4>
      </vt:variant>
      <vt:variant>
        <vt:i4>5</vt:i4>
      </vt:variant>
      <vt:variant>
        <vt:lpwstr>https://www.ccn-cert.cni.es/publico/ens/ens/1128.htm</vt:lpwstr>
      </vt:variant>
      <vt:variant>
        <vt:lpwstr>mp.per.1</vt:lpwstr>
      </vt:variant>
      <vt:variant>
        <vt:i4>7536682</vt:i4>
      </vt:variant>
      <vt:variant>
        <vt:i4>611</vt:i4>
      </vt:variant>
      <vt:variant>
        <vt:i4>0</vt:i4>
      </vt:variant>
      <vt:variant>
        <vt:i4>5</vt:i4>
      </vt:variant>
      <vt:variant>
        <vt:lpwstr>https://www.ccn-cert.cni.es/publico/ens/ens/1127.htm</vt:lpwstr>
      </vt:variant>
      <vt:variant>
        <vt:lpwstr>mp.per</vt:lpwstr>
      </vt:variant>
      <vt:variant>
        <vt:i4>3407913</vt:i4>
      </vt:variant>
      <vt:variant>
        <vt:i4>608</vt:i4>
      </vt:variant>
      <vt:variant>
        <vt:i4>0</vt:i4>
      </vt:variant>
      <vt:variant>
        <vt:i4>5</vt:i4>
      </vt:variant>
      <vt:variant>
        <vt:lpwstr>https://www.ccn-cert.cni.es/publico/ens/ens/1125.htm</vt:lpwstr>
      </vt:variant>
      <vt:variant>
        <vt:lpwstr>mp.if.7</vt:lpwstr>
      </vt:variant>
      <vt:variant>
        <vt:i4>3473449</vt:i4>
      </vt:variant>
      <vt:variant>
        <vt:i4>605</vt:i4>
      </vt:variant>
      <vt:variant>
        <vt:i4>0</vt:i4>
      </vt:variant>
      <vt:variant>
        <vt:i4>5</vt:i4>
      </vt:variant>
      <vt:variant>
        <vt:lpwstr>https://www.ccn-cert.cni.es/publico/ens/ens/1124.htm</vt:lpwstr>
      </vt:variant>
      <vt:variant>
        <vt:lpwstr>mp.if.6</vt:lpwstr>
      </vt:variant>
      <vt:variant>
        <vt:i4>3276841</vt:i4>
      </vt:variant>
      <vt:variant>
        <vt:i4>602</vt:i4>
      </vt:variant>
      <vt:variant>
        <vt:i4>0</vt:i4>
      </vt:variant>
      <vt:variant>
        <vt:i4>5</vt:i4>
      </vt:variant>
      <vt:variant>
        <vt:lpwstr>https://www.ccn-cert.cni.es/publico/ens/ens/1123.htm</vt:lpwstr>
      </vt:variant>
      <vt:variant>
        <vt:lpwstr>mp.if.5</vt:lpwstr>
      </vt:variant>
      <vt:variant>
        <vt:i4>3342377</vt:i4>
      </vt:variant>
      <vt:variant>
        <vt:i4>599</vt:i4>
      </vt:variant>
      <vt:variant>
        <vt:i4>0</vt:i4>
      </vt:variant>
      <vt:variant>
        <vt:i4>5</vt:i4>
      </vt:variant>
      <vt:variant>
        <vt:lpwstr>https://www.ccn-cert.cni.es/publico/ens/ens/1122.htm</vt:lpwstr>
      </vt:variant>
      <vt:variant>
        <vt:lpwstr>mp.if.4</vt:lpwstr>
      </vt:variant>
      <vt:variant>
        <vt:i4>3145769</vt:i4>
      </vt:variant>
      <vt:variant>
        <vt:i4>596</vt:i4>
      </vt:variant>
      <vt:variant>
        <vt:i4>0</vt:i4>
      </vt:variant>
      <vt:variant>
        <vt:i4>5</vt:i4>
      </vt:variant>
      <vt:variant>
        <vt:lpwstr>https://www.ccn-cert.cni.es/publico/ens/ens/1121.htm</vt:lpwstr>
      </vt:variant>
      <vt:variant>
        <vt:lpwstr>mp.if.3</vt:lpwstr>
      </vt:variant>
      <vt:variant>
        <vt:i4>3211305</vt:i4>
      </vt:variant>
      <vt:variant>
        <vt:i4>593</vt:i4>
      </vt:variant>
      <vt:variant>
        <vt:i4>0</vt:i4>
      </vt:variant>
      <vt:variant>
        <vt:i4>5</vt:i4>
      </vt:variant>
      <vt:variant>
        <vt:lpwstr>https://www.ccn-cert.cni.es/publico/ens/ens/1120.htm</vt:lpwstr>
      </vt:variant>
      <vt:variant>
        <vt:lpwstr>mp.if.2</vt:lpwstr>
      </vt:variant>
      <vt:variant>
        <vt:i4>3670058</vt:i4>
      </vt:variant>
      <vt:variant>
        <vt:i4>590</vt:i4>
      </vt:variant>
      <vt:variant>
        <vt:i4>0</vt:i4>
      </vt:variant>
      <vt:variant>
        <vt:i4>5</vt:i4>
      </vt:variant>
      <vt:variant>
        <vt:lpwstr>https://www.ccn-cert.cni.es/publico/ens/ens/1119.htm</vt:lpwstr>
      </vt:variant>
      <vt:variant>
        <vt:lpwstr>mp.if.1</vt:lpwstr>
      </vt:variant>
      <vt:variant>
        <vt:i4>1507404</vt:i4>
      </vt:variant>
      <vt:variant>
        <vt:i4>587</vt:i4>
      </vt:variant>
      <vt:variant>
        <vt:i4>0</vt:i4>
      </vt:variant>
      <vt:variant>
        <vt:i4>5</vt:i4>
      </vt:variant>
      <vt:variant>
        <vt:lpwstr>https://www.ccn-cert.cni.es/publico/ens/ens/1118.htm</vt:lpwstr>
      </vt:variant>
      <vt:variant>
        <vt:lpwstr>mp.if</vt:lpwstr>
      </vt:variant>
      <vt:variant>
        <vt:i4>4259855</vt:i4>
      </vt:variant>
      <vt:variant>
        <vt:i4>584</vt:i4>
      </vt:variant>
      <vt:variant>
        <vt:i4>0</vt:i4>
      </vt:variant>
      <vt:variant>
        <vt:i4>5</vt:i4>
      </vt:variant>
      <vt:variant>
        <vt:lpwstr>https://www.ccn-cert.cni.es/publico/ens/ens/1116.htm</vt:lpwstr>
      </vt:variant>
      <vt:variant>
        <vt:lpwstr>op.mon.2</vt:lpwstr>
      </vt:variant>
      <vt:variant>
        <vt:i4>4259855</vt:i4>
      </vt:variant>
      <vt:variant>
        <vt:i4>581</vt:i4>
      </vt:variant>
      <vt:variant>
        <vt:i4>0</vt:i4>
      </vt:variant>
      <vt:variant>
        <vt:i4>5</vt:i4>
      </vt:variant>
      <vt:variant>
        <vt:lpwstr>https://www.ccn-cert.cni.es/publico/ens/ens/1115.htm</vt:lpwstr>
      </vt:variant>
      <vt:variant>
        <vt:lpwstr>op.mon.1</vt:lpwstr>
      </vt:variant>
      <vt:variant>
        <vt:i4>7405601</vt:i4>
      </vt:variant>
      <vt:variant>
        <vt:i4>578</vt:i4>
      </vt:variant>
      <vt:variant>
        <vt:i4>0</vt:i4>
      </vt:variant>
      <vt:variant>
        <vt:i4>5</vt:i4>
      </vt:variant>
      <vt:variant>
        <vt:lpwstr>https://www.ccn-cert.cni.es/publico/ens/ens/1114.htm</vt:lpwstr>
      </vt:variant>
      <vt:variant>
        <vt:lpwstr>op.mon</vt:lpwstr>
      </vt:variant>
      <vt:variant>
        <vt:i4>5505109</vt:i4>
      </vt:variant>
      <vt:variant>
        <vt:i4>575</vt:i4>
      </vt:variant>
      <vt:variant>
        <vt:i4>0</vt:i4>
      </vt:variant>
      <vt:variant>
        <vt:i4>5</vt:i4>
      </vt:variant>
      <vt:variant>
        <vt:lpwstr>https://www.ccn-cert.cni.es/publico/ens/ens/1111.htm</vt:lpwstr>
      </vt:variant>
      <vt:variant>
        <vt:lpwstr>op.cont.1</vt:lpwstr>
      </vt:variant>
      <vt:variant>
        <vt:i4>8060961</vt:i4>
      </vt:variant>
      <vt:variant>
        <vt:i4>572</vt:i4>
      </vt:variant>
      <vt:variant>
        <vt:i4>0</vt:i4>
      </vt:variant>
      <vt:variant>
        <vt:i4>5</vt:i4>
      </vt:variant>
      <vt:variant>
        <vt:lpwstr>https://www.ccn-cert.cni.es/publico/ens/ens/1110.htm</vt:lpwstr>
      </vt:variant>
      <vt:variant>
        <vt:lpwstr>op.cont</vt:lpwstr>
      </vt:variant>
      <vt:variant>
        <vt:i4>6094873</vt:i4>
      </vt:variant>
      <vt:variant>
        <vt:i4>569</vt:i4>
      </vt:variant>
      <vt:variant>
        <vt:i4>0</vt:i4>
      </vt:variant>
      <vt:variant>
        <vt:i4>5</vt:i4>
      </vt:variant>
      <vt:variant>
        <vt:lpwstr>https://www.ccn-cert.cni.es/publico/ens/ens/1108.htm</vt:lpwstr>
      </vt:variant>
      <vt:variant>
        <vt:lpwstr>op.ext.2</vt:lpwstr>
      </vt:variant>
      <vt:variant>
        <vt:i4>5308441</vt:i4>
      </vt:variant>
      <vt:variant>
        <vt:i4>566</vt:i4>
      </vt:variant>
      <vt:variant>
        <vt:i4>0</vt:i4>
      </vt:variant>
      <vt:variant>
        <vt:i4>5</vt:i4>
      </vt:variant>
      <vt:variant>
        <vt:lpwstr>https://www.ccn-cert.cni.es/publico/ens/ens/1107.htm</vt:lpwstr>
      </vt:variant>
      <vt:variant>
        <vt:lpwstr>op.ext.1</vt:lpwstr>
      </vt:variant>
      <vt:variant>
        <vt:i4>6357047</vt:i4>
      </vt:variant>
      <vt:variant>
        <vt:i4>563</vt:i4>
      </vt:variant>
      <vt:variant>
        <vt:i4>0</vt:i4>
      </vt:variant>
      <vt:variant>
        <vt:i4>5</vt:i4>
      </vt:variant>
      <vt:variant>
        <vt:lpwstr>https://www.ccn-cert.cni.es/publico/ens/ens/1106.htm</vt:lpwstr>
      </vt:variant>
      <vt:variant>
        <vt:lpwstr>op.ext</vt:lpwstr>
      </vt:variant>
      <vt:variant>
        <vt:i4>5701657</vt:i4>
      </vt:variant>
      <vt:variant>
        <vt:i4>560</vt:i4>
      </vt:variant>
      <vt:variant>
        <vt:i4>0</vt:i4>
      </vt:variant>
      <vt:variant>
        <vt:i4>5</vt:i4>
      </vt:variant>
      <vt:variant>
        <vt:lpwstr>https://www.ccn-cert.cni.es/publico/ens/ens/1105.htm</vt:lpwstr>
      </vt:variant>
      <vt:variant>
        <vt:lpwstr>op.exp.11</vt:lpwstr>
      </vt:variant>
      <vt:variant>
        <vt:i4>5832729</vt:i4>
      </vt:variant>
      <vt:variant>
        <vt:i4>557</vt:i4>
      </vt:variant>
      <vt:variant>
        <vt:i4>0</vt:i4>
      </vt:variant>
      <vt:variant>
        <vt:i4>5</vt:i4>
      </vt:variant>
      <vt:variant>
        <vt:lpwstr>https://www.ccn-cert.cni.es/publico/ens/ens/1103.htm</vt:lpwstr>
      </vt:variant>
      <vt:variant>
        <vt:lpwstr>op.exp.9</vt:lpwstr>
      </vt:variant>
      <vt:variant>
        <vt:i4>5832729</vt:i4>
      </vt:variant>
      <vt:variant>
        <vt:i4>554</vt:i4>
      </vt:variant>
      <vt:variant>
        <vt:i4>0</vt:i4>
      </vt:variant>
      <vt:variant>
        <vt:i4>5</vt:i4>
      </vt:variant>
      <vt:variant>
        <vt:lpwstr>https://www.ccn-cert.cni.es/publico/ens/ens/1102.htm</vt:lpwstr>
      </vt:variant>
      <vt:variant>
        <vt:lpwstr>op.exp.8</vt:lpwstr>
      </vt:variant>
      <vt:variant>
        <vt:i4>5570585</vt:i4>
      </vt:variant>
      <vt:variant>
        <vt:i4>551</vt:i4>
      </vt:variant>
      <vt:variant>
        <vt:i4>0</vt:i4>
      </vt:variant>
      <vt:variant>
        <vt:i4>5</vt:i4>
      </vt:variant>
      <vt:variant>
        <vt:lpwstr>https://www.ccn-cert.cni.es/publico/ens/ens/1101.htm</vt:lpwstr>
      </vt:variant>
      <vt:variant>
        <vt:lpwstr>op.exp.7</vt:lpwstr>
      </vt:variant>
      <vt:variant>
        <vt:i4>5570585</vt:i4>
      </vt:variant>
      <vt:variant>
        <vt:i4>548</vt:i4>
      </vt:variant>
      <vt:variant>
        <vt:i4>0</vt:i4>
      </vt:variant>
      <vt:variant>
        <vt:i4>5</vt:i4>
      </vt:variant>
      <vt:variant>
        <vt:lpwstr>https://www.ccn-cert.cni.es/publico/ens/ens/1100.htm</vt:lpwstr>
      </vt:variant>
      <vt:variant>
        <vt:lpwstr>op.exp.6</vt:lpwstr>
      </vt:variant>
      <vt:variant>
        <vt:i4>6160400</vt:i4>
      </vt:variant>
      <vt:variant>
        <vt:i4>545</vt:i4>
      </vt:variant>
      <vt:variant>
        <vt:i4>0</vt:i4>
      </vt:variant>
      <vt:variant>
        <vt:i4>5</vt:i4>
      </vt:variant>
      <vt:variant>
        <vt:lpwstr>https://www.ccn-cert.cni.es/publico/ens/ens/1099.htm</vt:lpwstr>
      </vt:variant>
      <vt:variant>
        <vt:lpwstr>op.exp.5</vt:lpwstr>
      </vt:variant>
      <vt:variant>
        <vt:i4>6160400</vt:i4>
      </vt:variant>
      <vt:variant>
        <vt:i4>542</vt:i4>
      </vt:variant>
      <vt:variant>
        <vt:i4>0</vt:i4>
      </vt:variant>
      <vt:variant>
        <vt:i4>5</vt:i4>
      </vt:variant>
      <vt:variant>
        <vt:lpwstr>https://www.ccn-cert.cni.es/publico/ens/ens/1098.htm</vt:lpwstr>
      </vt:variant>
      <vt:variant>
        <vt:lpwstr>op.exp.4</vt:lpwstr>
      </vt:variant>
      <vt:variant>
        <vt:i4>5636112</vt:i4>
      </vt:variant>
      <vt:variant>
        <vt:i4>539</vt:i4>
      </vt:variant>
      <vt:variant>
        <vt:i4>0</vt:i4>
      </vt:variant>
      <vt:variant>
        <vt:i4>5</vt:i4>
      </vt:variant>
      <vt:variant>
        <vt:lpwstr>https://www.ccn-cert.cni.es/publico/ens/ens/1097.htm</vt:lpwstr>
      </vt:variant>
      <vt:variant>
        <vt:lpwstr>op.exp.3</vt:lpwstr>
      </vt:variant>
      <vt:variant>
        <vt:i4>5636112</vt:i4>
      </vt:variant>
      <vt:variant>
        <vt:i4>536</vt:i4>
      </vt:variant>
      <vt:variant>
        <vt:i4>0</vt:i4>
      </vt:variant>
      <vt:variant>
        <vt:i4>5</vt:i4>
      </vt:variant>
      <vt:variant>
        <vt:lpwstr>https://www.ccn-cert.cni.es/publico/ens/ens/1096.htm</vt:lpwstr>
      </vt:variant>
      <vt:variant>
        <vt:lpwstr>op.exp.2</vt:lpwstr>
      </vt:variant>
      <vt:variant>
        <vt:i4>5636112</vt:i4>
      </vt:variant>
      <vt:variant>
        <vt:i4>533</vt:i4>
      </vt:variant>
      <vt:variant>
        <vt:i4>0</vt:i4>
      </vt:variant>
      <vt:variant>
        <vt:i4>5</vt:i4>
      </vt:variant>
      <vt:variant>
        <vt:lpwstr>https://www.ccn-cert.cni.es/publico/ens/ens/1095.htm</vt:lpwstr>
      </vt:variant>
      <vt:variant>
        <vt:lpwstr>op.exp.1</vt:lpwstr>
      </vt:variant>
      <vt:variant>
        <vt:i4>6684734</vt:i4>
      </vt:variant>
      <vt:variant>
        <vt:i4>530</vt:i4>
      </vt:variant>
      <vt:variant>
        <vt:i4>0</vt:i4>
      </vt:variant>
      <vt:variant>
        <vt:i4>5</vt:i4>
      </vt:variant>
      <vt:variant>
        <vt:lpwstr>https://www.ccn-cert.cni.es/publico/ens/ens/1094.htm</vt:lpwstr>
      </vt:variant>
      <vt:variant>
        <vt:lpwstr>op.exp</vt:lpwstr>
      </vt:variant>
      <vt:variant>
        <vt:i4>4259851</vt:i4>
      </vt:variant>
      <vt:variant>
        <vt:i4>527</vt:i4>
      </vt:variant>
      <vt:variant>
        <vt:i4>0</vt:i4>
      </vt:variant>
      <vt:variant>
        <vt:i4>5</vt:i4>
      </vt:variant>
      <vt:variant>
        <vt:lpwstr>https://www.ccn-cert.cni.es/publico/ens/ens/1093.htm</vt:lpwstr>
      </vt:variant>
      <vt:variant>
        <vt:lpwstr>op.acc.7</vt:lpwstr>
      </vt:variant>
      <vt:variant>
        <vt:i4>4259851</vt:i4>
      </vt:variant>
      <vt:variant>
        <vt:i4>524</vt:i4>
      </vt:variant>
      <vt:variant>
        <vt:i4>0</vt:i4>
      </vt:variant>
      <vt:variant>
        <vt:i4>5</vt:i4>
      </vt:variant>
      <vt:variant>
        <vt:lpwstr>https://www.ccn-cert.cni.es/publico/ens/ens/1092.htm</vt:lpwstr>
      </vt:variant>
      <vt:variant>
        <vt:lpwstr>op.acc.6</vt:lpwstr>
      </vt:variant>
      <vt:variant>
        <vt:i4>4259851</vt:i4>
      </vt:variant>
      <vt:variant>
        <vt:i4>521</vt:i4>
      </vt:variant>
      <vt:variant>
        <vt:i4>0</vt:i4>
      </vt:variant>
      <vt:variant>
        <vt:i4>5</vt:i4>
      </vt:variant>
      <vt:variant>
        <vt:lpwstr>https://www.ccn-cert.cni.es/publico/ens/ens/1091.htm</vt:lpwstr>
      </vt:variant>
      <vt:variant>
        <vt:lpwstr>op.acc.5</vt:lpwstr>
      </vt:variant>
      <vt:variant>
        <vt:i4>4259851</vt:i4>
      </vt:variant>
      <vt:variant>
        <vt:i4>518</vt:i4>
      </vt:variant>
      <vt:variant>
        <vt:i4>0</vt:i4>
      </vt:variant>
      <vt:variant>
        <vt:i4>5</vt:i4>
      </vt:variant>
      <vt:variant>
        <vt:lpwstr>https://www.ccn-cert.cni.es/publico/ens/ens/1090.htm</vt:lpwstr>
      </vt:variant>
      <vt:variant>
        <vt:lpwstr>op.acc.4</vt:lpwstr>
      </vt:variant>
      <vt:variant>
        <vt:i4>5177354</vt:i4>
      </vt:variant>
      <vt:variant>
        <vt:i4>515</vt:i4>
      </vt:variant>
      <vt:variant>
        <vt:i4>0</vt:i4>
      </vt:variant>
      <vt:variant>
        <vt:i4>5</vt:i4>
      </vt:variant>
      <vt:variant>
        <vt:lpwstr>https://www.ccn-cert.cni.es/publico/ens/ens/1089.htm</vt:lpwstr>
      </vt:variant>
      <vt:variant>
        <vt:lpwstr>op.acc.3</vt:lpwstr>
      </vt:variant>
      <vt:variant>
        <vt:i4>5177354</vt:i4>
      </vt:variant>
      <vt:variant>
        <vt:i4>512</vt:i4>
      </vt:variant>
      <vt:variant>
        <vt:i4>0</vt:i4>
      </vt:variant>
      <vt:variant>
        <vt:i4>5</vt:i4>
      </vt:variant>
      <vt:variant>
        <vt:lpwstr>https://www.ccn-cert.cni.es/publico/ens/ens/1088.htm</vt:lpwstr>
      </vt:variant>
      <vt:variant>
        <vt:lpwstr>op.acc.2</vt:lpwstr>
      </vt:variant>
      <vt:variant>
        <vt:i4>4390922</vt:i4>
      </vt:variant>
      <vt:variant>
        <vt:i4>509</vt:i4>
      </vt:variant>
      <vt:variant>
        <vt:i4>0</vt:i4>
      </vt:variant>
      <vt:variant>
        <vt:i4>5</vt:i4>
      </vt:variant>
      <vt:variant>
        <vt:lpwstr>https://www.ccn-cert.cni.es/publico/ens/ens/1087.htm</vt:lpwstr>
      </vt:variant>
      <vt:variant>
        <vt:lpwstr>op.acc.1</vt:lpwstr>
      </vt:variant>
      <vt:variant>
        <vt:i4>7536676</vt:i4>
      </vt:variant>
      <vt:variant>
        <vt:i4>506</vt:i4>
      </vt:variant>
      <vt:variant>
        <vt:i4>0</vt:i4>
      </vt:variant>
      <vt:variant>
        <vt:i4>5</vt:i4>
      </vt:variant>
      <vt:variant>
        <vt:lpwstr>https://www.ccn-cert.cni.es/publico/ens/ens/1086.htm</vt:lpwstr>
      </vt:variant>
      <vt:variant>
        <vt:lpwstr>op.acc</vt:lpwstr>
      </vt:variant>
      <vt:variant>
        <vt:i4>2949163</vt:i4>
      </vt:variant>
      <vt:variant>
        <vt:i4>503</vt:i4>
      </vt:variant>
      <vt:variant>
        <vt:i4>0</vt:i4>
      </vt:variant>
      <vt:variant>
        <vt:i4>5</vt:i4>
      </vt:variant>
      <vt:variant>
        <vt:lpwstr>https://www.ccn-cert.cni.es/publico/ens/ens/1084.htm</vt:lpwstr>
      </vt:variant>
      <vt:variant>
        <vt:lpwstr>op.pl.4</vt:lpwstr>
      </vt:variant>
      <vt:variant>
        <vt:i4>2752555</vt:i4>
      </vt:variant>
      <vt:variant>
        <vt:i4>500</vt:i4>
      </vt:variant>
      <vt:variant>
        <vt:i4>0</vt:i4>
      </vt:variant>
      <vt:variant>
        <vt:i4>5</vt:i4>
      </vt:variant>
      <vt:variant>
        <vt:lpwstr>https://www.ccn-cert.cni.es/publico/ens/ens/1083.htm</vt:lpwstr>
      </vt:variant>
      <vt:variant>
        <vt:lpwstr>op.pl.3</vt:lpwstr>
      </vt:variant>
      <vt:variant>
        <vt:i4>2818091</vt:i4>
      </vt:variant>
      <vt:variant>
        <vt:i4>497</vt:i4>
      </vt:variant>
      <vt:variant>
        <vt:i4>0</vt:i4>
      </vt:variant>
      <vt:variant>
        <vt:i4>5</vt:i4>
      </vt:variant>
      <vt:variant>
        <vt:lpwstr>https://www.ccn-cert.cni.es/publico/ens/ens/1082.htm</vt:lpwstr>
      </vt:variant>
      <vt:variant>
        <vt:lpwstr>op.pl.2</vt:lpwstr>
      </vt:variant>
      <vt:variant>
        <vt:i4>2621483</vt:i4>
      </vt:variant>
      <vt:variant>
        <vt:i4>494</vt:i4>
      </vt:variant>
      <vt:variant>
        <vt:i4>0</vt:i4>
      </vt:variant>
      <vt:variant>
        <vt:i4>5</vt:i4>
      </vt:variant>
      <vt:variant>
        <vt:lpwstr>https://www.ccn-cert.cni.es/publico/ens/ens/1081.htm</vt:lpwstr>
      </vt:variant>
      <vt:variant>
        <vt:lpwstr>op.pl.1</vt:lpwstr>
      </vt:variant>
      <vt:variant>
        <vt:i4>458823</vt:i4>
      </vt:variant>
      <vt:variant>
        <vt:i4>491</vt:i4>
      </vt:variant>
      <vt:variant>
        <vt:i4>0</vt:i4>
      </vt:variant>
      <vt:variant>
        <vt:i4>5</vt:i4>
      </vt:variant>
      <vt:variant>
        <vt:lpwstr>https://www.ccn-cert.cni.es/publico/ens/ens/1080.htm</vt:lpwstr>
      </vt:variant>
      <vt:variant>
        <vt:lpwstr>op.pl</vt:lpwstr>
      </vt:variant>
      <vt:variant>
        <vt:i4>5439489</vt:i4>
      </vt:variant>
      <vt:variant>
        <vt:i4>488</vt:i4>
      </vt:variant>
      <vt:variant>
        <vt:i4>0</vt:i4>
      </vt:variant>
      <vt:variant>
        <vt:i4>5</vt:i4>
      </vt:variant>
      <vt:variant>
        <vt:lpwstr>https://www.ccn-cert.cni.es/publico/ens/ens/1078.htm</vt:lpwstr>
      </vt:variant>
      <vt:variant>
        <vt:lpwstr>org.4</vt:lpwstr>
      </vt:variant>
      <vt:variant>
        <vt:i4>6029313</vt:i4>
      </vt:variant>
      <vt:variant>
        <vt:i4>485</vt:i4>
      </vt:variant>
      <vt:variant>
        <vt:i4>0</vt:i4>
      </vt:variant>
      <vt:variant>
        <vt:i4>5</vt:i4>
      </vt:variant>
      <vt:variant>
        <vt:lpwstr>https://www.ccn-cert.cni.es/publico/ens/ens/1077.htm</vt:lpwstr>
      </vt:variant>
      <vt:variant>
        <vt:lpwstr>org.3</vt:lpwstr>
      </vt:variant>
      <vt:variant>
        <vt:i4>6094849</vt:i4>
      </vt:variant>
      <vt:variant>
        <vt:i4>482</vt:i4>
      </vt:variant>
      <vt:variant>
        <vt:i4>0</vt:i4>
      </vt:variant>
      <vt:variant>
        <vt:i4>5</vt:i4>
      </vt:variant>
      <vt:variant>
        <vt:lpwstr>https://www.ccn-cert.cni.es/publico/ens/ens/1076.htm</vt:lpwstr>
      </vt:variant>
      <vt:variant>
        <vt:lpwstr>org.2</vt:lpwstr>
      </vt:variant>
      <vt:variant>
        <vt:i4>6160385</vt:i4>
      </vt:variant>
      <vt:variant>
        <vt:i4>479</vt:i4>
      </vt:variant>
      <vt:variant>
        <vt:i4>0</vt:i4>
      </vt:variant>
      <vt:variant>
        <vt:i4>5</vt:i4>
      </vt:variant>
      <vt:variant>
        <vt:lpwstr>https://www.ccn-cert.cni.es/publico/ens/ens/1075.htm</vt:lpwstr>
      </vt:variant>
      <vt:variant>
        <vt:lpwstr>org.1</vt:lpwstr>
      </vt:variant>
      <vt:variant>
        <vt:i4>5963857</vt:i4>
      </vt:variant>
      <vt:variant>
        <vt:i4>476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3538996</vt:i4>
      </vt:variant>
      <vt:variant>
        <vt:i4>473</vt:i4>
      </vt:variant>
      <vt:variant>
        <vt:i4>0</vt:i4>
      </vt:variant>
      <vt:variant>
        <vt:i4>5</vt:i4>
      </vt:variant>
      <vt:variant>
        <vt:lpwstr>https://supplierbox.suezspain.com/</vt:lpwstr>
      </vt:variant>
      <vt:variant>
        <vt:lpwstr/>
      </vt:variant>
      <vt:variant>
        <vt:i4>5505030</vt:i4>
      </vt:variant>
      <vt:variant>
        <vt:i4>470</vt:i4>
      </vt:variant>
      <vt:variant>
        <vt:i4>0</vt:i4>
      </vt:variant>
      <vt:variant>
        <vt:i4>5</vt:i4>
      </vt:variant>
      <vt:variant>
        <vt:lpwstr>http://desarrollosostenible.suezspain.es/es/informe-ds-2015/principios-politica-de-ds</vt:lpwstr>
      </vt:variant>
      <vt:variant>
        <vt:lpwstr/>
      </vt:variant>
      <vt:variant>
        <vt:i4>5701711</vt:i4>
      </vt:variant>
      <vt:variant>
        <vt:i4>467</vt:i4>
      </vt:variant>
      <vt:variant>
        <vt:i4>0</vt:i4>
      </vt:variant>
      <vt:variant>
        <vt:i4>5</vt:i4>
      </vt:variant>
      <vt:variant>
        <vt:lpwstr>http://codigoetico.suez-spain.es/</vt:lpwstr>
      </vt:variant>
      <vt:variant>
        <vt:lpwstr/>
      </vt:variant>
      <vt:variant>
        <vt:i4>2424957</vt:i4>
      </vt:variant>
      <vt:variant>
        <vt:i4>464</vt:i4>
      </vt:variant>
      <vt:variant>
        <vt:i4>0</vt:i4>
      </vt:variant>
      <vt:variant>
        <vt:i4>5</vt:i4>
      </vt:variant>
      <vt:variant>
        <vt:lpwstr>http://www.pactomundial.org/category/aprendizaje/10-principios/</vt:lpwstr>
      </vt:variant>
      <vt:variant>
        <vt:lpwstr/>
      </vt:variant>
      <vt:variant>
        <vt:i4>6226037</vt:i4>
      </vt:variant>
      <vt:variant>
        <vt:i4>447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444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441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438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435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1638462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_Toc90889462</vt:lpwstr>
      </vt:variant>
      <vt:variant>
        <vt:i4>1703998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_Toc90889461</vt:lpwstr>
      </vt:variant>
      <vt:variant>
        <vt:i4>1769534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_Toc90889460</vt:lpwstr>
      </vt:variant>
      <vt:variant>
        <vt:i4>1179709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_Toc90889459</vt:lpwstr>
      </vt:variant>
      <vt:variant>
        <vt:i4>1245245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_Toc90889458</vt:lpwstr>
      </vt:variant>
      <vt:variant>
        <vt:i4>1835069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_Toc90889457</vt:lpwstr>
      </vt:variant>
      <vt:variant>
        <vt:i4>1900605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_Toc90889456</vt:lpwstr>
      </vt:variant>
      <vt:variant>
        <vt:i4>1966141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_Toc90889455</vt:lpwstr>
      </vt:variant>
      <vt:variant>
        <vt:i4>2031677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_Toc90889454</vt:lpwstr>
      </vt:variant>
      <vt:variant>
        <vt:i4>1572925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_Toc90889453</vt:lpwstr>
      </vt:variant>
      <vt:variant>
        <vt:i4>1638461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_Toc90889452</vt:lpwstr>
      </vt:variant>
      <vt:variant>
        <vt:i4>1703997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_Toc90889451</vt:lpwstr>
      </vt:variant>
      <vt:variant>
        <vt:i4>1769533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_Toc90889450</vt:lpwstr>
      </vt:variant>
      <vt:variant>
        <vt:i4>1179708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_Toc90889449</vt:lpwstr>
      </vt:variant>
      <vt:variant>
        <vt:i4>1245244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_Toc90889448</vt:lpwstr>
      </vt:variant>
      <vt:variant>
        <vt:i4>1835068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_Toc90889447</vt:lpwstr>
      </vt:variant>
      <vt:variant>
        <vt:i4>1900604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_Toc90889446</vt:lpwstr>
      </vt:variant>
      <vt:variant>
        <vt:i4>1966140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_Toc90889445</vt:lpwstr>
      </vt:variant>
      <vt:variant>
        <vt:i4>2031676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_Toc90889444</vt:lpwstr>
      </vt:variant>
      <vt:variant>
        <vt:i4>1572924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_Toc90889443</vt:lpwstr>
      </vt:variant>
      <vt:variant>
        <vt:i4>1638460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_Toc90889442</vt:lpwstr>
      </vt:variant>
      <vt:variant>
        <vt:i4>1703996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_Toc90889441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_Toc90889440</vt:lpwstr>
      </vt:variant>
      <vt:variant>
        <vt:i4>1179707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_Toc90889439</vt:lpwstr>
      </vt:variant>
      <vt:variant>
        <vt:i4>1245243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_Toc90889438</vt:lpwstr>
      </vt:variant>
      <vt:variant>
        <vt:i4>1835067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_Toc90889437</vt:lpwstr>
      </vt:variant>
      <vt:variant>
        <vt:i4>1900603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_Toc90889436</vt:lpwstr>
      </vt:variant>
      <vt:variant>
        <vt:i4>1966139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_Toc90889435</vt:lpwstr>
      </vt:variant>
      <vt:variant>
        <vt:i4>2031675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_Toc90889434</vt:lpwstr>
      </vt:variant>
      <vt:variant>
        <vt:i4>1572923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_Toc90889433</vt:lpwstr>
      </vt:variant>
      <vt:variant>
        <vt:i4>1638459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_Toc90889432</vt:lpwstr>
      </vt:variant>
      <vt:variant>
        <vt:i4>1703995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_Toc90889431</vt:lpwstr>
      </vt:variant>
      <vt:variant>
        <vt:i4>1769531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_Toc90889430</vt:lpwstr>
      </vt:variant>
      <vt:variant>
        <vt:i4>1179706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_Toc90889429</vt:lpwstr>
      </vt:variant>
      <vt:variant>
        <vt:i4>1245242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_Toc90889428</vt:lpwstr>
      </vt:variant>
      <vt:variant>
        <vt:i4>1835066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_Toc90889427</vt:lpwstr>
      </vt:variant>
      <vt:variant>
        <vt:i4>1900602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_Toc90889426</vt:lpwstr>
      </vt:variant>
      <vt:variant>
        <vt:i4>1966138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_Toc90889425</vt:lpwstr>
      </vt:variant>
      <vt:variant>
        <vt:i4>2031674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_Toc90889424</vt:lpwstr>
      </vt:variant>
      <vt:variant>
        <vt:i4>1572922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_Toc90889423</vt:lpwstr>
      </vt:variant>
      <vt:variant>
        <vt:i4>1638458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_Toc90889422</vt:lpwstr>
      </vt:variant>
      <vt:variant>
        <vt:i4>1703994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_Toc90889421</vt:lpwstr>
      </vt:variant>
      <vt:variant>
        <vt:i4>1769530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_Toc90889420</vt:lpwstr>
      </vt:variant>
      <vt:variant>
        <vt:i4>1179705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_Toc90889419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_Toc90889418</vt:lpwstr>
      </vt:variant>
      <vt:variant>
        <vt:i4>1835065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_Toc90889417</vt:lpwstr>
      </vt:variant>
      <vt:variant>
        <vt:i4>1900601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_Toc90889416</vt:lpwstr>
      </vt:variant>
      <vt:variant>
        <vt:i4>1966137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_Toc90889415</vt:lpwstr>
      </vt:variant>
      <vt:variant>
        <vt:i4>2031673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_Toc90889414</vt:lpwstr>
      </vt:variant>
      <vt:variant>
        <vt:i4>1572921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_Toc90889413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_Toc90889412</vt:lpwstr>
      </vt:variant>
      <vt:variant>
        <vt:i4>1703993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_Toc90889411</vt:lpwstr>
      </vt:variant>
      <vt:variant>
        <vt:i4>1769529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_Toc90889410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_Toc90889409</vt:lpwstr>
      </vt:variant>
      <vt:variant>
        <vt:i4>1245240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_Toc90889408</vt:lpwstr>
      </vt:variant>
      <vt:variant>
        <vt:i4>1835064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_Toc90889407</vt:lpwstr>
      </vt:variant>
      <vt:variant>
        <vt:i4>1900600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_Toc90889406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_Toc90889405</vt:lpwstr>
      </vt:variant>
      <vt:variant>
        <vt:i4>2031672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_Toc90889404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_Toc90889403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_Toc90889402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_Toc90889401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_Toc90889400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_Toc90889399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_Toc90889398</vt:lpwstr>
      </vt:variant>
      <vt:variant>
        <vt:i4>1769521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_Toc90889397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_Toc90889396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_Toc90889395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_Toc90889394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_Toc90889393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_Toc90889392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_Toc90889391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889</cp:revision>
  <cp:lastPrinted>2021-11-23T02:01:00Z</cp:lastPrinted>
  <dcterms:created xsi:type="dcterms:W3CDTF">2021-06-25T23:36:00Z</dcterms:created>
  <dcterms:modified xsi:type="dcterms:W3CDTF">2021-12-20T13:06:00Z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