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B4E29" w14:textId="5F823D7F" w:rsidR="00F307BB" w:rsidRPr="005F41B6" w:rsidRDefault="00F307BB" w:rsidP="00663882">
      <w:pPr>
        <w:pStyle w:val="Ttulo1"/>
        <w:spacing w:line="276" w:lineRule="auto"/>
        <w:ind w:left="142" w:firstLine="3"/>
        <w:jc w:val="center"/>
        <w:rPr>
          <w:rFonts w:ascii="Arial Narrow" w:hAnsi="Arial Narrow" w:cs="BookmanOldStyle"/>
          <w:sz w:val="28"/>
          <w:szCs w:val="26"/>
          <w:u w:val="single"/>
        </w:rPr>
      </w:pPr>
      <w:bookmarkStart w:id="0" w:name="_Toc90889447"/>
      <w:bookmarkStart w:id="1" w:name="_Toc405553461"/>
      <w:r w:rsidRPr="005F41B6">
        <w:rPr>
          <w:rFonts w:ascii="Arial Narrow" w:hAnsi="Arial Narrow" w:cs="BookmanOldStyle"/>
          <w:sz w:val="28"/>
          <w:szCs w:val="26"/>
          <w:u w:val="single"/>
        </w:rPr>
        <w:t>ANEXO NÚM. 5</w:t>
      </w:r>
      <w:r w:rsidR="00850EFB" w:rsidRPr="005F41B6">
        <w:rPr>
          <w:rFonts w:ascii="Arial Narrow" w:hAnsi="Arial Narrow" w:cs="BookmanOldStyle"/>
          <w:sz w:val="28"/>
          <w:szCs w:val="26"/>
          <w:u w:val="single"/>
        </w:rPr>
        <w:t>.1</w:t>
      </w:r>
      <w:r w:rsidRPr="005F41B6">
        <w:rPr>
          <w:rFonts w:ascii="Arial Narrow" w:hAnsi="Arial Narrow" w:cs="BookmanOldStyle"/>
          <w:sz w:val="28"/>
          <w:szCs w:val="26"/>
          <w:u w:val="single"/>
        </w:rPr>
        <w:t>:</w:t>
      </w:r>
      <w:r w:rsidRPr="005F41B6">
        <w:rPr>
          <w:rFonts w:ascii="Arial Narrow" w:hAnsi="Arial Narrow" w:cs="BookmanOldStyle"/>
          <w:sz w:val="28"/>
          <w:szCs w:val="26"/>
          <w:u w:val="single"/>
        </w:rPr>
        <w:br/>
        <w:t xml:space="preserve">DECLARACIÓN RESPONSABLE </w:t>
      </w:r>
      <w:r w:rsidR="003860D8" w:rsidRPr="005F41B6">
        <w:rPr>
          <w:rFonts w:ascii="Arial Narrow" w:hAnsi="Arial Narrow" w:cs="BookmanOldStyle"/>
          <w:sz w:val="28"/>
          <w:szCs w:val="26"/>
          <w:u w:val="single"/>
        </w:rPr>
        <w:t>SOBRE CRITERIOS DE SOLVENCIA -1</w:t>
      </w:r>
      <w:bookmarkEnd w:id="0"/>
    </w:p>
    <w:p w14:paraId="2DF26DD6" w14:textId="77777777" w:rsidR="00F307BB" w:rsidRPr="005C4C08" w:rsidRDefault="00F307BB" w:rsidP="00663882">
      <w:pPr>
        <w:spacing w:line="276" w:lineRule="auto"/>
        <w:ind w:left="142" w:firstLine="3"/>
        <w:rPr>
          <w:rFonts w:ascii="Arial Narrow" w:hAnsi="Arial Narrow"/>
          <w:szCs w:val="22"/>
          <w:lang w:bidi="ar-SA"/>
        </w:rPr>
      </w:pPr>
    </w:p>
    <w:p w14:paraId="23504FA8" w14:textId="3F4545BA" w:rsidR="0068651E" w:rsidRPr="005C4C08" w:rsidRDefault="00F57E4D" w:rsidP="00663882">
      <w:pPr>
        <w:tabs>
          <w:tab w:val="left" w:pos="9214"/>
        </w:tabs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C4C08">
        <w:rPr>
          <w:rFonts w:ascii="Arial Narrow" w:eastAsia="Book Antiqua" w:hAnsi="Arial Narrow" w:cs="Book Antiqua"/>
          <w:szCs w:val="22"/>
          <w:lang w:bidi="ar-SA"/>
        </w:rPr>
        <w:t>El abajo firmante, con DNI [●], actuando</w:t>
      </w:r>
      <w:r w:rsidR="00A57FB7" w:rsidRPr="005C4C08">
        <w:rPr>
          <w:rFonts w:ascii="Arial Narrow" w:eastAsia="Book Antiqua" w:hAnsi="Arial Narrow" w:cs="Book Antiqua"/>
          <w:szCs w:val="22"/>
          <w:lang w:bidi="ar-SA"/>
        </w:rPr>
        <w:t xml:space="preserve"> en nombre propio/</w:t>
      </w:r>
      <w:r w:rsidRPr="005C4C08">
        <w:rPr>
          <w:rFonts w:ascii="Arial Narrow" w:eastAsia="Book Antiqua" w:hAnsi="Arial Narrow" w:cs="Book Antiqua"/>
          <w:szCs w:val="22"/>
          <w:lang w:bidi="ar-SA"/>
        </w:rPr>
        <w:t xml:space="preserve"> en representación de la sociedad [●], con N.I.F. [●</w:t>
      </w:r>
      <w:proofErr w:type="gramStart"/>
      <w:r w:rsidRPr="005C4C08">
        <w:rPr>
          <w:rFonts w:ascii="Arial Narrow" w:eastAsia="Book Antiqua" w:hAnsi="Arial Narrow" w:cs="Book Antiqua"/>
          <w:szCs w:val="22"/>
          <w:lang w:bidi="ar-SA"/>
        </w:rPr>
        <w:t>],en</w:t>
      </w:r>
      <w:proofErr w:type="gramEnd"/>
      <w:r w:rsidRPr="005C4C08">
        <w:rPr>
          <w:rFonts w:ascii="Arial Narrow" w:eastAsia="Book Antiqua" w:hAnsi="Arial Narrow" w:cs="Book Antiqua"/>
          <w:szCs w:val="22"/>
          <w:lang w:bidi="ar-SA"/>
        </w:rPr>
        <w:t xml:space="preserve"> su condición de [●], en relación al procedimiento de adjudicación del contrato </w:t>
      </w:r>
      <w:r w:rsidR="0068651E" w:rsidRPr="005C4C08">
        <w:rPr>
          <w:rFonts w:ascii="Arial Narrow" w:eastAsia="Book Antiqua" w:hAnsi="Arial Narrow" w:cs="Book Antiqua"/>
          <w:szCs w:val="22"/>
          <w:lang w:bidi="ar-SA"/>
        </w:rPr>
        <w:t xml:space="preserve">para la prestación del servicio </w:t>
      </w:r>
      <w:proofErr w:type="spellStart"/>
      <w:r w:rsidR="0068651E" w:rsidRPr="005C4C08">
        <w:rPr>
          <w:rFonts w:ascii="Arial Narrow" w:eastAsia="Book Antiqua" w:hAnsi="Arial Narrow" w:cs="Book Antiqua"/>
          <w:szCs w:val="22"/>
          <w:lang w:bidi="ar-SA"/>
        </w:rPr>
        <w:t>contact</w:t>
      </w:r>
      <w:proofErr w:type="spellEnd"/>
      <w:r w:rsidR="0068651E" w:rsidRPr="005C4C08">
        <w:rPr>
          <w:rFonts w:ascii="Arial Narrow" w:eastAsia="Book Antiqua" w:hAnsi="Arial Narrow" w:cs="Book Antiqua"/>
          <w:szCs w:val="22"/>
          <w:lang w:bidi="ar-SA"/>
        </w:rPr>
        <w:t xml:space="preserve"> center de atención integral a clientes para empresas del Grupo SUEZ</w:t>
      </w:r>
      <w:r w:rsidR="00FD0B45" w:rsidRPr="005C4C08">
        <w:rPr>
          <w:rFonts w:ascii="Arial Narrow" w:eastAsia="Book Antiqua" w:hAnsi="Arial Narrow" w:cs="Book Antiqua"/>
          <w:szCs w:val="22"/>
          <w:lang w:bidi="ar-SA"/>
        </w:rPr>
        <w:t>,</w:t>
      </w:r>
      <w:r w:rsidR="005B5E4F" w:rsidRPr="005C4C08">
        <w:rPr>
          <w:rFonts w:ascii="Arial Narrow" w:eastAsia="Book Antiqua" w:hAnsi="Arial Narrow" w:cs="Book Antiqua"/>
          <w:szCs w:val="22"/>
          <w:lang w:bidi="ar-SA"/>
        </w:rPr>
        <w:t xml:space="preserve"> (Referencia </w:t>
      </w:r>
      <w:r w:rsidR="00FD0B45" w:rsidRPr="005C4C08">
        <w:rPr>
          <w:rFonts w:ascii="Arial Narrow" w:eastAsia="Book Antiqua" w:hAnsi="Arial Narrow" w:cs="Book Antiqua"/>
          <w:szCs w:val="22"/>
          <w:lang w:bidi="ar-SA"/>
        </w:rPr>
        <w:t>2021_C19_1501</w:t>
      </w:r>
      <w:r w:rsidR="005B5E4F" w:rsidRPr="005C4C08">
        <w:rPr>
          <w:rFonts w:ascii="Arial Narrow" w:eastAsia="Book Antiqua" w:hAnsi="Arial Narrow" w:cs="Book Antiqua"/>
          <w:szCs w:val="22"/>
          <w:lang w:bidi="ar-SA"/>
        </w:rPr>
        <w:t>) declara responsablemente</w:t>
      </w:r>
    </w:p>
    <w:p w14:paraId="67E37465" w14:textId="77777777" w:rsidR="008E56D8" w:rsidRPr="005C4C08" w:rsidRDefault="008E56D8" w:rsidP="00663882">
      <w:pPr>
        <w:spacing w:line="276" w:lineRule="auto"/>
        <w:ind w:left="142" w:firstLine="3"/>
        <w:rPr>
          <w:rFonts w:ascii="Arial Narrow" w:hAnsi="Arial Narrow"/>
          <w:szCs w:val="22"/>
          <w:lang w:bidi="ar-SA"/>
        </w:rPr>
      </w:pPr>
    </w:p>
    <w:p w14:paraId="2F3DC4A1" w14:textId="6FAD0EC8" w:rsidR="006413CE" w:rsidRPr="005C4C08" w:rsidRDefault="006413CE" w:rsidP="00663882">
      <w:pPr>
        <w:spacing w:line="276" w:lineRule="auto"/>
        <w:ind w:left="142" w:firstLine="3"/>
        <w:rPr>
          <w:rFonts w:ascii="Arial Narrow" w:hAnsi="Arial Narrow"/>
          <w:b/>
          <w:szCs w:val="22"/>
          <w:lang w:bidi="ar-SA"/>
        </w:rPr>
      </w:pPr>
    </w:p>
    <w:p w14:paraId="5D1CF4A2" w14:textId="60AEC28D" w:rsidR="006413CE" w:rsidRPr="005C4C08" w:rsidRDefault="005B1062" w:rsidP="00663882">
      <w:pPr>
        <w:spacing w:line="276" w:lineRule="auto"/>
        <w:ind w:left="142" w:firstLine="3"/>
        <w:rPr>
          <w:rFonts w:ascii="Arial Narrow" w:hAnsi="Arial Narrow"/>
          <w:szCs w:val="22"/>
          <w:lang w:bidi="ar-SA"/>
        </w:rPr>
      </w:pPr>
      <w:r w:rsidRPr="005C4C08">
        <w:rPr>
          <w:rFonts w:ascii="Arial Narrow" w:hAnsi="Arial Narrow"/>
          <w:szCs w:val="22"/>
          <w:lang w:bidi="ar-SA"/>
        </w:rPr>
        <w:t xml:space="preserve">I.- </w:t>
      </w:r>
      <w:r w:rsidR="001F5FFC" w:rsidRPr="005C4C08">
        <w:rPr>
          <w:rFonts w:ascii="Arial Narrow" w:hAnsi="Arial Narrow"/>
          <w:szCs w:val="22"/>
          <w:lang w:bidi="ar-SA"/>
        </w:rPr>
        <w:t>Que,</w:t>
      </w:r>
      <w:r w:rsidR="006413CE" w:rsidRPr="005C4C08">
        <w:rPr>
          <w:rFonts w:ascii="Arial Narrow" w:hAnsi="Arial Narrow"/>
          <w:szCs w:val="22"/>
          <w:lang w:bidi="ar-SA"/>
        </w:rPr>
        <w:t xml:space="preserve"> cumpliendo todas las condiciones legalmente establecidas para contratar, así como las condiciones particulares que rigen la presente licitación</w:t>
      </w:r>
      <w:r w:rsidR="008F761B" w:rsidRPr="005C4C08">
        <w:rPr>
          <w:rFonts w:ascii="Arial Narrow" w:hAnsi="Arial Narrow"/>
          <w:szCs w:val="22"/>
          <w:lang w:bidi="ar-SA"/>
        </w:rPr>
        <w:t xml:space="preserve"> </w:t>
      </w:r>
      <w:r w:rsidR="006413CE" w:rsidRPr="005C4C08">
        <w:rPr>
          <w:rFonts w:ascii="Arial Narrow" w:hAnsi="Arial Narrow"/>
          <w:szCs w:val="22"/>
          <w:lang w:bidi="ar-SA"/>
        </w:rPr>
        <w:t>se compromete, en caso de resultar propuesto como adjudicatario, a acreditar tales</w:t>
      </w:r>
      <w:r w:rsidR="0094095E" w:rsidRPr="005C4C08">
        <w:rPr>
          <w:rFonts w:ascii="Arial Narrow" w:hAnsi="Arial Narrow"/>
          <w:szCs w:val="22"/>
          <w:lang w:bidi="ar-SA"/>
        </w:rPr>
        <w:t xml:space="preserve"> </w:t>
      </w:r>
      <w:r w:rsidR="006413CE" w:rsidRPr="005C4C08">
        <w:rPr>
          <w:rFonts w:ascii="Arial Narrow" w:hAnsi="Arial Narrow"/>
          <w:szCs w:val="22"/>
          <w:lang w:bidi="ar-SA"/>
        </w:rPr>
        <w:t>circunstancias, mediante la presentación de la documentación administrativa a que se</w:t>
      </w:r>
      <w:r w:rsidR="0094095E" w:rsidRPr="005C4C08">
        <w:rPr>
          <w:rFonts w:ascii="Arial Narrow" w:hAnsi="Arial Narrow"/>
          <w:szCs w:val="22"/>
          <w:lang w:bidi="ar-SA"/>
        </w:rPr>
        <w:t xml:space="preserve"> </w:t>
      </w:r>
      <w:r w:rsidR="006413CE" w:rsidRPr="005C4C08">
        <w:rPr>
          <w:rFonts w:ascii="Arial Narrow" w:hAnsi="Arial Narrow"/>
          <w:szCs w:val="22"/>
          <w:lang w:bidi="ar-SA"/>
        </w:rPr>
        <w:t xml:space="preserve">refiere el Pliego de </w:t>
      </w:r>
      <w:r w:rsidR="00FC5D42" w:rsidRPr="005C4C08">
        <w:rPr>
          <w:rFonts w:ascii="Arial Narrow" w:hAnsi="Arial Narrow"/>
          <w:szCs w:val="22"/>
          <w:lang w:bidi="ar-SA"/>
        </w:rPr>
        <w:t>Condiciones Generales</w:t>
      </w:r>
      <w:r w:rsidR="006413CE" w:rsidRPr="005C4C08">
        <w:rPr>
          <w:rFonts w:ascii="Arial Narrow" w:hAnsi="Arial Narrow"/>
          <w:szCs w:val="22"/>
          <w:lang w:bidi="ar-SA"/>
        </w:rPr>
        <w:t>, así como cualquier otro tipo de documentación por la que se rige esta licitación.</w:t>
      </w:r>
    </w:p>
    <w:p w14:paraId="0416319A" w14:textId="57AD9612" w:rsidR="00F307BB" w:rsidRPr="005C4C08" w:rsidRDefault="00F307BB" w:rsidP="00663882">
      <w:pPr>
        <w:spacing w:line="276" w:lineRule="auto"/>
        <w:ind w:left="142" w:firstLine="3"/>
        <w:rPr>
          <w:rFonts w:ascii="Arial Narrow" w:hAnsi="Arial Narrow"/>
          <w:szCs w:val="22"/>
          <w:lang w:bidi="ar-SA"/>
        </w:rPr>
      </w:pPr>
    </w:p>
    <w:p w14:paraId="1BD6BDE8" w14:textId="77777777" w:rsidR="001523A0" w:rsidRPr="005C4C08" w:rsidRDefault="001523A0" w:rsidP="00663882">
      <w:pPr>
        <w:spacing w:line="276" w:lineRule="auto"/>
        <w:ind w:left="142" w:firstLine="3"/>
        <w:rPr>
          <w:rFonts w:ascii="Arial Narrow" w:hAnsi="Arial Narrow"/>
          <w:szCs w:val="22"/>
          <w:lang w:bidi="ar-SA"/>
        </w:rPr>
      </w:pPr>
    </w:p>
    <w:p w14:paraId="4143E514" w14:textId="1A3FCB83" w:rsidR="00C60062" w:rsidRPr="005C4C08" w:rsidRDefault="00353CF7" w:rsidP="00663882">
      <w:pPr>
        <w:widowControl/>
        <w:spacing w:line="276" w:lineRule="auto"/>
        <w:ind w:left="142"/>
        <w:rPr>
          <w:rFonts w:ascii="Arial Narrow" w:eastAsiaTheme="minorHAnsi" w:hAnsi="Arial Narrow" w:cs="Arial Unicode MS"/>
          <w:szCs w:val="22"/>
          <w:lang w:eastAsia="en-US" w:bidi="ar-SA"/>
        </w:rPr>
      </w:pPr>
      <w:r w:rsidRPr="005C4C08">
        <w:rPr>
          <w:rFonts w:ascii="Arial Narrow" w:eastAsiaTheme="minorHAnsi" w:hAnsi="Arial Narrow" w:cs="Arial Unicode MS"/>
          <w:szCs w:val="22"/>
          <w:lang w:eastAsia="en-US" w:bidi="ar-SA"/>
        </w:rPr>
        <w:t xml:space="preserve">II.- </w:t>
      </w:r>
      <w:r w:rsidR="001523A0" w:rsidRPr="005C4C08">
        <w:rPr>
          <w:rFonts w:ascii="Arial Narrow" w:eastAsiaTheme="minorHAnsi" w:hAnsi="Arial Narrow" w:cs="Arial Unicode MS"/>
          <w:szCs w:val="22"/>
          <w:lang w:eastAsia="en-US" w:bidi="ar-SA"/>
        </w:rPr>
        <w:t>Que la sociedad está válidamente constituida y que conforme a su objeto social pue</w:t>
      </w:r>
      <w:r w:rsidR="00C60062" w:rsidRPr="005C4C08">
        <w:rPr>
          <w:rFonts w:ascii="Arial Narrow" w:eastAsiaTheme="minorHAnsi" w:hAnsi="Arial Narrow" w:cs="Arial Unicode MS"/>
          <w:szCs w:val="22"/>
          <w:lang w:eastAsia="en-US" w:bidi="ar-SA"/>
        </w:rPr>
        <w:t xml:space="preserve">de </w:t>
      </w:r>
      <w:r w:rsidR="001523A0" w:rsidRPr="005C4C08">
        <w:rPr>
          <w:rFonts w:ascii="Arial Narrow" w:eastAsiaTheme="minorHAnsi" w:hAnsi="Arial Narrow" w:cs="Arial Unicode MS"/>
          <w:szCs w:val="22"/>
          <w:lang w:eastAsia="en-US" w:bidi="ar-SA"/>
        </w:rPr>
        <w:t>presentarse a la licitación.</w:t>
      </w:r>
    </w:p>
    <w:p w14:paraId="35B2CADE" w14:textId="77777777" w:rsidR="00A71231" w:rsidRPr="005C4C08" w:rsidRDefault="00A71231" w:rsidP="00663882">
      <w:pPr>
        <w:widowControl/>
        <w:spacing w:line="276" w:lineRule="auto"/>
        <w:ind w:left="142"/>
        <w:rPr>
          <w:rFonts w:ascii="Arial Narrow" w:eastAsiaTheme="minorHAnsi" w:hAnsi="Arial Narrow" w:cs="Arial Unicode MS"/>
          <w:szCs w:val="22"/>
          <w:lang w:eastAsia="en-US" w:bidi="ar-SA"/>
        </w:rPr>
      </w:pPr>
    </w:p>
    <w:p w14:paraId="18C821AD" w14:textId="12AC77BD" w:rsidR="00AB357D" w:rsidRPr="005C4C08" w:rsidRDefault="00353CF7" w:rsidP="00663882">
      <w:pPr>
        <w:widowControl/>
        <w:spacing w:line="276" w:lineRule="auto"/>
        <w:ind w:left="142"/>
        <w:rPr>
          <w:rFonts w:ascii="Arial Narrow" w:eastAsiaTheme="minorHAnsi" w:hAnsi="Arial Narrow" w:cs="Arial Unicode MS"/>
          <w:szCs w:val="22"/>
          <w:lang w:eastAsia="en-US" w:bidi="ar-SA"/>
        </w:rPr>
      </w:pPr>
      <w:r w:rsidRPr="005C4C08">
        <w:rPr>
          <w:rFonts w:ascii="Arial Narrow" w:eastAsiaTheme="minorHAnsi" w:hAnsi="Arial Narrow" w:cs="Arial Unicode MS"/>
          <w:szCs w:val="22"/>
          <w:lang w:eastAsia="en-US" w:bidi="ar-SA"/>
        </w:rPr>
        <w:t xml:space="preserve">III.- </w:t>
      </w:r>
      <w:r w:rsidR="001523A0" w:rsidRPr="005C4C08">
        <w:rPr>
          <w:rFonts w:ascii="Arial Narrow" w:eastAsiaTheme="minorHAnsi" w:hAnsi="Arial Narrow" w:cs="Arial Unicode MS"/>
          <w:szCs w:val="22"/>
          <w:lang w:eastAsia="en-US" w:bidi="ar-SA"/>
        </w:rPr>
        <w:t>Que como firmante de la declaración ostento la debida representación de la sociedad que</w:t>
      </w:r>
      <w:r w:rsidR="0011498D" w:rsidRPr="005C4C08">
        <w:rPr>
          <w:rFonts w:ascii="Arial Narrow" w:eastAsiaTheme="minorHAnsi" w:hAnsi="Arial Narrow" w:cs="Arial Unicode MS"/>
          <w:szCs w:val="22"/>
          <w:lang w:eastAsia="en-US" w:bidi="ar-SA"/>
        </w:rPr>
        <w:t xml:space="preserve"> </w:t>
      </w:r>
      <w:r w:rsidR="001523A0" w:rsidRPr="005C4C08">
        <w:rPr>
          <w:rFonts w:ascii="Arial Narrow" w:eastAsiaTheme="minorHAnsi" w:hAnsi="Arial Narrow" w:cs="Arial Unicode MS"/>
          <w:szCs w:val="22"/>
          <w:lang w:eastAsia="en-US" w:bidi="ar-SA"/>
        </w:rPr>
        <w:t>presenta la proposición.</w:t>
      </w:r>
    </w:p>
    <w:p w14:paraId="16192EEF" w14:textId="77777777" w:rsidR="00753ECB" w:rsidRPr="005C4C08" w:rsidRDefault="00753ECB" w:rsidP="00663882">
      <w:pPr>
        <w:spacing w:line="276" w:lineRule="auto"/>
        <w:ind w:left="142" w:firstLine="3"/>
        <w:rPr>
          <w:rFonts w:ascii="Arial Narrow" w:eastAsiaTheme="minorHAnsi" w:hAnsi="Arial Narrow" w:cs="Arial Unicode MS"/>
          <w:szCs w:val="22"/>
          <w:lang w:eastAsia="en-US" w:bidi="ar-SA"/>
        </w:rPr>
      </w:pPr>
    </w:p>
    <w:p w14:paraId="03F36EC0" w14:textId="11A0D309" w:rsidR="006D1FBA" w:rsidRPr="005C4C08" w:rsidRDefault="00CF2133" w:rsidP="00663882">
      <w:pPr>
        <w:widowControl/>
        <w:spacing w:line="276" w:lineRule="auto"/>
        <w:ind w:left="142"/>
        <w:rPr>
          <w:rFonts w:ascii="Arial Narrow" w:eastAsiaTheme="minorHAnsi" w:hAnsi="Arial Narrow" w:cs="Arial Unicode MS"/>
          <w:szCs w:val="22"/>
          <w:lang w:eastAsia="en-US" w:bidi="ar-SA"/>
        </w:rPr>
      </w:pPr>
      <w:r w:rsidRPr="005C4C08">
        <w:rPr>
          <w:rFonts w:ascii="Arial Narrow" w:eastAsiaTheme="minorHAnsi" w:hAnsi="Arial Narrow" w:cs="Arial Unicode MS"/>
          <w:szCs w:val="22"/>
          <w:lang w:eastAsia="en-US" w:bidi="ar-SA"/>
        </w:rPr>
        <w:t xml:space="preserve">IV.- </w:t>
      </w:r>
      <w:r w:rsidR="00944E65" w:rsidRPr="005C4C08">
        <w:rPr>
          <w:rFonts w:ascii="Arial Narrow" w:eastAsiaTheme="minorHAnsi" w:hAnsi="Arial Narrow" w:cs="Arial Unicode MS"/>
          <w:szCs w:val="22"/>
          <w:lang w:eastAsia="en-US" w:bidi="ar-SA"/>
        </w:rPr>
        <w:t xml:space="preserve">Que la sociedad </w:t>
      </w:r>
      <w:r w:rsidR="006D1FBA" w:rsidRPr="005C4C08">
        <w:rPr>
          <w:rFonts w:ascii="Arial Narrow" w:eastAsiaTheme="minorHAnsi" w:hAnsi="Arial Narrow" w:cs="Arial Unicode MS"/>
          <w:szCs w:val="22"/>
          <w:lang w:eastAsia="en-US" w:bidi="ar-SA"/>
        </w:rPr>
        <w:t xml:space="preserve">(i) </w:t>
      </w:r>
      <w:r w:rsidR="00944E65" w:rsidRPr="005C4C08">
        <w:rPr>
          <w:rFonts w:ascii="Arial Narrow" w:eastAsiaTheme="minorHAnsi" w:hAnsi="Arial Narrow" w:cs="Arial Unicode MS"/>
          <w:szCs w:val="22"/>
          <w:lang w:eastAsia="en-US" w:bidi="ar-SA"/>
        </w:rPr>
        <w:t>no se encuentra incurs</w:t>
      </w:r>
      <w:r w:rsidR="006D1FBA" w:rsidRPr="005C4C08">
        <w:rPr>
          <w:rFonts w:ascii="Arial Narrow" w:eastAsiaTheme="minorHAnsi" w:hAnsi="Arial Narrow" w:cs="Arial Unicode MS"/>
          <w:szCs w:val="22"/>
          <w:lang w:eastAsia="en-US" w:bidi="ar-SA"/>
        </w:rPr>
        <w:t>a</w:t>
      </w:r>
      <w:r w:rsidR="00944E65" w:rsidRPr="005C4C08">
        <w:rPr>
          <w:rFonts w:ascii="Arial Narrow" w:eastAsiaTheme="minorHAnsi" w:hAnsi="Arial Narrow" w:cs="Arial Unicode MS"/>
          <w:szCs w:val="22"/>
          <w:lang w:eastAsia="en-US" w:bidi="ar-SA"/>
        </w:rPr>
        <w:t xml:space="preserve"> en ninguna de las circunstancias previstas en el art. 71 LCSP, así como tampoco sus administradores o representantes</w:t>
      </w:r>
      <w:r w:rsidR="00753ECB" w:rsidRPr="005C4C08">
        <w:rPr>
          <w:rFonts w:ascii="Arial Narrow" w:eastAsiaTheme="minorHAnsi" w:hAnsi="Arial Narrow" w:cs="Arial Unicode MS"/>
          <w:szCs w:val="22"/>
          <w:lang w:eastAsia="en-US" w:bidi="ar-SA"/>
        </w:rPr>
        <w:t xml:space="preserve">, </w:t>
      </w:r>
      <w:r w:rsidR="006D1FBA" w:rsidRPr="005C4C08">
        <w:rPr>
          <w:rFonts w:ascii="Arial Narrow" w:hAnsi="Arial Narrow"/>
          <w:szCs w:val="22"/>
        </w:rPr>
        <w:t>(</w:t>
      </w:r>
      <w:proofErr w:type="spellStart"/>
      <w:r w:rsidR="006D1FBA" w:rsidRPr="005C4C08">
        <w:rPr>
          <w:rFonts w:ascii="Arial Narrow" w:hAnsi="Arial Narrow"/>
          <w:szCs w:val="22"/>
        </w:rPr>
        <w:t>ii</w:t>
      </w:r>
      <w:proofErr w:type="spellEnd"/>
      <w:r w:rsidR="006D1FBA" w:rsidRPr="005C4C08">
        <w:rPr>
          <w:rFonts w:ascii="Arial Narrow" w:hAnsi="Arial Narrow"/>
          <w:szCs w:val="22"/>
        </w:rPr>
        <w:t>) no está incursa en causa de declaración de insolvencia o concurso; (</w:t>
      </w:r>
      <w:proofErr w:type="spellStart"/>
      <w:r w:rsidR="006D1FBA" w:rsidRPr="005C4C08">
        <w:rPr>
          <w:rFonts w:ascii="Arial Narrow" w:hAnsi="Arial Narrow"/>
          <w:szCs w:val="22"/>
        </w:rPr>
        <w:t>iii</w:t>
      </w:r>
      <w:proofErr w:type="spellEnd"/>
      <w:r w:rsidR="006D1FBA" w:rsidRPr="005C4C08">
        <w:rPr>
          <w:rFonts w:ascii="Arial Narrow" w:hAnsi="Arial Narrow"/>
          <w:szCs w:val="22"/>
        </w:rPr>
        <w:t>) se encuentra al corriente del cumplimiento de todas las obligaciones tributarias y con la Seguridad Social impuestas por las disposiciones vigentes; (</w:t>
      </w:r>
      <w:proofErr w:type="spellStart"/>
      <w:r w:rsidR="006D1FBA" w:rsidRPr="005C4C08">
        <w:rPr>
          <w:rFonts w:ascii="Arial Narrow" w:hAnsi="Arial Narrow"/>
          <w:szCs w:val="22"/>
        </w:rPr>
        <w:t>iv</w:t>
      </w:r>
      <w:proofErr w:type="spellEnd"/>
      <w:r w:rsidR="006D1FBA" w:rsidRPr="005C4C08">
        <w:rPr>
          <w:rFonts w:ascii="Arial Narrow" w:hAnsi="Arial Narrow"/>
          <w:szCs w:val="22"/>
        </w:rPr>
        <w:t xml:space="preserve">) </w:t>
      </w:r>
      <w:r w:rsidR="00F71615" w:rsidRPr="005C4C08">
        <w:rPr>
          <w:rFonts w:ascii="Arial Narrow" w:hAnsi="Arial Narrow"/>
          <w:szCs w:val="22"/>
        </w:rPr>
        <w:t>está</w:t>
      </w:r>
      <w:r w:rsidR="006D1FBA" w:rsidRPr="005C4C08">
        <w:rPr>
          <w:rFonts w:ascii="Arial Narrow" w:hAnsi="Arial Narrow"/>
          <w:szCs w:val="22"/>
        </w:rPr>
        <w:t xml:space="preserve"> al corriente del pago del Impuesto de Actividades Económicas o </w:t>
      </w:r>
      <w:r w:rsidR="00F71615" w:rsidRPr="005C4C08">
        <w:rPr>
          <w:rFonts w:ascii="Arial Narrow" w:hAnsi="Arial Narrow"/>
          <w:szCs w:val="22"/>
        </w:rPr>
        <w:t>está</w:t>
      </w:r>
      <w:r w:rsidR="006D1FBA" w:rsidRPr="005C4C08">
        <w:rPr>
          <w:rFonts w:ascii="Arial Narrow" w:hAnsi="Arial Narrow"/>
          <w:szCs w:val="22"/>
        </w:rPr>
        <w:t xml:space="preserve"> exent</w:t>
      </w:r>
      <w:r w:rsidR="00F71615" w:rsidRPr="005C4C08">
        <w:rPr>
          <w:rFonts w:ascii="Arial Narrow" w:hAnsi="Arial Narrow"/>
          <w:szCs w:val="22"/>
        </w:rPr>
        <w:t>a</w:t>
      </w:r>
      <w:r w:rsidR="006D1FBA" w:rsidRPr="005C4C08">
        <w:rPr>
          <w:rFonts w:ascii="Arial Narrow" w:hAnsi="Arial Narrow"/>
          <w:szCs w:val="22"/>
        </w:rPr>
        <w:t xml:space="preserve"> del pago de dicho Impuesto según lo establecido en la normativa vigente, en su caso; (v) cump</w:t>
      </w:r>
      <w:r w:rsidR="00C31294" w:rsidRPr="005C4C08">
        <w:rPr>
          <w:rFonts w:ascii="Arial Narrow" w:hAnsi="Arial Narrow"/>
          <w:szCs w:val="22"/>
        </w:rPr>
        <w:t>l</w:t>
      </w:r>
      <w:r w:rsidR="00F71615" w:rsidRPr="005C4C08">
        <w:rPr>
          <w:rFonts w:ascii="Arial Narrow" w:hAnsi="Arial Narrow"/>
          <w:szCs w:val="22"/>
        </w:rPr>
        <w:t>e</w:t>
      </w:r>
      <w:r w:rsidR="006D1FBA" w:rsidRPr="005C4C08">
        <w:rPr>
          <w:rFonts w:ascii="Arial Narrow" w:hAnsi="Arial Narrow"/>
          <w:szCs w:val="22"/>
        </w:rPr>
        <w:t xml:space="preserve"> con las previsiones de la normativa en materia de prevención de riesgos laborales; (vi) no ha intervenido, de ninguna manera, en la elaboración de las especificidades técnicas o de los documentos preparatorios o contractuales de la presente contratación, ni </w:t>
      </w:r>
      <w:r w:rsidR="00F71615" w:rsidRPr="005C4C08">
        <w:rPr>
          <w:rFonts w:ascii="Arial Narrow" w:hAnsi="Arial Narrow"/>
          <w:szCs w:val="22"/>
        </w:rPr>
        <w:t>está</w:t>
      </w:r>
      <w:r w:rsidR="006D1FBA" w:rsidRPr="005C4C08">
        <w:rPr>
          <w:rFonts w:ascii="Arial Narrow" w:hAnsi="Arial Narrow"/>
          <w:szCs w:val="22"/>
        </w:rPr>
        <w:t xml:space="preserve"> vinculada a ninguna otra sociedad que haya intervenido en la referida elaboración de las especificidades técnicas o documentación preparatorios contractual del presente procedimiento</w:t>
      </w:r>
    </w:p>
    <w:p w14:paraId="6AE4196D" w14:textId="63F04BA0" w:rsidR="0018659D" w:rsidRPr="005C4C08" w:rsidRDefault="0018659D">
      <w:pPr>
        <w:widowControl/>
        <w:ind w:left="142"/>
        <w:rPr>
          <w:rFonts w:ascii="Arial Narrow" w:eastAsiaTheme="minorHAnsi" w:hAnsi="Arial Narrow" w:cs="Arial Unicode MS"/>
          <w:szCs w:val="22"/>
          <w:lang w:eastAsia="en-US" w:bidi="ar-SA"/>
        </w:rPr>
      </w:pPr>
    </w:p>
    <w:p w14:paraId="0C5DDBB8" w14:textId="77777777" w:rsidR="00745511" w:rsidRPr="005C4C08" w:rsidRDefault="00745511" w:rsidP="00663882">
      <w:pPr>
        <w:spacing w:line="276" w:lineRule="auto"/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C4C08">
        <w:rPr>
          <w:rFonts w:ascii="Arial Narrow" w:eastAsia="Book Antiqua" w:hAnsi="Arial Narrow" w:cs="Book Antiqua"/>
          <w:szCs w:val="22"/>
          <w:lang w:bidi="ar-SA"/>
        </w:rPr>
        <w:t xml:space="preserve">V.- Si la sociedad es extranjera, se incluye el compromiso de someterse a la jurisdicción de los juzgados y tribunales españoles, para todas las incidencias que </w:t>
      </w:r>
      <w:proofErr w:type="gramStart"/>
      <w:r w:rsidRPr="005C4C08">
        <w:rPr>
          <w:rFonts w:ascii="Arial Narrow" w:eastAsia="Book Antiqua" w:hAnsi="Arial Narrow" w:cs="Book Antiqua"/>
          <w:szCs w:val="22"/>
          <w:lang w:bidi="ar-SA"/>
        </w:rPr>
        <w:t>directamente o indirectamente</w:t>
      </w:r>
      <w:proofErr w:type="gramEnd"/>
      <w:r w:rsidRPr="005C4C08">
        <w:rPr>
          <w:rFonts w:ascii="Arial Narrow" w:eastAsia="Book Antiqua" w:hAnsi="Arial Narrow" w:cs="Book Antiqua"/>
          <w:szCs w:val="22"/>
          <w:lang w:bidi="ar-SA"/>
        </w:rPr>
        <w:t xml:space="preserve"> se deriven del Acuerdo Marco, con renuncia, en su caso, al fuero jurisdiccional extranjero que pueda corresponder al licitador, debidamente firmado y visado en todas sus hojas.</w:t>
      </w:r>
    </w:p>
    <w:p w14:paraId="07C2C6A3" w14:textId="77777777" w:rsidR="00745511" w:rsidRPr="005C4C08" w:rsidRDefault="00745511" w:rsidP="00745511">
      <w:pPr>
        <w:spacing w:line="276" w:lineRule="auto"/>
        <w:rPr>
          <w:rFonts w:ascii="Arial Narrow" w:eastAsia="Book Antiqua" w:hAnsi="Arial Narrow" w:cs="Book Antiqua"/>
          <w:szCs w:val="22"/>
          <w:lang w:bidi="ar-SA"/>
        </w:rPr>
      </w:pPr>
    </w:p>
    <w:p w14:paraId="564B15CF" w14:textId="77777777" w:rsidR="00745511" w:rsidRPr="005C4C08" w:rsidRDefault="00745511" w:rsidP="00663882">
      <w:pPr>
        <w:spacing w:line="276" w:lineRule="auto"/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C4C08">
        <w:rPr>
          <w:rFonts w:ascii="Arial Narrow" w:eastAsia="Book Antiqua" w:hAnsi="Arial Narrow" w:cs="Book Antiqua"/>
          <w:szCs w:val="22"/>
          <w:lang w:bidi="ar-SA"/>
        </w:rPr>
        <w:t>VI.- Que designa como medio preferente para recibir las comunicaciones oportunas, la dirección de correo electrónico que se indica a continuación, autorizándose así a que todas las notificaciones y comunicaciones derivadas del presente procedimiento se efectúen mediante este correo: [•]</w:t>
      </w:r>
    </w:p>
    <w:p w14:paraId="199081B0" w14:textId="77777777" w:rsidR="00745511" w:rsidRPr="005C4C08" w:rsidRDefault="00745511" w:rsidP="00745511">
      <w:pPr>
        <w:spacing w:line="276" w:lineRule="auto"/>
        <w:rPr>
          <w:rFonts w:ascii="Arial Narrow" w:eastAsia="Book Antiqua" w:hAnsi="Arial Narrow" w:cs="Book Antiqua"/>
          <w:szCs w:val="22"/>
          <w:lang w:bidi="ar-SA"/>
        </w:rPr>
      </w:pPr>
    </w:p>
    <w:p w14:paraId="57CC0E75" w14:textId="77777777" w:rsidR="00745511" w:rsidRPr="005C4C08" w:rsidRDefault="00745511" w:rsidP="00663882">
      <w:pPr>
        <w:spacing w:line="276" w:lineRule="auto"/>
        <w:ind w:left="142"/>
        <w:rPr>
          <w:rFonts w:ascii="Arial Narrow" w:eastAsia="Book Antiqua" w:hAnsi="Arial Narrow" w:cs="Book Antiqua"/>
          <w:szCs w:val="22"/>
          <w:lang w:bidi="ar-SA"/>
        </w:rPr>
      </w:pPr>
      <w:r w:rsidRPr="005C4C08">
        <w:rPr>
          <w:rFonts w:ascii="Arial Narrow" w:eastAsia="Book Antiqua" w:hAnsi="Arial Narrow" w:cs="Book Antiqua"/>
          <w:szCs w:val="22"/>
          <w:lang w:bidi="ar-SA"/>
        </w:rPr>
        <w:t>Y a los efectos oportunos, firma la presente, en [●] de [●] de [●].</w:t>
      </w:r>
    </w:p>
    <w:p w14:paraId="4A539052" w14:textId="77777777" w:rsidR="00745511" w:rsidRPr="005C4C08" w:rsidRDefault="00745511" w:rsidP="00745511">
      <w:pPr>
        <w:spacing w:line="276" w:lineRule="auto"/>
        <w:rPr>
          <w:rFonts w:ascii="Arial Narrow" w:hAnsi="Arial Narrow"/>
          <w:szCs w:val="22"/>
          <w:lang w:bidi="ar-SA"/>
        </w:rPr>
      </w:pPr>
    </w:p>
    <w:p w14:paraId="02D47043" w14:textId="77777777" w:rsidR="00745511" w:rsidRPr="005C4C08" w:rsidRDefault="00745511" w:rsidP="00663882">
      <w:pPr>
        <w:spacing w:line="276" w:lineRule="auto"/>
        <w:ind w:left="102"/>
        <w:rPr>
          <w:rFonts w:ascii="Arial Narrow" w:eastAsia="Book Antiqua" w:hAnsi="Arial Narrow" w:cs="Book Antiqua"/>
          <w:szCs w:val="22"/>
          <w:lang w:bidi="ar-SA"/>
        </w:rPr>
      </w:pPr>
      <w:r w:rsidRPr="005C4C08">
        <w:rPr>
          <w:rFonts w:ascii="Arial Narrow" w:eastAsia="Book Antiqua" w:hAnsi="Arial Narrow" w:cs="Book Antiqua"/>
          <w:szCs w:val="22"/>
          <w:lang w:bidi="ar-SA"/>
        </w:rPr>
        <w:t>Firma: [●]</w:t>
      </w:r>
    </w:p>
    <w:p w14:paraId="2AE35EFB" w14:textId="77777777" w:rsidR="00745511" w:rsidRPr="005C4C08" w:rsidRDefault="00745511" w:rsidP="00745511">
      <w:pPr>
        <w:spacing w:before="9" w:line="276" w:lineRule="auto"/>
        <w:rPr>
          <w:rFonts w:ascii="Arial Narrow" w:hAnsi="Arial Narrow" w:cs="Book Antiqua"/>
          <w:szCs w:val="22"/>
        </w:rPr>
      </w:pPr>
    </w:p>
    <w:p w14:paraId="6FBF9634" w14:textId="77777777" w:rsidR="00745511" w:rsidRPr="005C4C08" w:rsidRDefault="00745511" w:rsidP="00745511">
      <w:pPr>
        <w:spacing w:line="276" w:lineRule="auto"/>
        <w:ind w:left="102" w:right="1844"/>
        <w:rPr>
          <w:rFonts w:ascii="Arial Narrow" w:hAnsi="Arial Narrow" w:cs="Book Antiqua"/>
          <w:szCs w:val="22"/>
        </w:rPr>
      </w:pPr>
    </w:p>
    <w:p w14:paraId="23F243A0" w14:textId="77777777" w:rsidR="00745511" w:rsidRPr="005C4C08" w:rsidRDefault="00745511" w:rsidP="00745511">
      <w:pPr>
        <w:spacing w:line="276" w:lineRule="auto"/>
        <w:ind w:left="102" w:right="1844"/>
        <w:rPr>
          <w:rFonts w:ascii="Arial Narrow" w:hAnsi="Arial Narrow" w:cs="Book Antiqua"/>
          <w:szCs w:val="22"/>
        </w:rPr>
      </w:pPr>
    </w:p>
    <w:p w14:paraId="40C2BAAA" w14:textId="77777777" w:rsidR="00745511" w:rsidRPr="005C4C08" w:rsidRDefault="00745511" w:rsidP="00745511">
      <w:pPr>
        <w:spacing w:line="276" w:lineRule="auto"/>
        <w:ind w:left="102" w:right="1844"/>
        <w:rPr>
          <w:rFonts w:ascii="Arial Narrow" w:hAnsi="Arial Narrow" w:cs="Arial Narrow"/>
          <w:szCs w:val="22"/>
        </w:rPr>
      </w:pPr>
      <w:r w:rsidRPr="005C4C08">
        <w:rPr>
          <w:rFonts w:ascii="Arial Narrow" w:hAnsi="Arial Narrow" w:cs="Arial Narrow"/>
          <w:szCs w:val="22"/>
        </w:rPr>
        <w:t>Y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a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los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efectos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oportunos,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firma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la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presente,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en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[●]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de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[●]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de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[●].</w:t>
      </w:r>
    </w:p>
    <w:p w14:paraId="075C1581" w14:textId="77777777" w:rsidR="00745511" w:rsidRPr="005C4C08" w:rsidRDefault="00745511" w:rsidP="00745511">
      <w:pPr>
        <w:spacing w:line="276" w:lineRule="auto"/>
        <w:ind w:left="102" w:right="1844"/>
        <w:rPr>
          <w:rFonts w:ascii="Arial Narrow" w:hAnsi="Arial Narrow" w:cs="Arial Narrow"/>
          <w:szCs w:val="22"/>
        </w:rPr>
      </w:pPr>
    </w:p>
    <w:p w14:paraId="244D0532" w14:textId="77777777" w:rsidR="00745511" w:rsidRPr="005C4C08" w:rsidRDefault="00745511" w:rsidP="00745511">
      <w:pPr>
        <w:spacing w:line="276" w:lineRule="auto"/>
        <w:ind w:left="102" w:right="1844"/>
        <w:rPr>
          <w:rFonts w:ascii="Arial Narrow" w:hAnsi="Arial Narrow" w:cs="Arial Narrow"/>
          <w:szCs w:val="22"/>
        </w:rPr>
      </w:pPr>
    </w:p>
    <w:p w14:paraId="201918FC" w14:textId="72B1A67D" w:rsidR="00745511" w:rsidRPr="005C4C08" w:rsidRDefault="00745511" w:rsidP="00745511">
      <w:pPr>
        <w:spacing w:line="276" w:lineRule="auto"/>
        <w:ind w:left="102" w:right="1844"/>
        <w:rPr>
          <w:rFonts w:ascii="Arial Narrow" w:hAnsi="Arial Narrow" w:cs="Arial Narrow"/>
          <w:szCs w:val="22"/>
        </w:rPr>
      </w:pP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Firma: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[●]</w:t>
      </w:r>
    </w:p>
    <w:p w14:paraId="14922699" w14:textId="45DF7D85" w:rsidR="009F3D57" w:rsidRPr="005C4C08" w:rsidRDefault="009F3D57">
      <w:pPr>
        <w:widowControl/>
        <w:ind w:left="142"/>
        <w:rPr>
          <w:rFonts w:ascii="Arial Narrow" w:eastAsiaTheme="minorHAnsi" w:hAnsi="Arial Narrow" w:cs="Arial Unicode MS"/>
          <w:szCs w:val="22"/>
          <w:lang w:eastAsia="en-US" w:bidi="ar-SA"/>
        </w:rPr>
      </w:pPr>
    </w:p>
    <w:bookmarkEnd w:id="1"/>
    <w:sectPr w:rsidR="009F3D57" w:rsidRPr="005C4C08" w:rsidSect="00A45618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7DFD5" w14:textId="77777777" w:rsidR="00D23948" w:rsidRDefault="00D23948" w:rsidP="00FC40B3">
      <w:r>
        <w:separator/>
      </w:r>
    </w:p>
  </w:endnote>
  <w:endnote w:type="continuationSeparator" w:id="0">
    <w:p w14:paraId="0D5EE323" w14:textId="77777777" w:rsidR="00D23948" w:rsidRDefault="00D23948" w:rsidP="00FC40B3">
      <w:r>
        <w:continuationSeparator/>
      </w:r>
    </w:p>
  </w:endnote>
  <w:endnote w:type="continuationNotice" w:id="1">
    <w:p w14:paraId="0390FA81" w14:textId="77777777" w:rsidR="00D23948" w:rsidRDefault="00D239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Roboto Light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 MT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C14C79" w:rsidRDefault="005E3F97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C14C79">
          <w:fldChar w:fldCharType="begin"/>
        </w:r>
        <w:r w:rsidR="00C14C79">
          <w:instrText>PAGE   \* MERGEFORMAT</w:instrText>
        </w:r>
        <w:r w:rsidR="00C14C79">
          <w:fldChar w:fldCharType="separate"/>
        </w:r>
        <w:r w:rsidR="00C14C79">
          <w:t>2</w:t>
        </w:r>
        <w:r w:rsidR="00C14C79">
          <w:fldChar w:fldCharType="end"/>
        </w:r>
      </w:sdtContent>
    </w:sdt>
  </w:p>
  <w:p w14:paraId="2EDD60E0" w14:textId="77777777" w:rsidR="00C14C79" w:rsidRDefault="00C14C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E623E5" w14:textId="77777777" w:rsidR="00D23948" w:rsidRDefault="00D23948" w:rsidP="00FC40B3">
      <w:r>
        <w:separator/>
      </w:r>
    </w:p>
  </w:footnote>
  <w:footnote w:type="continuationSeparator" w:id="0">
    <w:p w14:paraId="4E2CE055" w14:textId="77777777" w:rsidR="00D23948" w:rsidRDefault="00D23948" w:rsidP="00FC40B3">
      <w:r>
        <w:continuationSeparator/>
      </w:r>
    </w:p>
  </w:footnote>
  <w:footnote w:type="continuationNotice" w:id="1">
    <w:p w14:paraId="627920D5" w14:textId="77777777" w:rsidR="00D23948" w:rsidRDefault="00D239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C14C79" w:rsidRDefault="00C14C79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C14C79" w:rsidRDefault="00C14C79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993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CBD"/>
    <w:rsid w:val="00012E59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6028"/>
    <w:rsid w:val="000E60EE"/>
    <w:rsid w:val="000E69A1"/>
    <w:rsid w:val="000E6ABF"/>
    <w:rsid w:val="000E70E5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90F"/>
    <w:rsid w:val="0015205D"/>
    <w:rsid w:val="001521AC"/>
    <w:rsid w:val="001522C8"/>
    <w:rsid w:val="001523A0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2794"/>
    <w:rsid w:val="001F2EFF"/>
    <w:rsid w:val="001F3154"/>
    <w:rsid w:val="001F3418"/>
    <w:rsid w:val="001F3431"/>
    <w:rsid w:val="001F3D44"/>
    <w:rsid w:val="001F3DF2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621"/>
    <w:rsid w:val="0034077B"/>
    <w:rsid w:val="00340FA8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65A"/>
    <w:rsid w:val="003E7776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6879"/>
    <w:rsid w:val="00546FEF"/>
    <w:rsid w:val="00547B24"/>
    <w:rsid w:val="00547E8F"/>
    <w:rsid w:val="00550B96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3F97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52B"/>
    <w:rsid w:val="00621923"/>
    <w:rsid w:val="00621CA8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9E8"/>
    <w:rsid w:val="006F2DD5"/>
    <w:rsid w:val="006F359F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AA7"/>
    <w:rsid w:val="00721E4B"/>
    <w:rsid w:val="0072215E"/>
    <w:rsid w:val="007224C1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46C9"/>
    <w:rsid w:val="00874829"/>
    <w:rsid w:val="008751F9"/>
    <w:rsid w:val="008752E0"/>
    <w:rsid w:val="00875353"/>
    <w:rsid w:val="008756C9"/>
    <w:rsid w:val="00875C93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43B4"/>
    <w:rsid w:val="00AA456B"/>
    <w:rsid w:val="00AA47E0"/>
    <w:rsid w:val="00AA49BD"/>
    <w:rsid w:val="00AA4B2A"/>
    <w:rsid w:val="00AA4DD9"/>
    <w:rsid w:val="00AA4FEF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FF8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D93"/>
    <w:rsid w:val="00B13F4F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0EB8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A89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A1"/>
    <w:rsid w:val="00CC4730"/>
    <w:rsid w:val="00CC4C50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45C"/>
    <w:rsid w:val="00CD4EC7"/>
    <w:rsid w:val="00CD5499"/>
    <w:rsid w:val="00CD5958"/>
    <w:rsid w:val="00CD59CE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A75"/>
    <w:rsid w:val="00D656E1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B12"/>
    <w:rsid w:val="00D97BC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4BF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30EB"/>
    <w:rsid w:val="00EE3161"/>
    <w:rsid w:val="00EE3198"/>
    <w:rsid w:val="00EE338B"/>
    <w:rsid w:val="00EE35E1"/>
    <w:rsid w:val="00EE411F"/>
    <w:rsid w:val="00EE5A78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9F3"/>
    <w:rsid w:val="00EF505E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3BE"/>
    <w:rsid w:val="00F42594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F6C"/>
    <w:rsid w:val="00FB5364"/>
    <w:rsid w:val="00FB5614"/>
    <w:rsid w:val="00FB5C81"/>
    <w:rsid w:val="00FB61A9"/>
    <w:rsid w:val="00FB6231"/>
    <w:rsid w:val="00FB63A2"/>
    <w:rsid w:val="00FB6CF0"/>
    <w:rsid w:val="00FB6D32"/>
    <w:rsid w:val="00FB6DAF"/>
    <w:rsid w:val="00FB6F6F"/>
    <w:rsid w:val="00FB70B0"/>
    <w:rsid w:val="00FB710E"/>
    <w:rsid w:val="00FB714D"/>
    <w:rsid w:val="00FB7A3F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9961E8"/>
  <w15:chartTrackingRefBased/>
  <w15:docId w15:val="{8C7D533A-7E60-4F43-82AC-4E8D8CE2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0ace10e6-8c8a-46b5-9435-807f619c65c5" ContentTypeId="0x0101" PreviousValue="false"/>
</file>

<file path=customXml/itemProps1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93dd3f65-fc8a-4c14-9cf3-c00bbd719c7c"/>
    <ds:schemaRef ds:uri="7cdd800a-25e7-40f5-874c-863641f4c565"/>
  </ds:schemaRefs>
</ds:datastoreItem>
</file>

<file path=customXml/itemProps2.xml><?xml version="1.0" encoding="utf-8"?>
<ds:datastoreItem xmlns:ds="http://schemas.openxmlformats.org/officeDocument/2006/customXml" ds:itemID="{CD09B41F-8D23-42DF-B306-A20DA17AB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9966AC-8407-4651-9986-B5BE8FB57E5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2</Pages>
  <Words>456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2960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887</cp:revision>
  <cp:lastPrinted>2021-11-23T02:01:00Z</cp:lastPrinted>
  <dcterms:created xsi:type="dcterms:W3CDTF">2021-06-25T23:36:00Z</dcterms:created>
  <dcterms:modified xsi:type="dcterms:W3CDTF">2021-12-20T12:45:00Z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