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17C12" w14:textId="20CE2EAE" w:rsidR="00F614D1" w:rsidRPr="005F41B6" w:rsidRDefault="00F614D1" w:rsidP="00F614D1">
      <w:pPr>
        <w:pStyle w:val="Ttulo1"/>
        <w:spacing w:line="276" w:lineRule="auto"/>
        <w:jc w:val="center"/>
        <w:rPr>
          <w:rFonts w:ascii="Arial Narrow" w:hAnsi="Arial Narrow" w:cstheme="minorHAnsi"/>
          <w:sz w:val="28"/>
          <w:szCs w:val="28"/>
          <w:u w:val="single"/>
        </w:rPr>
      </w:pPr>
      <w:bookmarkStart w:id="0" w:name="_Toc57650285"/>
      <w:bookmarkStart w:id="1" w:name="_Toc72844594"/>
      <w:bookmarkStart w:id="2" w:name="_Toc90889451"/>
      <w:bookmarkStart w:id="3" w:name="_Toc405553461"/>
      <w:r w:rsidRPr="005F41B6">
        <w:rPr>
          <w:rFonts w:ascii="Arial Narrow" w:hAnsi="Arial Narrow" w:cstheme="minorHAnsi"/>
          <w:sz w:val="28"/>
          <w:szCs w:val="28"/>
          <w:u w:val="single"/>
        </w:rPr>
        <w:t>ANEXO NÚM. 8- COMPROMISO DE SUSCRIBIR EL DOCUMENTO CHECK-LIST EN MATERIA DE PROTECCIÓN DE DATOS PERSONALES</w:t>
      </w:r>
      <w:bookmarkEnd w:id="0"/>
      <w:bookmarkEnd w:id="1"/>
      <w:bookmarkEnd w:id="2"/>
    </w:p>
    <w:p w14:paraId="55B17D8E" w14:textId="77777777" w:rsidR="00F614D1" w:rsidRPr="005C4C08" w:rsidRDefault="00F614D1" w:rsidP="00F614D1">
      <w:pPr>
        <w:widowControl/>
        <w:autoSpaceDE/>
        <w:autoSpaceDN/>
        <w:adjustRightInd/>
        <w:spacing w:after="160" w:line="259" w:lineRule="auto"/>
        <w:rPr>
          <w:rFonts w:ascii="Arial Narrow" w:hAnsi="Arial Narrow" w:cstheme="minorHAnsi"/>
          <w:szCs w:val="22"/>
          <w:lang w:val="ca-ES" w:bidi="ar-SA"/>
        </w:rPr>
      </w:pPr>
    </w:p>
    <w:p w14:paraId="152A8136" w14:textId="77777777" w:rsidR="00F614D1" w:rsidRPr="005F41B6" w:rsidRDefault="00F614D1" w:rsidP="00F614D1">
      <w:pPr>
        <w:spacing w:line="276" w:lineRule="auto"/>
        <w:rPr>
          <w:rFonts w:ascii="Arial Narrow" w:hAnsi="Arial Narrow" w:cstheme="minorHAnsi"/>
          <w:szCs w:val="22"/>
          <w:lang w:bidi="ar-SA"/>
        </w:rPr>
      </w:pPr>
    </w:p>
    <w:p w14:paraId="5D53F4E4" w14:textId="2DE4A8BA" w:rsidR="00F614D1" w:rsidRPr="005F41B6" w:rsidRDefault="00F614D1" w:rsidP="00F614D1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>El abajo firmante, con DNI [●], actuando en nombre propio/ en representación de la sociedad [●], con N.I.F. [●],</w:t>
      </w:r>
      <w:r w:rsidR="00ED67FD">
        <w:rPr>
          <w:rFonts w:ascii="Arial Narrow" w:eastAsia="Book Antiqua" w:hAnsi="Arial Narrow" w:cs="Book Antiqua"/>
          <w:szCs w:val="22"/>
          <w:lang w:bidi="ar-SA"/>
        </w:rPr>
        <w:t xml:space="preserve"> 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en su condición de [●], </w:t>
      </w:r>
      <w:proofErr w:type="gramStart"/>
      <w:r w:rsidRPr="005F41B6">
        <w:rPr>
          <w:rFonts w:ascii="Arial Narrow" w:eastAsia="Book Antiqua" w:hAnsi="Arial Narrow" w:cs="Book Antiqua"/>
          <w:szCs w:val="22"/>
          <w:lang w:bidi="ar-SA"/>
        </w:rPr>
        <w:t>en relación al</w:t>
      </w:r>
      <w:proofErr w:type="gramEnd"/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procedimiento de adjudicación del contrato para la prestación del servicio </w:t>
      </w:r>
      <w:proofErr w:type="spellStart"/>
      <w:r w:rsidRPr="005F41B6">
        <w:rPr>
          <w:rFonts w:ascii="Arial Narrow" w:eastAsia="Book Antiqua" w:hAnsi="Arial Narrow" w:cs="Book Antiqua"/>
          <w:szCs w:val="22"/>
          <w:lang w:bidi="ar-SA"/>
        </w:rPr>
        <w:t>contact</w:t>
      </w:r>
      <w:proofErr w:type="spellEnd"/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center de atención integral a clientes para empresas del Grupo SUEZ, (Referencia 2021_C19_1501) declara responsablemente</w:t>
      </w:r>
    </w:p>
    <w:p w14:paraId="78E6BE8B" w14:textId="77777777" w:rsidR="00F614D1" w:rsidRPr="005F41B6" w:rsidRDefault="00F614D1" w:rsidP="00F614D1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1A538ECB" w14:textId="77777777" w:rsidR="00F614D1" w:rsidRPr="005F41B6" w:rsidRDefault="00F614D1" w:rsidP="00F614D1">
      <w:pPr>
        <w:widowControl/>
        <w:rPr>
          <w:rFonts w:ascii="Arial Narrow" w:eastAsiaTheme="minorHAnsi" w:hAnsi="Arial Narrow" w:cstheme="minorHAnsi"/>
          <w:szCs w:val="22"/>
          <w:lang w:eastAsia="en-US" w:bidi="ar-SA"/>
        </w:rPr>
      </w:pPr>
    </w:p>
    <w:p w14:paraId="1299B24D" w14:textId="77777777" w:rsidR="00F614D1" w:rsidRPr="005F41B6" w:rsidRDefault="00F614D1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2D5A026D" w14:textId="5B3B339A" w:rsidR="00F614D1" w:rsidRPr="005F41B6" w:rsidRDefault="00F614D1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Que, conforme a lo exigido en la Cláusula 9 del Pliego de Condiciones que rige la licitación relativa al procedimiento para la contratación </w:t>
      </w:r>
      <w:r w:rsidR="00FB09C2" w:rsidRPr="005F41B6">
        <w:rPr>
          <w:rFonts w:ascii="Arial Narrow" w:eastAsia="Book Antiqua" w:hAnsi="Arial Narrow" w:cs="Book Antiqua"/>
          <w:szCs w:val="22"/>
          <w:lang w:bidi="ar-SA"/>
        </w:rPr>
        <w:t xml:space="preserve">del servicio </w:t>
      </w:r>
      <w:proofErr w:type="spellStart"/>
      <w:r w:rsidR="005F41B6">
        <w:rPr>
          <w:rFonts w:ascii="Arial Narrow" w:eastAsia="Book Antiqua" w:hAnsi="Arial Narrow" w:cs="Book Antiqua"/>
          <w:szCs w:val="22"/>
          <w:lang w:bidi="ar-SA"/>
        </w:rPr>
        <w:t>C</w:t>
      </w:r>
      <w:r w:rsidR="00FB09C2" w:rsidRPr="005F41B6">
        <w:rPr>
          <w:rFonts w:ascii="Arial Narrow" w:eastAsia="Book Antiqua" w:hAnsi="Arial Narrow" w:cs="Book Antiqua"/>
          <w:szCs w:val="22"/>
          <w:lang w:bidi="ar-SA"/>
        </w:rPr>
        <w:t>ontact</w:t>
      </w:r>
      <w:proofErr w:type="spellEnd"/>
      <w:r w:rsidR="005F41B6">
        <w:rPr>
          <w:rFonts w:ascii="Arial Narrow" w:eastAsia="Book Antiqua" w:hAnsi="Arial Narrow" w:cs="Book Antiqua"/>
          <w:szCs w:val="22"/>
          <w:lang w:bidi="ar-SA"/>
        </w:rPr>
        <w:t>-C</w:t>
      </w:r>
      <w:r w:rsidR="00FB09C2" w:rsidRPr="005F41B6">
        <w:rPr>
          <w:rFonts w:ascii="Arial Narrow" w:eastAsia="Book Antiqua" w:hAnsi="Arial Narrow" w:cs="Book Antiqua"/>
          <w:szCs w:val="22"/>
          <w:lang w:bidi="ar-SA"/>
        </w:rPr>
        <w:t xml:space="preserve">enter de atención integral a clientes para empresas del Grupo SUEZ, (Referencia 2021_C19_1501) 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por la presente me comprometo a que, en caso de resultar adjudicatario de dicho procedimiento de contratación, y previamente a la formalización del contrato, procederé a la debida cumplimentación y entrega a esta entidad del </w:t>
      </w:r>
      <w:proofErr w:type="spellStart"/>
      <w:r w:rsidRPr="005F41B6">
        <w:rPr>
          <w:rFonts w:ascii="Arial Narrow" w:eastAsia="Book Antiqua" w:hAnsi="Arial Narrow" w:cs="Book Antiqua"/>
          <w:szCs w:val="22"/>
          <w:lang w:bidi="ar-SA"/>
        </w:rPr>
        <w:t>Check-List</w:t>
      </w:r>
      <w:proofErr w:type="spellEnd"/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 en materia de protección de datos personales incluido en el Anexo 9 del PC</w:t>
      </w:r>
      <w:r w:rsidR="00301C45" w:rsidRPr="005F41B6">
        <w:rPr>
          <w:rFonts w:ascii="Arial Narrow" w:eastAsia="Book Antiqua" w:hAnsi="Arial Narrow" w:cs="Book Antiqua"/>
          <w:szCs w:val="22"/>
          <w:lang w:bidi="ar-SA"/>
        </w:rPr>
        <w:t>G</w:t>
      </w: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, de conformidad con lo previsto por el Pliego de Condiciones así como por el Reglamento (UE) 2016/679, General de Protección de Datos y por cualquier otra normativa vigente que resulte de aplicación. </w:t>
      </w:r>
    </w:p>
    <w:p w14:paraId="711BC9E4" w14:textId="77777777" w:rsidR="00F614D1" w:rsidRPr="005F41B6" w:rsidRDefault="00F614D1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521D15CE" w14:textId="77777777" w:rsidR="00F614D1" w:rsidRPr="005F41B6" w:rsidRDefault="00F614D1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>Y a los efectos oportunos, firma la presente, en 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 de 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 de [</w:t>
      </w:r>
      <w:r w:rsidRPr="005F41B6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F41B6">
        <w:rPr>
          <w:rFonts w:ascii="Arial Narrow" w:eastAsia="Book Antiqua" w:hAnsi="Arial Narrow" w:cs="Book Antiqua"/>
          <w:szCs w:val="22"/>
          <w:lang w:bidi="ar-SA"/>
        </w:rPr>
        <w:t>]</w:t>
      </w:r>
    </w:p>
    <w:p w14:paraId="50796DD9" w14:textId="622913D5" w:rsidR="007D2BF3" w:rsidRPr="005F41B6" w:rsidRDefault="007D2BF3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</w:p>
    <w:p w14:paraId="5CEAADF1" w14:textId="5B518D5B" w:rsidR="007D2BF3" w:rsidRPr="005F41B6" w:rsidRDefault="007D2BF3">
      <w:pPr>
        <w:widowControl/>
        <w:autoSpaceDE/>
        <w:autoSpaceDN/>
        <w:adjustRightInd/>
        <w:spacing w:after="160" w:line="259" w:lineRule="auto"/>
        <w:ind w:left="142"/>
        <w:jc w:val="left"/>
        <w:rPr>
          <w:rFonts w:ascii="Arial Narrow" w:hAnsi="Arial Narrow" w:cs="BookmanOldStyle"/>
          <w:sz w:val="28"/>
          <w:szCs w:val="28"/>
          <w:u w:val="single"/>
        </w:rPr>
      </w:pPr>
    </w:p>
    <w:p w14:paraId="070AD26B" w14:textId="77777777" w:rsidR="00FB09C2" w:rsidRPr="005C4C08" w:rsidRDefault="00FB09C2" w:rsidP="00FB09C2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  <w:r w:rsidRPr="005C4C08">
        <w:rPr>
          <w:rFonts w:ascii="Arial Narrow" w:eastAsia="Book Antiqua" w:hAnsi="Arial Narrow" w:cstheme="minorHAnsi"/>
          <w:szCs w:val="22"/>
          <w:lang w:bidi="ar-SA"/>
        </w:rPr>
        <w:t>Firma: [</w:t>
      </w:r>
      <w:r w:rsidRPr="005C4C08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C4C08">
        <w:rPr>
          <w:rFonts w:ascii="Arial Narrow" w:eastAsia="Book Antiqua" w:hAnsi="Arial Narrow" w:cstheme="minorHAnsi"/>
          <w:szCs w:val="22"/>
          <w:lang w:bidi="ar-SA"/>
        </w:rPr>
        <w:t>]</w:t>
      </w:r>
    </w:p>
    <w:p w14:paraId="36C1075D" w14:textId="7CCB9C05" w:rsidR="00FB09C2" w:rsidRPr="005C4C08" w:rsidRDefault="00FB09C2">
      <w:pPr>
        <w:widowControl/>
        <w:autoSpaceDE/>
        <w:autoSpaceDN/>
        <w:adjustRightInd/>
        <w:spacing w:after="160" w:line="259" w:lineRule="auto"/>
        <w:jc w:val="left"/>
        <w:rPr>
          <w:rFonts w:ascii="Arial Narrow" w:hAnsi="Arial Narrow" w:cs="BookmanOldStyle"/>
          <w:sz w:val="28"/>
          <w:szCs w:val="28"/>
          <w:u w:val="single"/>
        </w:rPr>
      </w:pPr>
    </w:p>
    <w:bookmarkEnd w:id="3"/>
    <w:sectPr w:rsidR="00FB09C2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DFD5" w14:textId="77777777" w:rsidR="00D23948" w:rsidRDefault="00D23948" w:rsidP="00FC40B3">
      <w:r>
        <w:separator/>
      </w:r>
    </w:p>
  </w:endnote>
  <w:endnote w:type="continuationSeparator" w:id="0">
    <w:p w14:paraId="0D5EE323" w14:textId="77777777" w:rsidR="00D23948" w:rsidRDefault="00D23948" w:rsidP="00FC40B3">
      <w:r>
        <w:continuationSeparator/>
      </w:r>
    </w:p>
  </w:endnote>
  <w:endnote w:type="continuationNotice" w:id="1">
    <w:p w14:paraId="0390FA81" w14:textId="77777777" w:rsidR="00D23948" w:rsidRDefault="00D23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FB4B8A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623E5" w14:textId="77777777" w:rsidR="00D23948" w:rsidRDefault="00D23948" w:rsidP="00FC40B3">
      <w:r>
        <w:separator/>
      </w:r>
    </w:p>
  </w:footnote>
  <w:footnote w:type="continuationSeparator" w:id="0">
    <w:p w14:paraId="4E2CE055" w14:textId="77777777" w:rsidR="00D23948" w:rsidRDefault="00D23948" w:rsidP="00FC40B3">
      <w:r>
        <w:continuationSeparator/>
      </w:r>
    </w:p>
  </w:footnote>
  <w:footnote w:type="continuationNotice" w:id="1">
    <w:p w14:paraId="627920D5" w14:textId="77777777" w:rsidR="00D23948" w:rsidRDefault="00D23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B46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3FF8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5BB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EB8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1C1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5E1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97EE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B8A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0ace10e6-8c8a-46b5-9435-807f619c65c5" ContentTypeId="0x0101" PreviousValue="false"/>
</file>

<file path=customXml/itemProps1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93dd3f65-fc8a-4c14-9cf3-c00bbd719c7c"/>
    <ds:schemaRef ds:uri="7cdd800a-25e7-40f5-874c-863641f4c565"/>
  </ds:schemaRefs>
</ds:datastoreItem>
</file>

<file path=customXml/itemProps2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1318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893</cp:revision>
  <cp:lastPrinted>2021-11-23T02:01:00Z</cp:lastPrinted>
  <dcterms:created xsi:type="dcterms:W3CDTF">2021-06-25T23:36:00Z</dcterms:created>
  <dcterms:modified xsi:type="dcterms:W3CDTF">2021-12-20T13:01:00Z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