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E043D86" w14:textId="0480BE48" w:rsidR="00F307BB" w:rsidRPr="005C4C08" w:rsidRDefault="00F307BB" w:rsidP="00663882">
      <w:pPr>
        <w:pStyle w:val="Ttulo1"/>
        <w:spacing w:line="276" w:lineRule="auto"/>
        <w:ind w:left="142" w:firstLine="3"/>
        <w:jc w:val="center"/>
        <w:rPr>
          <w:rFonts w:ascii="Arial Narrow" w:hAnsi="Arial Narrow"/>
        </w:rPr>
      </w:pPr>
      <w:bookmarkStart w:id="0" w:name="_Hlk83742953"/>
      <w:bookmarkStart w:id="1" w:name="_Toc91153987"/>
      <w:bookmarkStart w:id="2" w:name="_Toc405553461"/>
      <w:r w:rsidRPr="005C4C08">
        <w:rPr>
          <w:rFonts w:ascii="Arial Narrow" w:hAnsi="Arial Narrow" w:cs="BookmanOldStyle"/>
          <w:sz w:val="28"/>
          <w:szCs w:val="28"/>
          <w:u w:val="single"/>
        </w:rPr>
        <w:t xml:space="preserve">ANEXO NÚM. </w:t>
      </w:r>
      <w:r w:rsidR="00D160DA" w:rsidRPr="005C4C08">
        <w:rPr>
          <w:rFonts w:ascii="Arial Narrow" w:hAnsi="Arial Narrow" w:cs="BookmanOldStyle"/>
          <w:sz w:val="28"/>
          <w:szCs w:val="28"/>
          <w:u w:val="single"/>
        </w:rPr>
        <w:t>10</w:t>
      </w:r>
      <w:r w:rsidRPr="005C4C08">
        <w:rPr>
          <w:rFonts w:ascii="Arial Narrow" w:hAnsi="Arial Narrow" w:cs="BookmanOldStyle"/>
          <w:sz w:val="28"/>
          <w:szCs w:val="28"/>
          <w:u w:val="single"/>
        </w:rPr>
        <w:t xml:space="preserve">: </w:t>
      </w:r>
      <w:r w:rsidRPr="005C4C08">
        <w:rPr>
          <w:rFonts w:ascii="Arial Narrow" w:hAnsi="Arial Narrow" w:cs="BookmanOldStyle"/>
          <w:sz w:val="28"/>
          <w:szCs w:val="28"/>
          <w:u w:val="single"/>
        </w:rPr>
        <w:br/>
      </w:r>
      <w:bookmarkEnd w:id="0"/>
      <w:r w:rsidRPr="005C4C08">
        <w:rPr>
          <w:rFonts w:ascii="Arial Narrow" w:hAnsi="Arial Narrow" w:cs="BookmanOldStyle"/>
          <w:sz w:val="28"/>
          <w:szCs w:val="28"/>
          <w:u w:val="single"/>
        </w:rPr>
        <w:t>PROPOSICIÓN ECONÓMICA – LOTE 1</w:t>
      </w:r>
      <w:bookmarkEnd w:id="1"/>
    </w:p>
    <w:p w14:paraId="13B90B62" w14:textId="77777777" w:rsidR="00F307BB" w:rsidRPr="005C4C08" w:rsidRDefault="00F307BB" w:rsidP="00663882">
      <w:pPr>
        <w:spacing w:line="276" w:lineRule="auto"/>
        <w:ind w:left="142" w:firstLine="3"/>
        <w:jc w:val="center"/>
        <w:rPr>
          <w:rFonts w:ascii="Arial Narrow" w:hAnsi="Arial Narrow"/>
          <w:b/>
          <w:caps/>
          <w:kern w:val="28"/>
          <w:sz w:val="28"/>
          <w:szCs w:val="28"/>
          <w:u w:val="single"/>
          <w:lang w:val="ca-ES" w:bidi="ar-SA"/>
        </w:rPr>
      </w:pPr>
    </w:p>
    <w:p w14:paraId="1C7B9D9B" w14:textId="53AE712D" w:rsidR="0077500F" w:rsidRPr="005C4C08" w:rsidRDefault="0077500F" w:rsidP="00663882">
      <w:pPr>
        <w:ind w:left="142" w:firstLine="3"/>
        <w:rPr>
          <w:rFonts w:ascii="Arial Narrow" w:hAnsi="Arial Narrow"/>
          <w:szCs w:val="24"/>
        </w:rPr>
      </w:pPr>
      <w:r w:rsidRPr="005C4C08">
        <w:rPr>
          <w:rFonts w:ascii="Arial Narrow" w:hAnsi="Arial Narrow"/>
          <w:szCs w:val="24"/>
        </w:rPr>
        <w:t xml:space="preserve">El/La Sr./Sra. [●], con DNI [●], en nombre y representación de [●], con CIF/NIF [●] y domicilio fiscal en [●], calle/plaza [●], </w:t>
      </w:r>
      <w:proofErr w:type="spellStart"/>
      <w:r w:rsidRPr="005C4C08">
        <w:rPr>
          <w:rFonts w:ascii="Arial Narrow" w:hAnsi="Arial Narrow"/>
          <w:szCs w:val="24"/>
        </w:rPr>
        <w:t>nº</w:t>
      </w:r>
      <w:proofErr w:type="spellEnd"/>
      <w:r w:rsidRPr="005C4C08">
        <w:rPr>
          <w:rFonts w:ascii="Arial Narrow" w:hAnsi="Arial Narrow"/>
          <w:szCs w:val="24"/>
        </w:rPr>
        <w:t xml:space="preserve">[●], enterado del anuncio publicado para la adjudicación del contrato de prestación de servicios de </w:t>
      </w:r>
      <w:proofErr w:type="spellStart"/>
      <w:r w:rsidR="00D30591">
        <w:rPr>
          <w:rFonts w:ascii="Arial Narrow" w:hAnsi="Arial Narrow"/>
          <w:szCs w:val="24"/>
        </w:rPr>
        <w:t>Contact</w:t>
      </w:r>
      <w:proofErr w:type="spellEnd"/>
      <w:r w:rsidR="00012CBD" w:rsidRPr="005C4C08">
        <w:rPr>
          <w:rFonts w:ascii="Arial Narrow" w:hAnsi="Arial Narrow"/>
          <w:szCs w:val="24"/>
        </w:rPr>
        <w:t>-Center</w:t>
      </w:r>
      <w:r w:rsidRPr="005C4C08">
        <w:rPr>
          <w:rFonts w:ascii="Arial Narrow" w:hAnsi="Arial Narrow"/>
          <w:szCs w:val="24"/>
        </w:rPr>
        <w:t xml:space="preserve"> para las empresas del Grupo Suez (Referencia: </w:t>
      </w:r>
      <w:r w:rsidR="00012CBD" w:rsidRPr="005C4C08">
        <w:rPr>
          <w:rFonts w:ascii="Arial Narrow" w:hAnsi="Arial Narrow"/>
          <w:szCs w:val="24"/>
        </w:rPr>
        <w:t>2021_C19_1501</w:t>
      </w:r>
      <w:r w:rsidRPr="005C4C08">
        <w:rPr>
          <w:rFonts w:ascii="Arial Narrow" w:hAnsi="Arial Narrow"/>
          <w:szCs w:val="24"/>
        </w:rPr>
        <w:t xml:space="preserve">), acepta incondicionalmente los pliegos de condiciones generales y de prescripciones técnicas que lo rigen, y se compromete a ejecutar el contrato con estricta sujeción a los requisitos y condiciones contenidos en los mismos, participando en el procedimiento de adjudicación con la siguiente propuesta económica:  </w:t>
      </w:r>
    </w:p>
    <w:p w14:paraId="4D59FB5B" w14:textId="77777777" w:rsidR="0077500F" w:rsidRPr="005C4C08" w:rsidRDefault="0077500F" w:rsidP="00663882">
      <w:pPr>
        <w:ind w:left="142"/>
        <w:rPr>
          <w:rFonts w:ascii="Arial Narrow" w:hAnsi="Arial Narrow"/>
          <w:szCs w:val="24"/>
        </w:rPr>
      </w:pPr>
    </w:p>
    <w:p w14:paraId="100CA6CE" w14:textId="77777777" w:rsidR="0077500F" w:rsidRPr="005C4C08" w:rsidRDefault="0077500F" w:rsidP="00663882">
      <w:pPr>
        <w:ind w:left="142"/>
        <w:rPr>
          <w:rFonts w:ascii="Arial Narrow" w:hAnsi="Arial Narrow"/>
          <w:szCs w:val="24"/>
        </w:rPr>
      </w:pPr>
    </w:p>
    <w:p w14:paraId="5067F105" w14:textId="77777777" w:rsidR="0077500F" w:rsidRPr="005C4C08" w:rsidRDefault="0077500F" w:rsidP="00663882">
      <w:pPr>
        <w:pStyle w:val="Default"/>
        <w:ind w:left="142"/>
        <w:rPr>
          <w:rFonts w:ascii="Arial Narrow" w:hAnsi="Arial Narrow"/>
          <w:sz w:val="23"/>
          <w:szCs w:val="23"/>
        </w:rPr>
      </w:pPr>
    </w:p>
    <w:p w14:paraId="3E9631E5" w14:textId="0BE2F857" w:rsidR="0077500F" w:rsidRPr="005C4C08" w:rsidRDefault="0077500F" w:rsidP="00663882">
      <w:pPr>
        <w:pStyle w:val="Default"/>
        <w:ind w:left="142"/>
        <w:rPr>
          <w:rFonts w:ascii="Arial Narrow" w:hAnsi="Arial Narrow"/>
          <w:b/>
          <w:sz w:val="22"/>
          <w:szCs w:val="22"/>
        </w:rPr>
      </w:pPr>
      <w:r w:rsidRPr="005C4C08">
        <w:rPr>
          <w:rFonts w:ascii="Arial Narrow" w:hAnsi="Arial Narrow"/>
          <w:b/>
          <w:sz w:val="22"/>
          <w:szCs w:val="22"/>
        </w:rPr>
        <w:t xml:space="preserve">Lote 1; </w:t>
      </w:r>
    </w:p>
    <w:p w14:paraId="1D5DDD07" w14:textId="4368AD93" w:rsidR="005C5816" w:rsidRPr="005C4C08" w:rsidRDefault="005C5816" w:rsidP="00663882">
      <w:pPr>
        <w:pStyle w:val="Default"/>
        <w:ind w:left="142"/>
        <w:rPr>
          <w:rFonts w:ascii="Arial Narrow" w:hAnsi="Arial Narrow"/>
          <w:b/>
          <w:sz w:val="22"/>
          <w:szCs w:val="22"/>
        </w:rPr>
      </w:pPr>
    </w:p>
    <w:p w14:paraId="21D7C568" w14:textId="158A7CB5" w:rsidR="008D622A" w:rsidRPr="005C4C08" w:rsidRDefault="008D622A" w:rsidP="00663882">
      <w:pPr>
        <w:pStyle w:val="Default"/>
        <w:ind w:left="142"/>
        <w:rPr>
          <w:rFonts w:ascii="Arial Narrow" w:hAnsi="Arial Narrow"/>
          <w:sz w:val="22"/>
          <w:szCs w:val="22"/>
        </w:rPr>
      </w:pPr>
      <w:r w:rsidRPr="005C4C08">
        <w:rPr>
          <w:rFonts w:ascii="Arial Narrow" w:hAnsi="Arial Narrow"/>
          <w:sz w:val="22"/>
          <w:szCs w:val="22"/>
        </w:rPr>
        <w:t>A continuación</w:t>
      </w:r>
      <w:r w:rsidR="00BE1695" w:rsidRPr="005C4C08">
        <w:rPr>
          <w:rFonts w:ascii="Arial Narrow" w:hAnsi="Arial Narrow"/>
          <w:sz w:val="22"/>
          <w:szCs w:val="22"/>
        </w:rPr>
        <w:t>,</w:t>
      </w:r>
      <w:r w:rsidRPr="005C4C08">
        <w:rPr>
          <w:rFonts w:ascii="Arial Narrow" w:hAnsi="Arial Narrow"/>
          <w:sz w:val="22"/>
          <w:szCs w:val="22"/>
        </w:rPr>
        <w:t xml:space="preserve"> se muestra el detalle del volumen estimado para la elaboración de las propuestas económic</w:t>
      </w:r>
      <w:r w:rsidR="00A34E83" w:rsidRPr="005C4C08">
        <w:rPr>
          <w:rFonts w:ascii="Arial Narrow" w:hAnsi="Arial Narrow"/>
          <w:sz w:val="22"/>
          <w:szCs w:val="22"/>
        </w:rPr>
        <w:t>as</w:t>
      </w:r>
      <w:r w:rsidR="00914A00" w:rsidRPr="005C4C08">
        <w:rPr>
          <w:rFonts w:ascii="Arial Narrow" w:hAnsi="Arial Narrow"/>
          <w:sz w:val="22"/>
          <w:szCs w:val="22"/>
        </w:rPr>
        <w:t>:</w:t>
      </w:r>
      <w:r w:rsidR="008B6356" w:rsidRPr="005C4C08">
        <w:rPr>
          <w:rFonts w:ascii="Arial Narrow" w:hAnsi="Arial Narrow"/>
          <w:sz w:val="22"/>
          <w:szCs w:val="22"/>
        </w:rPr>
        <w:t xml:space="preserve"> </w:t>
      </w:r>
    </w:p>
    <w:p w14:paraId="01C0230A" w14:textId="5F983BB3" w:rsidR="00E8742B" w:rsidRPr="005C4C08" w:rsidRDefault="00E8742B" w:rsidP="00663882">
      <w:pPr>
        <w:pStyle w:val="Default"/>
        <w:ind w:left="142"/>
        <w:rPr>
          <w:rFonts w:ascii="Arial Narrow" w:hAnsi="Arial Narrow"/>
          <w:b/>
          <w:sz w:val="22"/>
          <w:szCs w:val="22"/>
        </w:rPr>
      </w:pPr>
    </w:p>
    <w:tbl>
      <w:tblPr>
        <w:tblW w:w="750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0"/>
        <w:gridCol w:w="1276"/>
        <w:gridCol w:w="1134"/>
        <w:gridCol w:w="1134"/>
        <w:gridCol w:w="1134"/>
      </w:tblGrid>
      <w:tr w:rsidR="00B95E73" w:rsidRPr="004A5126" w14:paraId="5F5791D9" w14:textId="77777777" w:rsidTr="00B70619">
        <w:trPr>
          <w:trHeight w:val="746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1F497D"/>
            <w:vAlign w:val="center"/>
            <w:hideMark/>
          </w:tcPr>
          <w:p w14:paraId="6E738283" w14:textId="77777777" w:rsidR="00B244CA" w:rsidRPr="004A5126" w:rsidRDefault="00B244CA" w:rsidP="00B244C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bCs/>
                <w:color w:val="FFFFFF"/>
                <w:sz w:val="14"/>
                <w:szCs w:val="14"/>
                <w:lang w:val="es-ES_tradnl" w:eastAsia="ca-ES" w:bidi="ar-SA"/>
              </w:rPr>
            </w:pPr>
            <w:r w:rsidRPr="004A5126">
              <w:rPr>
                <w:rFonts w:ascii="Arial Narrow" w:hAnsi="Arial Narrow" w:cs="Tahoma"/>
                <w:b/>
                <w:bCs/>
                <w:color w:val="FFFFFF"/>
                <w:sz w:val="14"/>
                <w:szCs w:val="14"/>
                <w:lang w:val="es-ES_tradnl" w:eastAsia="ca-ES" w:bidi="ar-SA"/>
              </w:rPr>
              <w:t xml:space="preserve">Servicios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1F497D"/>
            <w:vAlign w:val="center"/>
          </w:tcPr>
          <w:p w14:paraId="12CF3F15" w14:textId="382C9853" w:rsidR="00B244CA" w:rsidRPr="004A5126" w:rsidRDefault="00B244CA" w:rsidP="00B244C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bCs/>
                <w:color w:val="FFFFFF"/>
                <w:sz w:val="14"/>
                <w:szCs w:val="14"/>
                <w:lang w:val="es-ES_tradnl" w:eastAsia="ca-ES" w:bidi="ar-SA"/>
              </w:rPr>
            </w:pPr>
            <w:r w:rsidRPr="004A5126">
              <w:rPr>
                <w:rFonts w:ascii="Arial Narrow" w:hAnsi="Arial Narrow" w:cs="Tahoma"/>
                <w:b/>
                <w:bCs/>
                <w:color w:val="FFFFFF"/>
                <w:sz w:val="14"/>
                <w:szCs w:val="14"/>
                <w:lang w:val="es-ES_tradnl" w:eastAsia="ca-ES" w:bidi="ar-SA"/>
              </w:rPr>
              <w:t xml:space="preserve">Volumen Total </w:t>
            </w:r>
            <w:r w:rsidR="003F0F04">
              <w:rPr>
                <w:rFonts w:ascii="Arial Narrow" w:hAnsi="Arial Narrow" w:cs="Tahoma"/>
                <w:b/>
                <w:bCs/>
                <w:color w:val="FFFFFF"/>
                <w:sz w:val="14"/>
                <w:szCs w:val="14"/>
                <w:lang w:val="es-ES_tradnl" w:eastAsia="ca-ES" w:bidi="ar-SA"/>
              </w:rPr>
              <w:t>estimado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1F497D"/>
            <w:vAlign w:val="center"/>
            <w:hideMark/>
          </w:tcPr>
          <w:p w14:paraId="6062BE0B" w14:textId="613705E1" w:rsidR="00B244CA" w:rsidRPr="004A5126" w:rsidRDefault="00B244CA" w:rsidP="00AC297C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bCs/>
                <w:color w:val="FFFFFF"/>
                <w:sz w:val="14"/>
                <w:szCs w:val="14"/>
                <w:lang w:val="es-ES_tradnl" w:eastAsia="ca-ES" w:bidi="ar-SA"/>
              </w:rPr>
            </w:pPr>
            <w:r w:rsidRPr="004A5126">
              <w:rPr>
                <w:rFonts w:ascii="Arial Narrow" w:hAnsi="Arial Narrow" w:cs="Tahoma"/>
                <w:b/>
                <w:bCs/>
                <w:color w:val="FFFFFF"/>
                <w:sz w:val="14"/>
                <w:szCs w:val="14"/>
                <w:lang w:val="es-ES_tradnl" w:eastAsia="ca-ES" w:bidi="ar-SA"/>
              </w:rPr>
              <w:t xml:space="preserve">Volumen </w:t>
            </w:r>
            <w:r w:rsidR="003F0F04">
              <w:rPr>
                <w:rFonts w:ascii="Arial Narrow" w:hAnsi="Arial Narrow" w:cs="Tahoma"/>
                <w:b/>
                <w:bCs/>
                <w:color w:val="FFFFFF"/>
                <w:sz w:val="14"/>
                <w:szCs w:val="14"/>
                <w:lang w:val="es-ES_tradnl" w:eastAsia="ca-ES" w:bidi="ar-SA"/>
              </w:rPr>
              <w:t xml:space="preserve">estimado </w:t>
            </w:r>
            <w:r w:rsidRPr="004A5126">
              <w:rPr>
                <w:rFonts w:ascii="Arial Narrow" w:hAnsi="Arial Narrow" w:cs="Tahoma"/>
                <w:b/>
                <w:bCs/>
                <w:color w:val="FFFFFF"/>
                <w:sz w:val="14"/>
                <w:szCs w:val="14"/>
                <w:lang w:val="es-ES_tradnl" w:eastAsia="ca-ES" w:bidi="ar-SA"/>
              </w:rPr>
              <w:t>2022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1F497D"/>
            <w:vAlign w:val="center"/>
            <w:hideMark/>
          </w:tcPr>
          <w:p w14:paraId="47219FE9" w14:textId="16E98366" w:rsidR="00B244CA" w:rsidRPr="004A5126" w:rsidRDefault="00B244CA" w:rsidP="00B244C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bCs/>
                <w:color w:val="FFFFFF"/>
                <w:sz w:val="14"/>
                <w:szCs w:val="14"/>
                <w:lang w:val="es-ES_tradnl" w:eastAsia="ca-ES" w:bidi="ar-SA"/>
              </w:rPr>
            </w:pPr>
            <w:r w:rsidRPr="004A5126">
              <w:rPr>
                <w:rFonts w:ascii="Arial Narrow" w:hAnsi="Arial Narrow" w:cs="Tahoma"/>
                <w:b/>
                <w:bCs/>
                <w:color w:val="FFFFFF"/>
                <w:sz w:val="14"/>
                <w:szCs w:val="14"/>
                <w:lang w:val="es-ES_tradnl" w:eastAsia="ca-ES" w:bidi="ar-SA"/>
              </w:rPr>
              <w:t xml:space="preserve">Volumen </w:t>
            </w:r>
            <w:r w:rsidR="003F0F04">
              <w:rPr>
                <w:rFonts w:ascii="Arial Narrow" w:hAnsi="Arial Narrow" w:cs="Tahoma"/>
                <w:b/>
                <w:bCs/>
                <w:color w:val="FFFFFF"/>
                <w:sz w:val="14"/>
                <w:szCs w:val="14"/>
                <w:lang w:val="es-ES_tradnl" w:eastAsia="ca-ES" w:bidi="ar-SA"/>
              </w:rPr>
              <w:t xml:space="preserve">estimado </w:t>
            </w:r>
            <w:r w:rsidRPr="004A5126">
              <w:rPr>
                <w:rFonts w:ascii="Arial Narrow" w:hAnsi="Arial Narrow" w:cs="Tahoma"/>
                <w:b/>
                <w:bCs/>
                <w:color w:val="FFFFFF"/>
                <w:sz w:val="14"/>
                <w:szCs w:val="14"/>
                <w:lang w:val="es-ES_tradnl" w:eastAsia="ca-ES" w:bidi="ar-SA"/>
              </w:rPr>
              <w:t>2023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1F497D"/>
            <w:vAlign w:val="center"/>
            <w:hideMark/>
          </w:tcPr>
          <w:p w14:paraId="70008768" w14:textId="1762A0CC" w:rsidR="00B244CA" w:rsidRPr="004A5126" w:rsidRDefault="00B244CA" w:rsidP="00B244C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bCs/>
                <w:color w:val="FFFFFF"/>
                <w:sz w:val="14"/>
                <w:szCs w:val="14"/>
                <w:lang w:val="es-ES_tradnl" w:eastAsia="ca-ES" w:bidi="ar-SA"/>
              </w:rPr>
            </w:pPr>
            <w:r w:rsidRPr="004A5126">
              <w:rPr>
                <w:rFonts w:ascii="Arial Narrow" w:hAnsi="Arial Narrow" w:cs="Tahoma"/>
                <w:b/>
                <w:bCs/>
                <w:color w:val="FFFFFF"/>
                <w:sz w:val="14"/>
                <w:szCs w:val="14"/>
                <w:lang w:val="es-ES_tradnl" w:eastAsia="ca-ES" w:bidi="ar-SA"/>
              </w:rPr>
              <w:t xml:space="preserve">Volumen </w:t>
            </w:r>
            <w:r w:rsidR="003F0F04">
              <w:rPr>
                <w:rFonts w:ascii="Arial Narrow" w:hAnsi="Arial Narrow" w:cs="Tahoma"/>
                <w:b/>
                <w:bCs/>
                <w:color w:val="FFFFFF"/>
                <w:sz w:val="14"/>
                <w:szCs w:val="14"/>
                <w:lang w:val="es-ES_tradnl" w:eastAsia="ca-ES" w:bidi="ar-SA"/>
              </w:rPr>
              <w:t xml:space="preserve">estimado </w:t>
            </w:r>
            <w:r w:rsidRPr="004A5126">
              <w:rPr>
                <w:rFonts w:ascii="Arial Narrow" w:hAnsi="Arial Narrow" w:cs="Tahoma"/>
                <w:b/>
                <w:bCs/>
                <w:color w:val="FFFFFF"/>
                <w:sz w:val="14"/>
                <w:szCs w:val="14"/>
                <w:lang w:val="es-ES_tradnl" w:eastAsia="ca-ES" w:bidi="ar-SA"/>
              </w:rPr>
              <w:t>2024</w:t>
            </w:r>
          </w:p>
        </w:tc>
      </w:tr>
      <w:tr w:rsidR="00B95E73" w:rsidRPr="004A5126" w14:paraId="48ED1AB8" w14:textId="77777777" w:rsidTr="00B70619">
        <w:trPr>
          <w:trHeight w:val="206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830F6B" w14:textId="77777777" w:rsidR="00B244CA" w:rsidRPr="004A5126" w:rsidRDefault="00B244CA" w:rsidP="00B244CA">
            <w:pPr>
              <w:widowControl/>
              <w:autoSpaceDE/>
              <w:autoSpaceDN/>
              <w:adjustRightInd/>
              <w:jc w:val="left"/>
              <w:rPr>
                <w:rFonts w:ascii="Arial Narrow" w:hAnsi="Arial Narrow" w:cs="Tahoma"/>
                <w:b/>
                <w:bCs/>
                <w:color w:val="000000"/>
                <w:sz w:val="14"/>
                <w:szCs w:val="14"/>
                <w:lang w:val="es-ES_tradnl" w:eastAsia="ca-ES" w:bidi="ar-SA"/>
              </w:rPr>
            </w:pPr>
            <w:r w:rsidRPr="004A5126">
              <w:rPr>
                <w:rFonts w:ascii="Arial Narrow" w:hAnsi="Arial Narrow" w:cs="Tahoma"/>
                <w:b/>
                <w:bCs/>
                <w:color w:val="000000"/>
                <w:sz w:val="14"/>
                <w:szCs w:val="14"/>
                <w:lang w:val="es-ES_tradnl" w:eastAsia="ca-ES" w:bidi="ar-SA"/>
              </w:rPr>
              <w:t>Atención Telefónica Comercial</w:t>
            </w:r>
            <w:r w:rsidRPr="004A5126">
              <w:rPr>
                <w:rFonts w:ascii="Arial Narrow" w:hAnsi="Arial Narrow" w:cs="Tahoma"/>
                <w:color w:val="000000"/>
                <w:sz w:val="14"/>
                <w:szCs w:val="14"/>
                <w:lang w:val="es-ES_tradnl" w:eastAsia="ca-ES" w:bidi="ar-SA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81EF28" w14:textId="1118D9BF" w:rsidR="00B244CA" w:rsidRPr="004A5126" w:rsidRDefault="00B244CA" w:rsidP="00B244C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</w:pPr>
            <w:r w:rsidRPr="004A5126">
              <w:rPr>
                <w:rFonts w:ascii="Arial Narrow" w:hAnsi="Arial Narrow" w:cs="Tahoma"/>
                <w:b/>
                <w:bCs/>
                <w:color w:val="000000"/>
                <w:sz w:val="14"/>
                <w:szCs w:val="14"/>
                <w:lang w:val="es-ES_tradnl" w:eastAsia="ca-ES" w:bidi="ar-SA"/>
              </w:rPr>
              <w:t>5.279.650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F350B0" w14:textId="18B97B61" w:rsidR="00B244CA" w:rsidRPr="004A5126" w:rsidRDefault="00B244CA" w:rsidP="00B244C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val="es-ES_tradnl" w:eastAsia="ca-ES" w:bidi="ar-SA"/>
              </w:rPr>
            </w:pPr>
            <w:r w:rsidRPr="004A5126">
              <w:rPr>
                <w:rFonts w:ascii="Arial Narrow" w:hAnsi="Arial Narrow" w:cs="Tahoma"/>
                <w:color w:val="000000"/>
                <w:sz w:val="14"/>
                <w:szCs w:val="14"/>
                <w:lang w:val="es-ES_tradnl" w:eastAsia="ca-ES" w:bidi="ar-SA"/>
              </w:rPr>
              <w:t xml:space="preserve"> 1.868.772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6B6173" w14:textId="1EBEED97" w:rsidR="00B244CA" w:rsidRPr="004A5126" w:rsidRDefault="00B244CA" w:rsidP="00B244C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val="es-ES_tradnl" w:eastAsia="ca-ES" w:bidi="ar-SA"/>
              </w:rPr>
            </w:pPr>
            <w:r w:rsidRPr="004A5126">
              <w:rPr>
                <w:rFonts w:ascii="Arial Narrow" w:hAnsi="Arial Narrow" w:cs="Tahoma"/>
                <w:color w:val="000000"/>
                <w:sz w:val="14"/>
                <w:szCs w:val="14"/>
                <w:lang w:val="es-ES_tradnl" w:eastAsia="ca-ES" w:bidi="ar-SA"/>
              </w:rPr>
              <w:t xml:space="preserve"> 1.705.439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868019" w14:textId="1DAD79EC" w:rsidR="00B244CA" w:rsidRPr="004A5126" w:rsidRDefault="00B244CA" w:rsidP="00B244C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val="es-ES_tradnl" w:eastAsia="ca-ES" w:bidi="ar-SA"/>
              </w:rPr>
            </w:pPr>
            <w:r w:rsidRPr="004A5126">
              <w:rPr>
                <w:rFonts w:ascii="Arial Narrow" w:hAnsi="Arial Narrow" w:cs="Tahoma"/>
                <w:color w:val="000000"/>
                <w:sz w:val="14"/>
                <w:szCs w:val="14"/>
                <w:lang w:val="es-ES_tradnl" w:eastAsia="ca-ES" w:bidi="ar-SA"/>
              </w:rPr>
              <w:t xml:space="preserve"> 1.705.439 </w:t>
            </w:r>
          </w:p>
        </w:tc>
      </w:tr>
      <w:tr w:rsidR="00B244CA" w:rsidRPr="004A5126" w14:paraId="67F29D13" w14:textId="77777777" w:rsidTr="00B70619">
        <w:trPr>
          <w:trHeight w:val="206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26E44D" w14:textId="77777777" w:rsidR="00B244CA" w:rsidRPr="004A5126" w:rsidRDefault="00B244CA" w:rsidP="00B244CA">
            <w:pPr>
              <w:widowControl/>
              <w:autoSpaceDE/>
              <w:autoSpaceDN/>
              <w:adjustRightInd/>
              <w:jc w:val="left"/>
              <w:rPr>
                <w:rFonts w:ascii="Arial Narrow" w:hAnsi="Arial Narrow" w:cs="Tahoma"/>
                <w:b/>
                <w:bCs/>
                <w:color w:val="000000"/>
                <w:sz w:val="14"/>
                <w:szCs w:val="14"/>
                <w:lang w:val="es-ES_tradnl" w:eastAsia="ca-ES" w:bidi="ar-SA"/>
              </w:rPr>
            </w:pPr>
            <w:r w:rsidRPr="004A5126">
              <w:rPr>
                <w:rFonts w:ascii="Arial Narrow" w:hAnsi="Arial Narrow" w:cs="Tahoma"/>
                <w:b/>
                <w:bCs/>
                <w:color w:val="000000"/>
                <w:sz w:val="14"/>
                <w:szCs w:val="14"/>
                <w:lang w:val="es-ES_tradnl" w:eastAsia="ca-ES" w:bidi="ar-SA"/>
              </w:rPr>
              <w:t>Atención del Back Office Web</w:t>
            </w:r>
          </w:p>
        </w:tc>
        <w:tc>
          <w:tcPr>
            <w:tcW w:w="467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11478C" w14:textId="0EA42E84" w:rsidR="00B244CA" w:rsidRPr="004A5126" w:rsidRDefault="00B244CA" w:rsidP="00B244C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val="es-ES_tradnl" w:eastAsia="ca-ES" w:bidi="ar-SA"/>
              </w:rPr>
            </w:pPr>
            <w:r w:rsidRPr="004A5126">
              <w:rPr>
                <w:rFonts w:ascii="Arial Narrow" w:hAnsi="Arial Narrow" w:cs="Tahoma"/>
                <w:color w:val="000000"/>
                <w:sz w:val="14"/>
                <w:szCs w:val="14"/>
                <w:lang w:val="es-ES_tradnl" w:eastAsia="ca-ES" w:bidi="ar-SA"/>
              </w:rPr>
              <w:t> </w:t>
            </w:r>
          </w:p>
        </w:tc>
      </w:tr>
      <w:tr w:rsidR="00B95E73" w:rsidRPr="004A5126" w14:paraId="5EF01BFE" w14:textId="77777777" w:rsidTr="00B70619">
        <w:trPr>
          <w:trHeight w:val="206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80CC39" w14:textId="77777777" w:rsidR="008711EB" w:rsidRPr="004A5126" w:rsidRDefault="008711EB" w:rsidP="008711EB">
            <w:pPr>
              <w:widowControl/>
              <w:autoSpaceDE/>
              <w:autoSpaceDN/>
              <w:adjustRightInd/>
              <w:jc w:val="left"/>
              <w:rPr>
                <w:rFonts w:ascii="Arial Narrow" w:hAnsi="Arial Narrow" w:cs="Tahoma"/>
                <w:color w:val="000000"/>
                <w:sz w:val="14"/>
                <w:szCs w:val="14"/>
                <w:lang w:val="es-ES_tradnl" w:eastAsia="ca-ES" w:bidi="ar-SA"/>
              </w:rPr>
            </w:pPr>
            <w:r w:rsidRPr="004A5126">
              <w:rPr>
                <w:rFonts w:ascii="Arial Narrow" w:hAnsi="Arial Narrow" w:cs="Tahoma"/>
                <w:color w:val="000000"/>
                <w:sz w:val="14"/>
                <w:szCs w:val="14"/>
                <w:lang w:val="es-ES_tradnl" w:eastAsia="ca-ES" w:bidi="ar-SA"/>
              </w:rPr>
              <w:t>Volumen gestiones totales previstas Gestionadas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DB2DCC" w14:textId="6B719D09" w:rsidR="008711EB" w:rsidRPr="004A5126" w:rsidRDefault="008711EB" w:rsidP="008711EB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bCs/>
                <w:color w:val="000000"/>
                <w:sz w:val="14"/>
                <w:szCs w:val="14"/>
                <w:lang w:val="es-ES_tradnl" w:eastAsia="ca-ES" w:bidi="ar-SA"/>
              </w:rPr>
            </w:pPr>
            <w:r w:rsidRPr="004A5126">
              <w:rPr>
                <w:rFonts w:ascii="Arial Narrow" w:hAnsi="Arial Narrow" w:cs="Tahoma"/>
                <w:b/>
                <w:bCs/>
                <w:color w:val="000000"/>
                <w:sz w:val="14"/>
                <w:szCs w:val="14"/>
                <w:lang w:val="es-ES_tradnl" w:eastAsia="ca-ES" w:bidi="ar-SA"/>
              </w:rPr>
              <w:t>122.867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279D3F" w14:textId="232B11D3" w:rsidR="008711EB" w:rsidRPr="004A5126" w:rsidRDefault="008711EB" w:rsidP="008711EB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val="es-ES_tradnl" w:eastAsia="ca-ES" w:bidi="ar-SA"/>
              </w:rPr>
            </w:pPr>
            <w:r w:rsidRPr="004A5126">
              <w:rPr>
                <w:rFonts w:ascii="Arial Narrow" w:hAnsi="Arial Narrow" w:cs="Tahoma"/>
                <w:color w:val="000000"/>
                <w:sz w:val="14"/>
                <w:szCs w:val="14"/>
                <w:lang w:val="es-ES_tradnl" w:eastAsia="ca-ES" w:bidi="ar-SA"/>
              </w:rPr>
              <w:t xml:space="preserve"> 37.120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C83AFF" w14:textId="4657A33E" w:rsidR="008711EB" w:rsidRPr="004A5126" w:rsidRDefault="008711EB" w:rsidP="008711EB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val="es-ES_tradnl" w:eastAsia="ca-ES" w:bidi="ar-SA"/>
              </w:rPr>
            </w:pPr>
            <w:r w:rsidRPr="004A5126">
              <w:rPr>
                <w:rFonts w:ascii="Arial Narrow" w:hAnsi="Arial Narrow" w:cs="Tahoma"/>
                <w:color w:val="000000"/>
                <w:sz w:val="14"/>
                <w:szCs w:val="14"/>
                <w:lang w:val="es-ES_tradnl" w:eastAsia="ca-ES" w:bidi="ar-SA"/>
              </w:rPr>
              <w:t xml:space="preserve"> 40.832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8C42EB" w14:textId="2B1E6854" w:rsidR="008711EB" w:rsidRPr="004A5126" w:rsidRDefault="008711EB" w:rsidP="008711EB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val="es-ES_tradnl" w:eastAsia="ca-ES" w:bidi="ar-SA"/>
              </w:rPr>
            </w:pPr>
            <w:r w:rsidRPr="004A5126">
              <w:rPr>
                <w:rFonts w:ascii="Arial Narrow" w:hAnsi="Arial Narrow" w:cs="Tahoma"/>
                <w:color w:val="000000"/>
                <w:sz w:val="14"/>
                <w:szCs w:val="14"/>
                <w:lang w:val="es-ES_tradnl" w:eastAsia="ca-ES" w:bidi="ar-SA"/>
              </w:rPr>
              <w:t xml:space="preserve"> 44.915 </w:t>
            </w:r>
          </w:p>
        </w:tc>
      </w:tr>
      <w:tr w:rsidR="00B95E73" w:rsidRPr="004A5126" w14:paraId="38009481" w14:textId="77777777" w:rsidTr="00B70619">
        <w:trPr>
          <w:trHeight w:val="206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6ECB52" w14:textId="77777777" w:rsidR="008711EB" w:rsidRPr="004A5126" w:rsidRDefault="008711EB" w:rsidP="008711EB">
            <w:pPr>
              <w:widowControl/>
              <w:autoSpaceDE/>
              <w:autoSpaceDN/>
              <w:adjustRightInd/>
              <w:jc w:val="left"/>
              <w:rPr>
                <w:rFonts w:ascii="Arial Narrow" w:hAnsi="Arial Narrow" w:cs="Tahoma"/>
                <w:color w:val="000000"/>
                <w:sz w:val="14"/>
                <w:szCs w:val="14"/>
                <w:lang w:val="es-ES_tradnl" w:eastAsia="ca-ES" w:bidi="ar-SA"/>
              </w:rPr>
            </w:pPr>
            <w:r w:rsidRPr="004A5126">
              <w:rPr>
                <w:rFonts w:ascii="Arial Narrow" w:hAnsi="Arial Narrow" w:cs="Tahoma"/>
                <w:color w:val="000000"/>
                <w:sz w:val="14"/>
                <w:szCs w:val="14"/>
                <w:lang w:val="es-ES_tradnl" w:eastAsia="ca-ES" w:bidi="ar-SA"/>
              </w:rPr>
              <w:t>Volumen gestiones totales previstas Reasignadas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A24CB2" w14:textId="00A2433B" w:rsidR="008711EB" w:rsidRPr="004A5126" w:rsidRDefault="008711EB" w:rsidP="008711EB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bCs/>
                <w:color w:val="000000"/>
                <w:sz w:val="14"/>
                <w:szCs w:val="14"/>
                <w:lang w:val="es-ES_tradnl" w:eastAsia="ca-ES" w:bidi="ar-SA"/>
              </w:rPr>
            </w:pPr>
            <w:r w:rsidRPr="004A5126">
              <w:rPr>
                <w:rFonts w:ascii="Arial Narrow" w:hAnsi="Arial Narrow" w:cs="Tahoma"/>
                <w:b/>
                <w:bCs/>
                <w:color w:val="000000"/>
                <w:sz w:val="14"/>
                <w:szCs w:val="14"/>
                <w:lang w:val="es-ES_tradnl" w:eastAsia="ca-ES" w:bidi="ar-SA"/>
              </w:rPr>
              <w:t>2.457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7ADFC9" w14:textId="48951A15" w:rsidR="008711EB" w:rsidRPr="004A5126" w:rsidRDefault="008711EB" w:rsidP="008711EB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val="es-ES_tradnl" w:eastAsia="ca-ES" w:bidi="ar-SA"/>
              </w:rPr>
            </w:pPr>
            <w:r w:rsidRPr="004A5126">
              <w:rPr>
                <w:rFonts w:ascii="Arial Narrow" w:hAnsi="Arial Narrow" w:cs="Tahoma"/>
                <w:color w:val="000000"/>
                <w:sz w:val="14"/>
                <w:szCs w:val="14"/>
                <w:lang w:val="es-ES_tradnl" w:eastAsia="ca-ES" w:bidi="ar-SA"/>
              </w:rPr>
              <w:t xml:space="preserve"> 742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E7D113" w14:textId="1B1680FB" w:rsidR="008711EB" w:rsidRPr="004A5126" w:rsidRDefault="008711EB" w:rsidP="008711EB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val="es-ES_tradnl" w:eastAsia="ca-ES" w:bidi="ar-SA"/>
              </w:rPr>
            </w:pPr>
            <w:r w:rsidRPr="004A5126">
              <w:rPr>
                <w:rFonts w:ascii="Arial Narrow" w:hAnsi="Arial Narrow" w:cs="Tahoma"/>
                <w:color w:val="000000"/>
                <w:sz w:val="14"/>
                <w:szCs w:val="14"/>
                <w:lang w:val="es-ES_tradnl" w:eastAsia="ca-ES" w:bidi="ar-SA"/>
              </w:rPr>
              <w:t xml:space="preserve"> 817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4CA271" w14:textId="495EDF7F" w:rsidR="008711EB" w:rsidRPr="004A5126" w:rsidRDefault="008711EB" w:rsidP="008711EB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val="es-ES_tradnl" w:eastAsia="ca-ES" w:bidi="ar-SA"/>
              </w:rPr>
            </w:pPr>
            <w:r w:rsidRPr="004A5126">
              <w:rPr>
                <w:rFonts w:ascii="Arial Narrow" w:hAnsi="Arial Narrow" w:cs="Tahoma"/>
                <w:color w:val="000000"/>
                <w:sz w:val="14"/>
                <w:szCs w:val="14"/>
                <w:lang w:val="es-ES_tradnl" w:eastAsia="ca-ES" w:bidi="ar-SA"/>
              </w:rPr>
              <w:t xml:space="preserve"> 898 </w:t>
            </w:r>
          </w:p>
        </w:tc>
      </w:tr>
      <w:tr w:rsidR="00B95E73" w:rsidRPr="004A5126" w14:paraId="7BD8040B" w14:textId="77777777" w:rsidTr="00B70619">
        <w:trPr>
          <w:trHeight w:val="206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4DEF56" w14:textId="77777777" w:rsidR="008711EB" w:rsidRPr="004A5126" w:rsidRDefault="008711EB" w:rsidP="008711EB">
            <w:pPr>
              <w:widowControl/>
              <w:autoSpaceDE/>
              <w:autoSpaceDN/>
              <w:adjustRightInd/>
              <w:jc w:val="left"/>
              <w:rPr>
                <w:rFonts w:ascii="Arial Narrow" w:hAnsi="Arial Narrow" w:cs="Tahoma"/>
                <w:b/>
                <w:bCs/>
                <w:color w:val="000000"/>
                <w:sz w:val="14"/>
                <w:szCs w:val="14"/>
                <w:lang w:val="es-ES_tradnl" w:eastAsia="ca-ES" w:bidi="ar-SA"/>
              </w:rPr>
            </w:pPr>
            <w:r w:rsidRPr="004A5126">
              <w:rPr>
                <w:rFonts w:ascii="Arial Narrow" w:hAnsi="Arial Narrow" w:cs="Tahoma"/>
                <w:b/>
                <w:bCs/>
                <w:color w:val="000000"/>
                <w:sz w:val="14"/>
                <w:szCs w:val="14"/>
                <w:lang w:val="es-ES_tradnl" w:eastAsia="ca-ES" w:bidi="ar-SA"/>
              </w:rPr>
              <w:t>Servicio Atención Redes Sociales (RRSS)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BB9569" w14:textId="6BF9E3B5" w:rsidR="008711EB" w:rsidRPr="004A5126" w:rsidRDefault="008711EB" w:rsidP="008711EB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bCs/>
                <w:color w:val="000000"/>
                <w:sz w:val="14"/>
                <w:szCs w:val="14"/>
                <w:lang w:val="es-ES_tradnl" w:eastAsia="ca-ES" w:bidi="ar-SA"/>
              </w:rPr>
            </w:pPr>
            <w:r w:rsidRPr="004A5126">
              <w:rPr>
                <w:rFonts w:ascii="Arial Narrow" w:hAnsi="Arial Narrow" w:cs="Tahoma"/>
                <w:b/>
                <w:bCs/>
                <w:color w:val="000000"/>
                <w:sz w:val="14"/>
                <w:szCs w:val="14"/>
                <w:lang w:val="es-ES_tradnl" w:eastAsia="ca-ES" w:bidi="ar-SA"/>
              </w:rPr>
              <w:t>281.763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E35AE3" w14:textId="57B0DB75" w:rsidR="008711EB" w:rsidRPr="004A5126" w:rsidRDefault="008711EB" w:rsidP="008711EB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val="es-ES_tradnl" w:eastAsia="ca-ES" w:bidi="ar-SA"/>
              </w:rPr>
            </w:pPr>
            <w:r w:rsidRPr="004A5126">
              <w:rPr>
                <w:rFonts w:ascii="Arial Narrow" w:hAnsi="Arial Narrow" w:cs="Tahoma"/>
                <w:color w:val="000000"/>
                <w:sz w:val="14"/>
                <w:szCs w:val="14"/>
                <w:lang w:val="es-ES_tradnl" w:eastAsia="ca-ES" w:bidi="ar-SA"/>
              </w:rPr>
              <w:t xml:space="preserve"> 73.905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22631F" w14:textId="36E00CEB" w:rsidR="008711EB" w:rsidRPr="004A5126" w:rsidRDefault="008711EB" w:rsidP="008711EB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val="es-ES_tradnl" w:eastAsia="ca-ES" w:bidi="ar-SA"/>
              </w:rPr>
            </w:pPr>
            <w:r w:rsidRPr="004A5126">
              <w:rPr>
                <w:rFonts w:ascii="Arial Narrow" w:hAnsi="Arial Narrow" w:cs="Tahoma"/>
                <w:color w:val="000000"/>
                <w:sz w:val="14"/>
                <w:szCs w:val="14"/>
                <w:lang w:val="es-ES_tradnl" w:eastAsia="ca-ES" w:bidi="ar-SA"/>
              </w:rPr>
              <w:t xml:space="preserve"> 92.381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417FFE" w14:textId="4C5C5F0C" w:rsidR="008711EB" w:rsidRPr="004A5126" w:rsidRDefault="008711EB" w:rsidP="008711EB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val="es-ES_tradnl" w:eastAsia="ca-ES" w:bidi="ar-SA"/>
              </w:rPr>
            </w:pPr>
            <w:r w:rsidRPr="004A5126">
              <w:rPr>
                <w:rFonts w:ascii="Arial Narrow" w:hAnsi="Arial Narrow" w:cs="Tahoma"/>
                <w:color w:val="000000"/>
                <w:sz w:val="14"/>
                <w:szCs w:val="14"/>
                <w:lang w:val="es-ES_tradnl" w:eastAsia="ca-ES" w:bidi="ar-SA"/>
              </w:rPr>
              <w:t xml:space="preserve"> 115.477 </w:t>
            </w:r>
          </w:p>
        </w:tc>
      </w:tr>
    </w:tbl>
    <w:p w14:paraId="37A433C6" w14:textId="77777777" w:rsidR="005C5816" w:rsidRPr="005C4C08" w:rsidRDefault="005C5816" w:rsidP="00663882">
      <w:pPr>
        <w:pStyle w:val="Default"/>
        <w:ind w:left="142"/>
        <w:rPr>
          <w:rFonts w:ascii="Arial Narrow" w:hAnsi="Arial Narrow"/>
          <w:b/>
          <w:sz w:val="22"/>
          <w:szCs w:val="22"/>
        </w:rPr>
      </w:pPr>
    </w:p>
    <w:p w14:paraId="0EB6909F" w14:textId="5FABD013" w:rsidR="00BD5F03" w:rsidRPr="005C4C08" w:rsidRDefault="00086ADE" w:rsidP="00663882">
      <w:pPr>
        <w:ind w:left="142" w:firstLine="3"/>
        <w:rPr>
          <w:rFonts w:ascii="Arial Narrow" w:hAnsi="Arial Narrow"/>
          <w:szCs w:val="24"/>
        </w:rPr>
      </w:pPr>
      <w:r w:rsidRPr="005C4C08">
        <w:rPr>
          <w:rFonts w:ascii="Arial Narrow" w:hAnsi="Arial Narrow"/>
          <w:szCs w:val="24"/>
        </w:rPr>
        <w:t xml:space="preserve">Precios a </w:t>
      </w:r>
      <w:r w:rsidR="00914A00" w:rsidRPr="005C4C08">
        <w:rPr>
          <w:rFonts w:ascii="Arial Narrow" w:hAnsi="Arial Narrow"/>
          <w:szCs w:val="24"/>
        </w:rPr>
        <w:t>ofertar</w:t>
      </w:r>
      <w:r w:rsidR="0022315F" w:rsidRPr="005C4C08">
        <w:rPr>
          <w:rFonts w:ascii="Arial Narrow" w:hAnsi="Arial Narrow"/>
          <w:szCs w:val="24"/>
        </w:rPr>
        <w:t xml:space="preserve"> por servicio</w:t>
      </w:r>
      <w:r w:rsidR="00914A00" w:rsidRPr="005C4C08">
        <w:rPr>
          <w:rFonts w:ascii="Arial Narrow" w:hAnsi="Arial Narrow"/>
          <w:szCs w:val="24"/>
        </w:rPr>
        <w:t>:</w:t>
      </w:r>
    </w:p>
    <w:p w14:paraId="629D5864" w14:textId="77777777" w:rsidR="00086ADE" w:rsidRPr="005C4C08" w:rsidRDefault="00086ADE" w:rsidP="00663882">
      <w:pPr>
        <w:ind w:left="142" w:firstLine="3"/>
        <w:rPr>
          <w:rFonts w:ascii="Arial Narrow" w:hAnsi="Arial Narrow"/>
          <w:szCs w:val="24"/>
        </w:rPr>
      </w:pPr>
    </w:p>
    <w:tbl>
      <w:tblPr>
        <w:tblW w:w="1234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0"/>
        <w:gridCol w:w="1276"/>
        <w:gridCol w:w="1134"/>
        <w:gridCol w:w="1134"/>
        <w:gridCol w:w="856"/>
        <w:gridCol w:w="278"/>
        <w:gridCol w:w="856"/>
        <w:gridCol w:w="1134"/>
        <w:gridCol w:w="287"/>
        <w:gridCol w:w="847"/>
        <w:gridCol w:w="1710"/>
      </w:tblGrid>
      <w:tr w:rsidR="00666934" w:rsidRPr="004A5126" w14:paraId="1B8C2491" w14:textId="77777777" w:rsidTr="00B70619">
        <w:trPr>
          <w:gridAfter w:val="2"/>
          <w:wAfter w:w="2557" w:type="dxa"/>
          <w:trHeight w:val="772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1F497D"/>
            <w:vAlign w:val="center"/>
            <w:hideMark/>
          </w:tcPr>
          <w:p w14:paraId="447B3BCE" w14:textId="77777777" w:rsidR="00666934" w:rsidRPr="004A5126" w:rsidRDefault="00666934" w:rsidP="00824482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color w:val="FFFFFF"/>
                <w:sz w:val="14"/>
                <w:szCs w:val="14"/>
                <w:lang w:val="es-ES_tradnl" w:eastAsia="ca-ES" w:bidi="ar-SA"/>
              </w:rPr>
            </w:pPr>
            <w:r w:rsidRPr="004A5126">
              <w:rPr>
                <w:rFonts w:ascii="Arial Narrow" w:hAnsi="Arial Narrow" w:cs="Tahoma"/>
                <w:b/>
                <w:color w:val="FFFFFF"/>
                <w:sz w:val="14"/>
                <w:szCs w:val="14"/>
                <w:lang w:val="es-ES_tradnl" w:eastAsia="ca-ES" w:bidi="ar-SA"/>
              </w:rPr>
              <w:t xml:space="preserve">Servicios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1F497D"/>
            <w:vAlign w:val="center"/>
            <w:hideMark/>
          </w:tcPr>
          <w:p w14:paraId="46B230F7" w14:textId="65941C25" w:rsidR="00666934" w:rsidRPr="004A5126" w:rsidRDefault="00666934" w:rsidP="00824482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color w:val="FFFFFF"/>
                <w:sz w:val="14"/>
                <w:szCs w:val="14"/>
                <w:lang w:val="es-ES_tradnl" w:eastAsia="ca-ES" w:bidi="ar-SA"/>
              </w:rPr>
            </w:pPr>
            <w:r w:rsidRPr="004A5126">
              <w:rPr>
                <w:rFonts w:ascii="Arial Narrow" w:hAnsi="Arial Narrow" w:cs="Tahoma"/>
                <w:b/>
                <w:color w:val="FFFFFF"/>
                <w:sz w:val="14"/>
                <w:szCs w:val="14"/>
                <w:lang w:val="es-ES_tradnl" w:eastAsia="ca-ES" w:bidi="ar-SA"/>
              </w:rPr>
              <w:t>Vol</w:t>
            </w:r>
            <w:r>
              <w:rPr>
                <w:rFonts w:ascii="Arial Narrow" w:hAnsi="Arial Narrow" w:cs="Tahoma"/>
                <w:b/>
                <w:color w:val="FFFFFF"/>
                <w:sz w:val="14"/>
                <w:szCs w:val="14"/>
                <w:lang w:val="es-ES_tradnl" w:eastAsia="ca-ES" w:bidi="ar-SA"/>
              </w:rPr>
              <w:t>u</w:t>
            </w:r>
            <w:r w:rsidRPr="004A5126">
              <w:rPr>
                <w:rFonts w:ascii="Arial Narrow" w:hAnsi="Arial Narrow" w:cs="Tahoma"/>
                <w:b/>
                <w:color w:val="FFFFFF"/>
                <w:sz w:val="14"/>
                <w:szCs w:val="14"/>
                <w:lang w:val="es-ES_tradnl" w:eastAsia="ca-ES" w:bidi="ar-SA"/>
              </w:rPr>
              <w:t xml:space="preserve">men </w:t>
            </w:r>
            <w:r w:rsidR="003F0F04">
              <w:rPr>
                <w:rFonts w:ascii="Arial Narrow" w:hAnsi="Arial Narrow" w:cs="Tahoma"/>
                <w:b/>
                <w:color w:val="FFFFFF"/>
                <w:sz w:val="14"/>
                <w:szCs w:val="14"/>
                <w:lang w:val="es-ES_tradnl" w:eastAsia="ca-ES" w:bidi="ar-SA"/>
              </w:rPr>
              <w:t>T</w:t>
            </w:r>
            <w:r w:rsidRPr="004A5126">
              <w:rPr>
                <w:rFonts w:ascii="Arial Narrow" w:hAnsi="Arial Narrow" w:cs="Tahoma"/>
                <w:b/>
                <w:color w:val="FFFFFF"/>
                <w:sz w:val="14"/>
                <w:szCs w:val="14"/>
                <w:lang w:val="es-ES_tradnl" w:eastAsia="ca-ES" w:bidi="ar-SA"/>
              </w:rPr>
              <w:t xml:space="preserve">otal </w:t>
            </w:r>
            <w:r w:rsidR="003F0F04">
              <w:rPr>
                <w:rFonts w:ascii="Arial Narrow" w:hAnsi="Arial Narrow" w:cs="Tahoma"/>
                <w:b/>
                <w:color w:val="FFFFFF"/>
                <w:sz w:val="14"/>
                <w:szCs w:val="14"/>
                <w:lang w:val="es-ES_tradnl" w:eastAsia="ca-ES" w:bidi="ar-SA"/>
              </w:rPr>
              <w:t>estimado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1F497D"/>
            <w:vAlign w:val="center"/>
            <w:hideMark/>
          </w:tcPr>
          <w:p w14:paraId="3D0D597C" w14:textId="06E6D900" w:rsidR="00666934" w:rsidRPr="004A5126" w:rsidRDefault="00666934" w:rsidP="00824482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color w:val="FFFFFF"/>
                <w:sz w:val="14"/>
                <w:szCs w:val="14"/>
                <w:lang w:val="es-ES_tradnl" w:eastAsia="ca-ES" w:bidi="ar-SA"/>
              </w:rPr>
            </w:pPr>
            <w:r w:rsidRPr="004A5126">
              <w:rPr>
                <w:rFonts w:ascii="Arial Narrow" w:hAnsi="Arial Narrow" w:cs="Tahoma"/>
                <w:b/>
                <w:color w:val="FFFFFF"/>
                <w:sz w:val="14"/>
                <w:szCs w:val="14"/>
                <w:lang w:val="es-ES_tradnl" w:eastAsia="ca-ES" w:bidi="ar-SA"/>
              </w:rPr>
              <w:t>Precios Escenario Tecnológico 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1F497D"/>
            <w:vAlign w:val="center"/>
            <w:hideMark/>
          </w:tcPr>
          <w:p w14:paraId="442EB726" w14:textId="77777777" w:rsidR="00666934" w:rsidRPr="004A5126" w:rsidRDefault="00666934" w:rsidP="00824482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color w:val="FFFFFF"/>
                <w:sz w:val="14"/>
                <w:szCs w:val="14"/>
                <w:lang w:val="es-ES_tradnl" w:eastAsia="ca-ES" w:bidi="ar-SA"/>
              </w:rPr>
            </w:pPr>
            <w:r w:rsidRPr="004A5126">
              <w:rPr>
                <w:rFonts w:ascii="Arial Narrow" w:hAnsi="Arial Narrow" w:cs="Tahoma"/>
                <w:b/>
                <w:color w:val="FFFFFF"/>
                <w:sz w:val="14"/>
                <w:szCs w:val="14"/>
                <w:lang w:val="es-ES_tradnl" w:eastAsia="ca-ES" w:bidi="ar-SA"/>
              </w:rPr>
              <w:t>Precios Escenario Tecnológico 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1F497D"/>
            <w:vAlign w:val="center"/>
            <w:hideMark/>
          </w:tcPr>
          <w:p w14:paraId="4F35031F" w14:textId="77777777" w:rsidR="00666934" w:rsidRPr="004A5126" w:rsidRDefault="00666934" w:rsidP="00824482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color w:val="FFFFFF"/>
                <w:sz w:val="14"/>
                <w:szCs w:val="14"/>
                <w:lang w:val="es-ES_tradnl" w:eastAsia="ca-ES" w:bidi="ar-SA"/>
              </w:rPr>
            </w:pPr>
            <w:r w:rsidRPr="004A5126">
              <w:rPr>
                <w:rFonts w:ascii="Arial Narrow" w:hAnsi="Arial Narrow" w:cs="Tahoma"/>
                <w:b/>
                <w:color w:val="FFFFFF"/>
                <w:sz w:val="14"/>
                <w:szCs w:val="14"/>
                <w:lang w:val="es-ES_tradnl" w:eastAsia="ca-ES" w:bidi="ar-SA"/>
              </w:rPr>
              <w:t>Precios Escenario Tecnológico 3</w:t>
            </w:r>
          </w:p>
        </w:tc>
        <w:tc>
          <w:tcPr>
            <w:tcW w:w="2277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C59FB1" w14:textId="77777777" w:rsidR="00666934" w:rsidRPr="004A5126" w:rsidRDefault="00666934" w:rsidP="00824482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color w:val="FFFFFF"/>
                <w:sz w:val="14"/>
                <w:szCs w:val="14"/>
                <w:lang w:val="es-ES_tradnl" w:eastAsia="ca-ES" w:bidi="ar-SA"/>
              </w:rPr>
            </w:pPr>
          </w:p>
        </w:tc>
      </w:tr>
      <w:tr w:rsidR="00666934" w:rsidRPr="004A5126" w14:paraId="437100E6" w14:textId="77777777" w:rsidTr="00B70619">
        <w:trPr>
          <w:gridAfter w:val="2"/>
          <w:wAfter w:w="2557" w:type="dxa"/>
          <w:trHeight w:val="215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638B4A" w14:textId="77777777" w:rsidR="00666934" w:rsidRPr="004A5126" w:rsidRDefault="00666934" w:rsidP="00824482">
            <w:pPr>
              <w:widowControl/>
              <w:autoSpaceDE/>
              <w:autoSpaceDN/>
              <w:adjustRightInd/>
              <w:jc w:val="left"/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</w:pPr>
            <w:r w:rsidRPr="004A5126"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  <w:t>Atención Telefónica Comercial</w:t>
            </w:r>
            <w:r w:rsidRPr="004A5126">
              <w:rPr>
                <w:rFonts w:ascii="Arial Narrow" w:hAnsi="Arial Narrow" w:cs="Tahoma"/>
                <w:color w:val="000000"/>
                <w:sz w:val="14"/>
                <w:szCs w:val="14"/>
                <w:lang w:val="es-ES_tradnl" w:eastAsia="ca-ES" w:bidi="ar-SA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E39411" w14:textId="799ECD4D" w:rsidR="00666934" w:rsidRPr="004A5126" w:rsidRDefault="00666934" w:rsidP="00824482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</w:pPr>
            <w:r w:rsidRPr="004A5126"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  <w:t>5.279.650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center"/>
            <w:hideMark/>
          </w:tcPr>
          <w:p w14:paraId="40B3FF28" w14:textId="2730266F" w:rsidR="00666934" w:rsidRPr="004A5126" w:rsidRDefault="00666934" w:rsidP="00824482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</w:pPr>
            <w:r w:rsidRPr="004A5126"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center"/>
            <w:hideMark/>
          </w:tcPr>
          <w:p w14:paraId="54507719" w14:textId="77777777" w:rsidR="00666934" w:rsidRPr="004A5126" w:rsidRDefault="00666934" w:rsidP="00824482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</w:pPr>
            <w:r w:rsidRPr="004A5126"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center"/>
            <w:hideMark/>
          </w:tcPr>
          <w:p w14:paraId="2DF5E48E" w14:textId="77777777" w:rsidR="00666934" w:rsidRPr="004A5126" w:rsidRDefault="00666934" w:rsidP="00824482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</w:pPr>
            <w:r w:rsidRPr="004A5126"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  <w:t> </w:t>
            </w:r>
          </w:p>
        </w:tc>
        <w:tc>
          <w:tcPr>
            <w:tcW w:w="227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4DF9B2" w14:textId="77777777" w:rsidR="00666934" w:rsidRPr="004A5126" w:rsidRDefault="00666934" w:rsidP="00824482">
            <w:pPr>
              <w:widowControl/>
              <w:autoSpaceDE/>
              <w:autoSpaceDN/>
              <w:adjustRightInd/>
              <w:jc w:val="left"/>
              <w:rPr>
                <w:rFonts w:ascii="Arial Narrow" w:hAnsi="Arial Narrow" w:cs="Tahoma"/>
                <w:color w:val="000000"/>
                <w:sz w:val="14"/>
                <w:szCs w:val="14"/>
                <w:lang w:val="es-ES_tradnl" w:eastAsia="ca-ES" w:bidi="ar-SA"/>
              </w:rPr>
            </w:pPr>
            <w:r w:rsidRPr="004A5126">
              <w:rPr>
                <w:rFonts w:ascii="Arial Narrow" w:hAnsi="Arial Narrow" w:cs="Tahoma"/>
                <w:color w:val="000000"/>
                <w:sz w:val="14"/>
                <w:szCs w:val="14"/>
                <w:lang w:val="es-ES_tradnl" w:eastAsia="ca-ES" w:bidi="ar-SA"/>
              </w:rPr>
              <w:t>€/llamada atendida</w:t>
            </w:r>
          </w:p>
        </w:tc>
      </w:tr>
      <w:tr w:rsidR="00666934" w:rsidRPr="004A5126" w14:paraId="4A9F1C95" w14:textId="77777777" w:rsidTr="00B70619">
        <w:trPr>
          <w:gridAfter w:val="5"/>
          <w:wAfter w:w="4834" w:type="dxa"/>
          <w:trHeight w:val="215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3C4C39" w14:textId="77777777" w:rsidR="00666934" w:rsidRPr="004A5126" w:rsidRDefault="00666934" w:rsidP="00824482">
            <w:pPr>
              <w:widowControl/>
              <w:autoSpaceDE/>
              <w:autoSpaceDN/>
              <w:adjustRightInd/>
              <w:jc w:val="left"/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</w:pPr>
            <w:r w:rsidRPr="004A5126"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  <w:t>Atención del Back Office Web</w:t>
            </w:r>
          </w:p>
        </w:tc>
        <w:tc>
          <w:tcPr>
            <w:tcW w:w="467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A87BB8" w14:textId="24088431" w:rsidR="00666934" w:rsidRPr="004A5126" w:rsidRDefault="00666934" w:rsidP="00824482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</w:pPr>
          </w:p>
        </w:tc>
      </w:tr>
      <w:tr w:rsidR="00666934" w:rsidRPr="004A5126" w14:paraId="75C48EE9" w14:textId="77777777" w:rsidTr="00B70619">
        <w:trPr>
          <w:gridAfter w:val="2"/>
          <w:wAfter w:w="2557" w:type="dxa"/>
          <w:trHeight w:val="21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1858B1" w14:textId="77777777" w:rsidR="00666934" w:rsidRPr="004A5126" w:rsidRDefault="00666934" w:rsidP="00824482">
            <w:pPr>
              <w:widowControl/>
              <w:autoSpaceDE/>
              <w:autoSpaceDN/>
              <w:adjustRightInd/>
              <w:jc w:val="left"/>
              <w:rPr>
                <w:rFonts w:ascii="Arial Narrow" w:hAnsi="Arial Narrow" w:cs="Tahoma"/>
                <w:color w:val="000000"/>
                <w:sz w:val="14"/>
                <w:szCs w:val="14"/>
                <w:lang w:val="es-ES_tradnl" w:eastAsia="ca-ES" w:bidi="ar-SA"/>
              </w:rPr>
            </w:pPr>
            <w:r w:rsidRPr="004A5126">
              <w:rPr>
                <w:rFonts w:ascii="Arial Narrow" w:hAnsi="Arial Narrow" w:cs="Tahoma"/>
                <w:color w:val="000000"/>
                <w:sz w:val="14"/>
                <w:szCs w:val="14"/>
                <w:lang w:val="es-ES_tradnl" w:eastAsia="ca-ES" w:bidi="ar-SA"/>
              </w:rPr>
              <w:t>Volumen gestiones totales previstas Gestionadas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0F72F7" w14:textId="7BC176E1" w:rsidR="00666934" w:rsidRPr="004A5126" w:rsidRDefault="00666934" w:rsidP="00824482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</w:pPr>
            <w:r w:rsidRPr="004A5126"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  <w:t>122.867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center"/>
            <w:hideMark/>
          </w:tcPr>
          <w:p w14:paraId="45BA4074" w14:textId="61C4D125" w:rsidR="00666934" w:rsidRPr="004A5126" w:rsidRDefault="00666934" w:rsidP="00824482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</w:pPr>
            <w:r w:rsidRPr="004A5126"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center"/>
            <w:hideMark/>
          </w:tcPr>
          <w:p w14:paraId="15476A00" w14:textId="77777777" w:rsidR="00666934" w:rsidRPr="004A5126" w:rsidRDefault="00666934" w:rsidP="00824482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</w:pPr>
            <w:r w:rsidRPr="004A5126"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center"/>
            <w:hideMark/>
          </w:tcPr>
          <w:p w14:paraId="6FBA3CE4" w14:textId="77777777" w:rsidR="00666934" w:rsidRPr="004A5126" w:rsidRDefault="00666934" w:rsidP="00824482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</w:pPr>
            <w:r w:rsidRPr="004A5126"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  <w:t> </w:t>
            </w:r>
          </w:p>
        </w:tc>
        <w:tc>
          <w:tcPr>
            <w:tcW w:w="227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BEEE30" w14:textId="77777777" w:rsidR="00666934" w:rsidRPr="004A5126" w:rsidRDefault="00666934" w:rsidP="00824482">
            <w:pPr>
              <w:widowControl/>
              <w:autoSpaceDE/>
              <w:autoSpaceDN/>
              <w:adjustRightInd/>
              <w:jc w:val="left"/>
              <w:rPr>
                <w:rFonts w:ascii="Arial Narrow" w:hAnsi="Arial Narrow" w:cs="Tahoma"/>
                <w:color w:val="000000"/>
                <w:sz w:val="14"/>
                <w:szCs w:val="14"/>
                <w:lang w:val="es-ES_tradnl" w:eastAsia="ca-ES" w:bidi="ar-SA"/>
              </w:rPr>
            </w:pPr>
            <w:r w:rsidRPr="004A5126">
              <w:rPr>
                <w:rFonts w:ascii="Arial Narrow" w:hAnsi="Arial Narrow" w:cs="Tahoma"/>
                <w:color w:val="000000"/>
                <w:sz w:val="14"/>
                <w:szCs w:val="14"/>
                <w:lang w:val="es-ES_tradnl" w:eastAsia="ca-ES" w:bidi="ar-SA"/>
              </w:rPr>
              <w:t>€/caso gestionado</w:t>
            </w:r>
          </w:p>
        </w:tc>
      </w:tr>
      <w:tr w:rsidR="00666934" w:rsidRPr="004A5126" w14:paraId="0698ACBD" w14:textId="77777777" w:rsidTr="00B70619">
        <w:trPr>
          <w:gridAfter w:val="2"/>
          <w:wAfter w:w="2557" w:type="dxa"/>
          <w:trHeight w:val="21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AB7AEE" w14:textId="77777777" w:rsidR="00666934" w:rsidRPr="004A5126" w:rsidRDefault="00666934" w:rsidP="00824482">
            <w:pPr>
              <w:widowControl/>
              <w:autoSpaceDE/>
              <w:autoSpaceDN/>
              <w:adjustRightInd/>
              <w:jc w:val="left"/>
              <w:rPr>
                <w:rFonts w:ascii="Arial Narrow" w:hAnsi="Arial Narrow" w:cs="Tahoma"/>
                <w:color w:val="000000"/>
                <w:sz w:val="14"/>
                <w:szCs w:val="14"/>
                <w:lang w:val="es-ES_tradnl" w:eastAsia="ca-ES" w:bidi="ar-SA"/>
              </w:rPr>
            </w:pPr>
            <w:r w:rsidRPr="004A5126">
              <w:rPr>
                <w:rFonts w:ascii="Arial Narrow" w:hAnsi="Arial Narrow" w:cs="Tahoma"/>
                <w:color w:val="000000"/>
                <w:sz w:val="14"/>
                <w:szCs w:val="14"/>
                <w:lang w:val="es-ES_tradnl" w:eastAsia="ca-ES" w:bidi="ar-SA"/>
              </w:rPr>
              <w:t>Volumen gestiones totales previstas Reasignadas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97C0B9" w14:textId="45EA2FD1" w:rsidR="00666934" w:rsidRPr="004A5126" w:rsidRDefault="00666934" w:rsidP="00824482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</w:pPr>
            <w:r w:rsidRPr="004A5126"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  <w:t>2.457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center"/>
            <w:hideMark/>
          </w:tcPr>
          <w:p w14:paraId="61C93EE3" w14:textId="7E5371D8" w:rsidR="00666934" w:rsidRPr="004A5126" w:rsidRDefault="00666934" w:rsidP="00824482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</w:pPr>
            <w:r w:rsidRPr="004A5126"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center"/>
            <w:hideMark/>
          </w:tcPr>
          <w:p w14:paraId="007E87D3" w14:textId="77777777" w:rsidR="00666934" w:rsidRPr="004A5126" w:rsidRDefault="00666934" w:rsidP="00824482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</w:pPr>
            <w:r w:rsidRPr="004A5126"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center"/>
            <w:hideMark/>
          </w:tcPr>
          <w:p w14:paraId="112D58B6" w14:textId="77777777" w:rsidR="00666934" w:rsidRPr="004A5126" w:rsidRDefault="00666934" w:rsidP="00824482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</w:pPr>
            <w:r w:rsidRPr="004A5126"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  <w:t> </w:t>
            </w:r>
          </w:p>
        </w:tc>
        <w:tc>
          <w:tcPr>
            <w:tcW w:w="227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B0F44B" w14:textId="77777777" w:rsidR="00666934" w:rsidRPr="004A5126" w:rsidRDefault="00666934" w:rsidP="00824482">
            <w:pPr>
              <w:widowControl/>
              <w:autoSpaceDE/>
              <w:autoSpaceDN/>
              <w:adjustRightInd/>
              <w:jc w:val="left"/>
              <w:rPr>
                <w:rFonts w:ascii="Arial Narrow" w:hAnsi="Arial Narrow" w:cs="Tahoma"/>
                <w:color w:val="000000"/>
                <w:sz w:val="14"/>
                <w:szCs w:val="14"/>
                <w:lang w:val="es-ES_tradnl" w:eastAsia="ca-ES" w:bidi="ar-SA"/>
              </w:rPr>
            </w:pPr>
            <w:r w:rsidRPr="004A5126">
              <w:rPr>
                <w:rFonts w:ascii="Arial Narrow" w:hAnsi="Arial Narrow" w:cs="Tahoma"/>
                <w:color w:val="000000"/>
                <w:sz w:val="14"/>
                <w:szCs w:val="14"/>
                <w:lang w:val="es-ES_tradnl" w:eastAsia="ca-ES" w:bidi="ar-SA"/>
              </w:rPr>
              <w:t>€/caso reasignado</w:t>
            </w:r>
          </w:p>
        </w:tc>
      </w:tr>
      <w:tr w:rsidR="00666934" w:rsidRPr="008557DC" w14:paraId="72A27D68" w14:textId="77777777" w:rsidTr="00B70619">
        <w:trPr>
          <w:gridAfter w:val="2"/>
          <w:wAfter w:w="2557" w:type="dxa"/>
          <w:trHeight w:val="21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27956E" w14:textId="4124E24F" w:rsidR="00666934" w:rsidRPr="008557DC" w:rsidRDefault="00666934" w:rsidP="00824482">
            <w:pPr>
              <w:widowControl/>
              <w:autoSpaceDE/>
              <w:autoSpaceDN/>
              <w:adjustRightInd/>
              <w:jc w:val="left"/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</w:pPr>
            <w:r w:rsidRPr="008557DC">
              <w:rPr>
                <w:rFonts w:ascii="Arial Narrow" w:hAnsi="Arial Narrow" w:cs="Tahoma"/>
                <w:b/>
                <w:bCs/>
                <w:color w:val="000000"/>
                <w:sz w:val="14"/>
                <w:szCs w:val="14"/>
                <w:lang w:val="es-ES_tradnl" w:eastAsia="ca-ES" w:bidi="ar-SA"/>
              </w:rPr>
              <w:t>Servicio Atención Redes Sociales (RRSS)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9C7916" w14:textId="357E13CF" w:rsidR="00666934" w:rsidRPr="008557DC" w:rsidRDefault="00666934" w:rsidP="00824482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</w:pPr>
            <w:r w:rsidRPr="008557DC"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  <w:t>281.763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center"/>
            <w:hideMark/>
          </w:tcPr>
          <w:p w14:paraId="4CDE1433" w14:textId="6B882CC0" w:rsidR="00666934" w:rsidRPr="008557DC" w:rsidRDefault="00666934" w:rsidP="00824482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</w:pPr>
            <w:r w:rsidRPr="008557DC"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center"/>
            <w:hideMark/>
          </w:tcPr>
          <w:p w14:paraId="7EB9CA88" w14:textId="77777777" w:rsidR="00666934" w:rsidRPr="008557DC" w:rsidRDefault="00666934" w:rsidP="00824482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</w:pPr>
            <w:r w:rsidRPr="008557DC"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center"/>
            <w:hideMark/>
          </w:tcPr>
          <w:p w14:paraId="389BB3B9" w14:textId="77777777" w:rsidR="00666934" w:rsidRPr="008557DC" w:rsidRDefault="00666934" w:rsidP="00824482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</w:pPr>
            <w:r w:rsidRPr="008557DC"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  <w:t> </w:t>
            </w:r>
          </w:p>
        </w:tc>
        <w:tc>
          <w:tcPr>
            <w:tcW w:w="227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4AA4D6" w14:textId="77777777" w:rsidR="00666934" w:rsidRPr="008557DC" w:rsidRDefault="00666934" w:rsidP="00824482">
            <w:pPr>
              <w:widowControl/>
              <w:autoSpaceDE/>
              <w:autoSpaceDN/>
              <w:adjustRightInd/>
              <w:jc w:val="left"/>
              <w:rPr>
                <w:rFonts w:ascii="Arial Narrow" w:hAnsi="Arial Narrow" w:cs="Tahoma"/>
                <w:color w:val="000000"/>
                <w:sz w:val="14"/>
                <w:szCs w:val="14"/>
                <w:lang w:val="es-ES_tradnl" w:eastAsia="ca-ES" w:bidi="ar-SA"/>
              </w:rPr>
            </w:pPr>
            <w:r w:rsidRPr="008557DC">
              <w:rPr>
                <w:rFonts w:ascii="Arial Narrow" w:hAnsi="Arial Narrow" w:cs="Tahoma"/>
                <w:color w:val="000000"/>
                <w:sz w:val="14"/>
                <w:szCs w:val="14"/>
                <w:lang w:val="es-ES_tradnl" w:eastAsia="ca-ES" w:bidi="ar-SA"/>
              </w:rPr>
              <w:t>€/conversación atendida</w:t>
            </w:r>
          </w:p>
        </w:tc>
      </w:tr>
      <w:tr w:rsidR="00666934" w:rsidRPr="008557DC" w14:paraId="55C90B81" w14:textId="77777777" w:rsidTr="00EF52C2">
        <w:trPr>
          <w:trHeight w:val="215"/>
        </w:trPr>
        <w:tc>
          <w:tcPr>
            <w:tcW w:w="28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EB1EC8D" w14:textId="77777777" w:rsidR="00666934" w:rsidRPr="008557DC" w:rsidRDefault="00666934" w:rsidP="00824482">
            <w:pPr>
              <w:widowControl/>
              <w:autoSpaceDE/>
              <w:autoSpaceDN/>
              <w:adjustRightInd/>
              <w:jc w:val="left"/>
              <w:rPr>
                <w:rFonts w:ascii="Arial Narrow" w:hAnsi="Arial Narrow" w:cs="Tahoma"/>
                <w:color w:val="000000"/>
                <w:sz w:val="14"/>
                <w:szCs w:val="14"/>
                <w:lang w:val="es-ES_tradnl" w:eastAsia="ca-ES" w:bidi="ar-SA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E3D6F4E" w14:textId="77777777" w:rsidR="00666934" w:rsidRPr="008557DC" w:rsidRDefault="00666934" w:rsidP="00824482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sz w:val="14"/>
                <w:szCs w:val="14"/>
                <w:lang w:val="es-ES_tradnl" w:eastAsia="ca-ES"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4353A89" w14:textId="0A83681A" w:rsidR="00666934" w:rsidRPr="008557DC" w:rsidRDefault="00666934" w:rsidP="00824482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sz w:val="14"/>
                <w:szCs w:val="14"/>
                <w:lang w:val="es-ES_tradnl" w:eastAsia="ca-ES" w:bidi="ar-SA"/>
              </w:rPr>
            </w:pPr>
          </w:p>
        </w:tc>
        <w:tc>
          <w:tcPr>
            <w:tcW w:w="199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FB9D336" w14:textId="77777777" w:rsidR="00666934" w:rsidRPr="008557DC" w:rsidRDefault="00666934" w:rsidP="00824482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sz w:val="14"/>
                <w:szCs w:val="14"/>
                <w:lang w:val="es-ES_tradnl" w:eastAsia="ca-ES" w:bidi="ar-SA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B32EB80" w14:textId="31589E33" w:rsidR="00666934" w:rsidRPr="008557DC" w:rsidRDefault="00666934" w:rsidP="00824482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sz w:val="14"/>
                <w:szCs w:val="14"/>
                <w:lang w:val="es-ES_tradnl" w:eastAsia="ca-ES"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B816E87" w14:textId="77777777" w:rsidR="00666934" w:rsidRPr="008557DC" w:rsidRDefault="00666934" w:rsidP="00824482">
            <w:pPr>
              <w:widowControl/>
              <w:autoSpaceDE/>
              <w:autoSpaceDN/>
              <w:adjustRightInd/>
              <w:jc w:val="left"/>
              <w:rPr>
                <w:rFonts w:ascii="Arial Narrow" w:hAnsi="Arial Narrow" w:cs="Tahoma"/>
                <w:sz w:val="14"/>
                <w:szCs w:val="14"/>
                <w:lang w:val="es-ES_tradnl" w:eastAsia="ca-ES" w:bidi="ar-SA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7A39DD" w14:textId="77777777" w:rsidR="00666934" w:rsidRPr="008557DC" w:rsidRDefault="00666934" w:rsidP="00824482">
            <w:pPr>
              <w:widowControl/>
              <w:autoSpaceDE/>
              <w:autoSpaceDN/>
              <w:adjustRightInd/>
              <w:jc w:val="left"/>
              <w:rPr>
                <w:rFonts w:ascii="Arial Narrow" w:hAnsi="Arial Narrow" w:cs="Tahoma"/>
                <w:sz w:val="14"/>
                <w:szCs w:val="14"/>
                <w:lang w:val="es-ES_tradnl" w:eastAsia="ca-ES" w:bidi="ar-SA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0AA0D5" w14:textId="77777777" w:rsidR="00666934" w:rsidRPr="008557DC" w:rsidRDefault="00666934" w:rsidP="00824482">
            <w:pPr>
              <w:widowControl/>
              <w:autoSpaceDE/>
              <w:autoSpaceDN/>
              <w:adjustRightInd/>
              <w:jc w:val="left"/>
              <w:rPr>
                <w:rFonts w:ascii="Arial Narrow" w:hAnsi="Arial Narrow" w:cs="Tahoma"/>
                <w:sz w:val="14"/>
                <w:szCs w:val="14"/>
                <w:lang w:val="es-ES_tradnl" w:eastAsia="ca-ES" w:bidi="ar-SA"/>
              </w:rPr>
            </w:pPr>
          </w:p>
        </w:tc>
      </w:tr>
      <w:tr w:rsidR="00666934" w:rsidRPr="008557DC" w14:paraId="409AEF04" w14:textId="77777777" w:rsidTr="00EF52C2">
        <w:trPr>
          <w:trHeight w:val="215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1F497D"/>
            <w:vAlign w:val="center"/>
            <w:hideMark/>
          </w:tcPr>
          <w:p w14:paraId="1CCB4515" w14:textId="77777777" w:rsidR="00666934" w:rsidRPr="008557DC" w:rsidRDefault="00666934" w:rsidP="00824482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color w:val="FFFFFF"/>
                <w:sz w:val="14"/>
                <w:szCs w:val="14"/>
                <w:lang w:val="es-ES_tradnl" w:eastAsia="ca-ES" w:bidi="ar-SA"/>
              </w:rPr>
            </w:pPr>
            <w:proofErr w:type="gramStart"/>
            <w:r w:rsidRPr="008557DC">
              <w:rPr>
                <w:rFonts w:ascii="Arial Narrow" w:hAnsi="Arial Narrow" w:cs="Tahoma"/>
                <w:b/>
                <w:color w:val="FFFFFF"/>
                <w:sz w:val="14"/>
                <w:szCs w:val="14"/>
                <w:lang w:val="es-ES_tradnl" w:eastAsia="ca-ES" w:bidi="ar-SA"/>
              </w:rPr>
              <w:t>Otros aspectos a cotizar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/>
            <w:vAlign w:val="center"/>
          </w:tcPr>
          <w:p w14:paraId="5B1DBDFF" w14:textId="5EB1C9E6" w:rsidR="00666934" w:rsidRDefault="00F4175A" w:rsidP="00824482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color w:val="FFFFFF"/>
                <w:sz w:val="14"/>
                <w:szCs w:val="14"/>
                <w:lang w:val="es-ES_tradnl" w:eastAsia="ca-ES" w:bidi="ar-SA"/>
              </w:rPr>
            </w:pPr>
            <w:proofErr w:type="gramStart"/>
            <w:r>
              <w:rPr>
                <w:rFonts w:ascii="Arial Narrow" w:hAnsi="Arial Narrow" w:cs="Tahoma"/>
                <w:b/>
                <w:color w:val="FFFFFF"/>
                <w:sz w:val="14"/>
                <w:szCs w:val="14"/>
                <w:lang w:val="es-ES_tradnl" w:eastAsia="ca-ES" w:bidi="ar-SA"/>
              </w:rPr>
              <w:t>Precio máximo a ofertar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/>
            <w:vAlign w:val="center"/>
          </w:tcPr>
          <w:p w14:paraId="75DD4C98" w14:textId="00FE0A6A" w:rsidR="00666934" w:rsidRPr="008557DC" w:rsidRDefault="00B1405B" w:rsidP="00824482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color w:val="FFFFFF"/>
                <w:sz w:val="14"/>
                <w:szCs w:val="14"/>
                <w:lang w:val="es-ES_tradnl" w:eastAsia="ca-ES" w:bidi="ar-SA"/>
              </w:rPr>
            </w:pPr>
            <w:r>
              <w:rPr>
                <w:rFonts w:ascii="Arial Narrow" w:hAnsi="Arial Narrow" w:cs="Tahoma"/>
                <w:b/>
                <w:color w:val="FFFFFF"/>
                <w:sz w:val="14"/>
                <w:szCs w:val="14"/>
                <w:lang w:val="es-ES_tradnl" w:eastAsia="ca-ES" w:bidi="ar-SA"/>
              </w:rPr>
              <w:t>Precio ofertado</w:t>
            </w:r>
          </w:p>
        </w:tc>
        <w:tc>
          <w:tcPr>
            <w:tcW w:w="199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ED8E9F0" w14:textId="77777777" w:rsidR="00666934" w:rsidRPr="008557DC" w:rsidRDefault="00666934" w:rsidP="00824482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sz w:val="14"/>
                <w:szCs w:val="14"/>
                <w:lang w:val="es-ES_tradnl" w:eastAsia="ca-ES" w:bidi="ar-SA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5366116" w14:textId="2D6E6301" w:rsidR="00666934" w:rsidRPr="008557DC" w:rsidRDefault="00666934" w:rsidP="00824482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sz w:val="14"/>
                <w:szCs w:val="14"/>
                <w:lang w:val="es-ES_tradnl" w:eastAsia="ca-ES"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2377F61" w14:textId="77777777" w:rsidR="00666934" w:rsidRPr="008557DC" w:rsidRDefault="00666934" w:rsidP="00824482">
            <w:pPr>
              <w:widowControl/>
              <w:autoSpaceDE/>
              <w:autoSpaceDN/>
              <w:adjustRightInd/>
              <w:jc w:val="left"/>
              <w:rPr>
                <w:rFonts w:ascii="Arial Narrow" w:hAnsi="Arial Narrow" w:cs="Tahoma"/>
                <w:sz w:val="14"/>
                <w:szCs w:val="14"/>
                <w:lang w:val="es-ES_tradnl" w:eastAsia="ca-ES" w:bidi="ar-SA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1E85C7" w14:textId="77777777" w:rsidR="00666934" w:rsidRPr="008557DC" w:rsidRDefault="00666934" w:rsidP="00824482">
            <w:pPr>
              <w:widowControl/>
              <w:autoSpaceDE/>
              <w:autoSpaceDN/>
              <w:adjustRightInd/>
              <w:jc w:val="left"/>
              <w:rPr>
                <w:rFonts w:ascii="Arial Narrow" w:hAnsi="Arial Narrow" w:cs="Tahoma"/>
                <w:sz w:val="14"/>
                <w:szCs w:val="14"/>
                <w:lang w:val="es-ES_tradnl" w:eastAsia="ca-ES" w:bidi="ar-SA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FEFF75" w14:textId="77777777" w:rsidR="00666934" w:rsidRPr="008557DC" w:rsidRDefault="00666934" w:rsidP="00824482">
            <w:pPr>
              <w:widowControl/>
              <w:autoSpaceDE/>
              <w:autoSpaceDN/>
              <w:adjustRightInd/>
              <w:jc w:val="left"/>
              <w:rPr>
                <w:rFonts w:ascii="Arial Narrow" w:hAnsi="Arial Narrow" w:cs="Tahoma"/>
                <w:sz w:val="14"/>
                <w:szCs w:val="14"/>
                <w:lang w:val="es-ES_tradnl" w:eastAsia="ca-ES" w:bidi="ar-SA"/>
              </w:rPr>
            </w:pPr>
          </w:p>
        </w:tc>
      </w:tr>
      <w:tr w:rsidR="0001198E" w:rsidRPr="008557DC" w14:paraId="610E7A8A" w14:textId="77777777" w:rsidTr="00EF52C2">
        <w:trPr>
          <w:trHeight w:val="215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D0392F" w14:textId="5C923D8D" w:rsidR="0001198E" w:rsidRPr="008557DC" w:rsidRDefault="0001198E" w:rsidP="0001198E">
            <w:pPr>
              <w:widowControl/>
              <w:autoSpaceDE/>
              <w:autoSpaceDN/>
              <w:adjustRightInd/>
              <w:jc w:val="left"/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</w:pPr>
            <w:proofErr w:type="spellStart"/>
            <w:r w:rsidRPr="008557DC"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  <w:t>Acción</w:t>
            </w:r>
            <w:r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  <w:t>es</w:t>
            </w:r>
            <w:proofErr w:type="spellEnd"/>
            <w:r w:rsidRPr="008557DC"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  <w:t xml:space="preserve"> comercial</w:t>
            </w:r>
            <w:r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  <w:t>es</w:t>
            </w:r>
            <w:r w:rsidRPr="008557DC"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  <w:t xml:space="preserve"> puntual</w:t>
            </w:r>
            <w:r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  <w:t>es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4DB257" w14:textId="23EF9255" w:rsidR="0001198E" w:rsidRPr="008557DC" w:rsidRDefault="0001198E" w:rsidP="0001198E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</w:pPr>
            <w:r w:rsidRPr="00067F79"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  <w:t>19,00 €/hora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1DE"/>
          </w:tcPr>
          <w:p w14:paraId="583AB2BC" w14:textId="74702BD0" w:rsidR="0001198E" w:rsidRPr="008557DC" w:rsidRDefault="0001198E" w:rsidP="0001198E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</w:pPr>
          </w:p>
        </w:tc>
        <w:tc>
          <w:tcPr>
            <w:tcW w:w="199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7D8DBB" w14:textId="4A8CF86A" w:rsidR="0001198E" w:rsidRPr="008557DC" w:rsidRDefault="0001198E" w:rsidP="0001198E">
            <w:pPr>
              <w:widowControl/>
              <w:autoSpaceDE/>
              <w:autoSpaceDN/>
              <w:adjustRightInd/>
              <w:jc w:val="left"/>
              <w:rPr>
                <w:rFonts w:ascii="Arial Narrow" w:hAnsi="Arial Narrow" w:cs="Tahoma"/>
                <w:color w:val="000000"/>
                <w:sz w:val="14"/>
                <w:szCs w:val="14"/>
                <w:lang w:val="es-ES_tradnl" w:eastAsia="ca-ES" w:bidi="ar-SA"/>
              </w:rPr>
            </w:pPr>
            <w:r w:rsidRPr="008557DC">
              <w:rPr>
                <w:rFonts w:ascii="Arial Narrow" w:hAnsi="Arial Narrow" w:cs="Tahoma"/>
                <w:color w:val="000000"/>
                <w:sz w:val="14"/>
                <w:szCs w:val="14"/>
                <w:lang w:val="es-ES_tradnl" w:eastAsia="ca-ES" w:bidi="ar-SA"/>
              </w:rPr>
              <w:t>€/hora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613B9E4" w14:textId="022B10CC" w:rsidR="0001198E" w:rsidRPr="008557DC" w:rsidRDefault="0001198E" w:rsidP="0001198E">
            <w:pPr>
              <w:widowControl/>
              <w:autoSpaceDE/>
              <w:autoSpaceDN/>
              <w:adjustRightInd/>
              <w:jc w:val="left"/>
              <w:rPr>
                <w:rFonts w:ascii="Arial Narrow" w:hAnsi="Arial Narrow" w:cs="Tahoma"/>
                <w:color w:val="000000"/>
                <w:sz w:val="14"/>
                <w:szCs w:val="14"/>
                <w:lang w:val="es-ES_tradnl" w:eastAsia="ca-ES"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DCF5F95" w14:textId="77777777" w:rsidR="0001198E" w:rsidRPr="008557DC" w:rsidRDefault="0001198E" w:rsidP="0001198E">
            <w:pPr>
              <w:widowControl/>
              <w:autoSpaceDE/>
              <w:autoSpaceDN/>
              <w:adjustRightInd/>
              <w:jc w:val="left"/>
              <w:rPr>
                <w:rFonts w:ascii="Arial Narrow" w:hAnsi="Arial Narrow" w:cs="Tahoma"/>
                <w:color w:val="000000"/>
                <w:sz w:val="14"/>
                <w:szCs w:val="14"/>
                <w:lang w:val="es-ES_tradnl" w:eastAsia="ca-ES" w:bidi="ar-SA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792A55B" w14:textId="77777777" w:rsidR="0001198E" w:rsidRPr="008557DC" w:rsidRDefault="0001198E" w:rsidP="0001198E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sz w:val="14"/>
                <w:szCs w:val="14"/>
                <w:lang w:val="es-ES_tradnl" w:eastAsia="ca-ES" w:bidi="ar-SA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DE5FD0" w14:textId="77777777" w:rsidR="0001198E" w:rsidRPr="008557DC" w:rsidRDefault="0001198E" w:rsidP="0001198E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sz w:val="14"/>
                <w:szCs w:val="14"/>
                <w:lang w:val="es-ES_tradnl" w:eastAsia="ca-ES" w:bidi="ar-SA"/>
              </w:rPr>
            </w:pPr>
          </w:p>
        </w:tc>
      </w:tr>
      <w:tr w:rsidR="0001198E" w:rsidRPr="008557DC" w14:paraId="1CF20404" w14:textId="77777777" w:rsidTr="00EF52C2">
        <w:trPr>
          <w:trHeight w:val="21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37FE105" w14:textId="77777777" w:rsidR="0001198E" w:rsidRPr="008557DC" w:rsidRDefault="0001198E" w:rsidP="0001198E">
            <w:pPr>
              <w:widowControl/>
              <w:autoSpaceDE/>
              <w:autoSpaceDN/>
              <w:adjustRightInd/>
              <w:jc w:val="left"/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</w:pPr>
            <w:r w:rsidRPr="008557DC"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  <w:t>Coste Formación agentes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5C2A0" w14:textId="3FF54E8C" w:rsidR="0001198E" w:rsidRPr="008557DC" w:rsidRDefault="0001198E" w:rsidP="0001198E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</w:pPr>
            <w:r w:rsidRPr="00067F79"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  <w:t>19,00 €/hora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1DE"/>
          </w:tcPr>
          <w:p w14:paraId="3309D655" w14:textId="6EBF9937" w:rsidR="0001198E" w:rsidRPr="008557DC" w:rsidRDefault="0001198E" w:rsidP="0001198E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</w:pPr>
          </w:p>
        </w:tc>
        <w:tc>
          <w:tcPr>
            <w:tcW w:w="199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FFFA11" w14:textId="1D22CAD5" w:rsidR="0001198E" w:rsidRPr="008557DC" w:rsidRDefault="0001198E" w:rsidP="0001198E">
            <w:pPr>
              <w:widowControl/>
              <w:autoSpaceDE/>
              <w:autoSpaceDN/>
              <w:adjustRightInd/>
              <w:jc w:val="left"/>
              <w:rPr>
                <w:rFonts w:ascii="Arial Narrow" w:hAnsi="Arial Narrow" w:cs="Tahoma"/>
                <w:color w:val="000000"/>
                <w:sz w:val="14"/>
                <w:szCs w:val="14"/>
                <w:lang w:val="es-ES_tradnl" w:eastAsia="ca-ES" w:bidi="ar-SA"/>
              </w:rPr>
            </w:pPr>
            <w:r w:rsidRPr="008557DC">
              <w:rPr>
                <w:rFonts w:ascii="Arial Narrow" w:hAnsi="Arial Narrow" w:cs="Tahoma"/>
                <w:color w:val="000000"/>
                <w:sz w:val="14"/>
                <w:szCs w:val="14"/>
                <w:lang w:val="es-ES_tradnl" w:eastAsia="ca-ES" w:bidi="ar-SA"/>
              </w:rPr>
              <w:t>€/hora agente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4C56819" w14:textId="49300CF8" w:rsidR="0001198E" w:rsidRPr="008557DC" w:rsidRDefault="0001198E" w:rsidP="0001198E">
            <w:pPr>
              <w:widowControl/>
              <w:autoSpaceDE/>
              <w:autoSpaceDN/>
              <w:adjustRightInd/>
              <w:jc w:val="left"/>
              <w:rPr>
                <w:rFonts w:ascii="Arial Narrow" w:hAnsi="Arial Narrow" w:cs="Tahoma"/>
                <w:color w:val="000000"/>
                <w:sz w:val="14"/>
                <w:szCs w:val="14"/>
                <w:lang w:val="es-ES_tradnl" w:eastAsia="ca-ES"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4377886" w14:textId="77777777" w:rsidR="0001198E" w:rsidRPr="00B510BB" w:rsidRDefault="0001198E" w:rsidP="0001198E">
            <w:pPr>
              <w:widowControl/>
              <w:autoSpaceDE/>
              <w:autoSpaceDN/>
              <w:adjustRightInd/>
              <w:jc w:val="left"/>
              <w:rPr>
                <w:rFonts w:ascii="Arial Narrow" w:hAnsi="Arial Narrow" w:cs="Tahoma"/>
                <w:color w:val="000000"/>
                <w:sz w:val="14"/>
                <w:szCs w:val="14"/>
                <w:lang w:eastAsia="ca-ES" w:bidi="ar-SA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1786D1" w14:textId="77777777" w:rsidR="0001198E" w:rsidRPr="008557DC" w:rsidRDefault="0001198E" w:rsidP="0001198E">
            <w:pPr>
              <w:widowControl/>
              <w:autoSpaceDE/>
              <w:autoSpaceDN/>
              <w:adjustRightInd/>
              <w:jc w:val="left"/>
              <w:rPr>
                <w:rFonts w:ascii="Arial Narrow" w:hAnsi="Arial Narrow" w:cs="Tahoma"/>
                <w:sz w:val="14"/>
                <w:szCs w:val="14"/>
                <w:lang w:val="es-ES_tradnl" w:eastAsia="ca-ES" w:bidi="ar-SA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9BED78" w14:textId="77777777" w:rsidR="0001198E" w:rsidRPr="008557DC" w:rsidRDefault="0001198E" w:rsidP="0001198E">
            <w:pPr>
              <w:widowControl/>
              <w:autoSpaceDE/>
              <w:autoSpaceDN/>
              <w:adjustRightInd/>
              <w:jc w:val="left"/>
              <w:rPr>
                <w:rFonts w:ascii="Arial Narrow" w:hAnsi="Arial Narrow" w:cs="Tahoma"/>
                <w:sz w:val="14"/>
                <w:szCs w:val="14"/>
                <w:lang w:val="es-ES_tradnl" w:eastAsia="ca-ES" w:bidi="ar-SA"/>
              </w:rPr>
            </w:pPr>
          </w:p>
        </w:tc>
      </w:tr>
      <w:tr w:rsidR="00E67166" w:rsidRPr="008557DC" w14:paraId="0C8D5232" w14:textId="77777777" w:rsidTr="00EF52C2">
        <w:trPr>
          <w:trHeight w:val="21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B90C4D4" w14:textId="7463B6E3" w:rsidR="00E67166" w:rsidRPr="008557DC" w:rsidRDefault="00E67166" w:rsidP="00E67166">
            <w:pPr>
              <w:widowControl/>
              <w:autoSpaceDE/>
              <w:autoSpaceDN/>
              <w:adjustRightInd/>
              <w:jc w:val="left"/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</w:pPr>
            <w:r w:rsidRPr="008557DC"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  <w:t>Coste llamada saliente</w:t>
            </w:r>
            <w:r w:rsidRPr="008557DC">
              <w:rPr>
                <w:rFonts w:ascii="Arial Narrow" w:hAnsi="Arial Narrow" w:cs="Tahoma"/>
                <w:b/>
                <w:bCs/>
                <w:color w:val="000000"/>
                <w:sz w:val="14"/>
                <w:szCs w:val="14"/>
                <w:lang w:val="es-ES_tradnl" w:eastAsia="ca-ES" w:bidi="ar-SA"/>
              </w:rPr>
              <w:t xml:space="preserve"> contestada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C54EE" w14:textId="3A55D683" w:rsidR="00E67166" w:rsidRPr="008557DC" w:rsidRDefault="00E67166" w:rsidP="00E67166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</w:pPr>
            <w:r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  <w:t>1,9</w:t>
            </w:r>
            <w:r w:rsidR="0001198E"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  <w:t>0</w:t>
            </w:r>
            <w:r w:rsidR="00EE4E42"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  <w:t xml:space="preserve"> €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1DE"/>
          </w:tcPr>
          <w:p w14:paraId="2A40F43A" w14:textId="0F8FAA7E" w:rsidR="00E67166" w:rsidRPr="008557DC" w:rsidRDefault="00E67166" w:rsidP="00E67166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</w:pPr>
          </w:p>
        </w:tc>
        <w:tc>
          <w:tcPr>
            <w:tcW w:w="5392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CB400E" w14:textId="5946DC40" w:rsidR="00E67166" w:rsidRPr="008557DC" w:rsidRDefault="00E67166" w:rsidP="00E67166">
            <w:pPr>
              <w:widowControl/>
              <w:autoSpaceDE/>
              <w:autoSpaceDN/>
              <w:adjustRightInd/>
              <w:jc w:val="left"/>
              <w:rPr>
                <w:rFonts w:ascii="Arial Narrow" w:hAnsi="Arial Narrow" w:cs="Tahoma"/>
                <w:color w:val="000000"/>
                <w:sz w:val="14"/>
                <w:szCs w:val="14"/>
                <w:lang w:val="es-ES_tradnl" w:eastAsia="ca-ES" w:bidi="ar-SA"/>
              </w:rPr>
            </w:pPr>
            <w:r w:rsidRPr="008557DC">
              <w:rPr>
                <w:rFonts w:ascii="Arial Narrow" w:hAnsi="Arial Narrow" w:cs="Tahoma"/>
                <w:color w:val="000000"/>
                <w:sz w:val="14"/>
                <w:szCs w:val="14"/>
                <w:lang w:val="es-ES_tradnl" w:eastAsia="ca-ES" w:bidi="ar-SA"/>
              </w:rPr>
              <w:t>€/llamada saliente realizada contestada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653ACA" w14:textId="77777777" w:rsidR="00E67166" w:rsidRPr="008557DC" w:rsidRDefault="00E67166" w:rsidP="00E67166">
            <w:pPr>
              <w:widowControl/>
              <w:autoSpaceDE/>
              <w:autoSpaceDN/>
              <w:adjustRightInd/>
              <w:jc w:val="left"/>
              <w:rPr>
                <w:rFonts w:ascii="Arial Narrow" w:hAnsi="Arial Narrow" w:cs="Tahoma"/>
                <w:color w:val="000000"/>
                <w:sz w:val="14"/>
                <w:szCs w:val="14"/>
                <w:lang w:val="es-ES_tradnl" w:eastAsia="ca-ES" w:bidi="ar-SA"/>
              </w:rPr>
            </w:pPr>
          </w:p>
        </w:tc>
      </w:tr>
    </w:tbl>
    <w:p w14:paraId="45176C3C" w14:textId="77777777" w:rsidR="003A5395" w:rsidRPr="008557DC" w:rsidRDefault="003A5395" w:rsidP="00663882">
      <w:pPr>
        <w:ind w:left="142" w:firstLine="3"/>
        <w:rPr>
          <w:rFonts w:ascii="Arial Narrow" w:hAnsi="Arial Narrow"/>
          <w:sz w:val="14"/>
          <w:szCs w:val="14"/>
          <w:lang w:val="es-ES_tradnl"/>
        </w:rPr>
      </w:pPr>
    </w:p>
    <w:p w14:paraId="0CC4E359" w14:textId="05B356A3" w:rsidR="0B357EFB" w:rsidRPr="008557DC" w:rsidRDefault="0B357EFB" w:rsidP="0B357EFB">
      <w:pPr>
        <w:ind w:left="142" w:firstLine="3"/>
        <w:rPr>
          <w:rFonts w:ascii="Arial Narrow" w:hAnsi="Arial Narrow"/>
          <w:lang w:val="es-ES_tradnl"/>
        </w:rPr>
      </w:pPr>
    </w:p>
    <w:p w14:paraId="3C351483" w14:textId="7F4FE75F" w:rsidR="003F69FE" w:rsidRPr="005C4C08" w:rsidRDefault="00A25CC6" w:rsidP="0B357EFB">
      <w:pPr>
        <w:ind w:left="142" w:firstLine="3"/>
        <w:rPr>
          <w:rFonts w:ascii="Arial Narrow" w:hAnsi="Arial Narrow"/>
        </w:rPr>
      </w:pPr>
      <w:r w:rsidRPr="005C4C08">
        <w:rPr>
          <w:rFonts w:ascii="Arial Narrow" w:hAnsi="Arial Narrow"/>
        </w:rPr>
        <w:t xml:space="preserve">El Importe Total para el Escenario </w:t>
      </w:r>
      <w:r w:rsidR="00EE7DA7" w:rsidRPr="005C4C08">
        <w:rPr>
          <w:rFonts w:ascii="Arial Narrow" w:hAnsi="Arial Narrow"/>
        </w:rPr>
        <w:t>1 del Lote 1 tenien</w:t>
      </w:r>
      <w:r w:rsidR="00E811CB" w:rsidRPr="005C4C08">
        <w:rPr>
          <w:rFonts w:ascii="Arial Narrow" w:hAnsi="Arial Narrow"/>
        </w:rPr>
        <w:t xml:space="preserve">do en cuenta </w:t>
      </w:r>
      <w:r w:rsidR="003F0F04">
        <w:rPr>
          <w:rFonts w:ascii="Arial Narrow" w:hAnsi="Arial Narrow"/>
        </w:rPr>
        <w:t xml:space="preserve">el volumen total estimado </w:t>
      </w:r>
      <w:r w:rsidR="00E811CB" w:rsidRPr="005C4C08">
        <w:rPr>
          <w:rFonts w:ascii="Arial Narrow" w:hAnsi="Arial Narrow"/>
        </w:rPr>
        <w:t>para cada servicio, es de ___________________€.</w:t>
      </w:r>
    </w:p>
    <w:p w14:paraId="46CBEE34" w14:textId="07A8402A" w:rsidR="00A25CC6" w:rsidRPr="005C4C08" w:rsidRDefault="00A25CC6" w:rsidP="00A25CC6">
      <w:pPr>
        <w:pStyle w:val="Default"/>
        <w:ind w:left="142"/>
        <w:rPr>
          <w:rFonts w:ascii="Arial Narrow" w:hAnsi="Arial Narrow"/>
          <w:color w:val="auto"/>
          <w:sz w:val="22"/>
          <w:szCs w:val="22"/>
        </w:rPr>
      </w:pPr>
    </w:p>
    <w:p w14:paraId="3F28AC6F" w14:textId="4BFA20B1" w:rsidR="00E811CB" w:rsidRPr="005C4C08" w:rsidRDefault="00E811CB" w:rsidP="00E811CB">
      <w:pPr>
        <w:ind w:left="142" w:firstLine="3"/>
        <w:rPr>
          <w:rFonts w:ascii="Arial Narrow" w:hAnsi="Arial Narrow"/>
        </w:rPr>
      </w:pPr>
      <w:r w:rsidRPr="005C4C08">
        <w:rPr>
          <w:rFonts w:ascii="Arial Narrow" w:hAnsi="Arial Narrow"/>
        </w:rPr>
        <w:t xml:space="preserve">El Importe Total para el Escenario 2 del Lote 1 teniendo en cuenta </w:t>
      </w:r>
      <w:r w:rsidR="003F0F04">
        <w:rPr>
          <w:rFonts w:ascii="Arial Narrow" w:hAnsi="Arial Narrow"/>
        </w:rPr>
        <w:t xml:space="preserve">el volumen total estimado </w:t>
      </w:r>
      <w:r w:rsidRPr="005C4C08">
        <w:rPr>
          <w:rFonts w:ascii="Arial Narrow" w:hAnsi="Arial Narrow"/>
        </w:rPr>
        <w:t>para cada servicio, es de ___________________€.</w:t>
      </w:r>
    </w:p>
    <w:p w14:paraId="6D472081" w14:textId="77777777" w:rsidR="00C565FA" w:rsidRPr="005C4C08" w:rsidRDefault="00C565FA" w:rsidP="00E811CB">
      <w:pPr>
        <w:ind w:left="142" w:firstLine="3"/>
        <w:rPr>
          <w:rFonts w:ascii="Arial Narrow" w:hAnsi="Arial Narrow"/>
        </w:rPr>
      </w:pPr>
    </w:p>
    <w:p w14:paraId="4D1046E8" w14:textId="02191174" w:rsidR="00E811CB" w:rsidRPr="005C4C08" w:rsidRDefault="00E811CB" w:rsidP="00E811CB">
      <w:pPr>
        <w:ind w:left="142" w:firstLine="3"/>
        <w:rPr>
          <w:rFonts w:ascii="Arial Narrow" w:hAnsi="Arial Narrow"/>
        </w:rPr>
      </w:pPr>
      <w:r w:rsidRPr="005C4C08">
        <w:rPr>
          <w:rFonts w:ascii="Arial Narrow" w:hAnsi="Arial Narrow"/>
        </w:rPr>
        <w:t xml:space="preserve">El Importe Total para el Escenario 3 del Lote 1 teniendo en cuenta </w:t>
      </w:r>
      <w:r w:rsidR="003F0F04">
        <w:rPr>
          <w:rFonts w:ascii="Arial Narrow" w:hAnsi="Arial Narrow"/>
        </w:rPr>
        <w:t xml:space="preserve">el volumen total estimado </w:t>
      </w:r>
      <w:r w:rsidRPr="005C4C08">
        <w:rPr>
          <w:rFonts w:ascii="Arial Narrow" w:hAnsi="Arial Narrow"/>
        </w:rPr>
        <w:t>para cada servicio, es de ___________________€.</w:t>
      </w:r>
    </w:p>
    <w:p w14:paraId="047D17D0" w14:textId="77777777" w:rsidR="00E811CB" w:rsidRPr="005C4C08" w:rsidRDefault="00E811CB" w:rsidP="00E811CB">
      <w:pPr>
        <w:pStyle w:val="Default"/>
        <w:ind w:left="142"/>
        <w:rPr>
          <w:rFonts w:ascii="Arial Narrow" w:hAnsi="Arial Narrow"/>
          <w:sz w:val="22"/>
          <w:szCs w:val="22"/>
        </w:rPr>
      </w:pPr>
    </w:p>
    <w:p w14:paraId="74A084B7" w14:textId="77777777" w:rsidR="00E811CB" w:rsidRPr="0022006C" w:rsidRDefault="00E811CB" w:rsidP="00E811CB">
      <w:pPr>
        <w:ind w:left="142" w:firstLine="3"/>
        <w:rPr>
          <w:rFonts w:ascii="Arial Narrow" w:hAnsi="Arial Narrow"/>
        </w:rPr>
      </w:pPr>
    </w:p>
    <w:p w14:paraId="3BFF5214" w14:textId="77777777" w:rsidR="003F69FE" w:rsidRPr="0022006C" w:rsidRDefault="003F69FE" w:rsidP="0B357EFB">
      <w:pPr>
        <w:ind w:left="142" w:firstLine="3"/>
        <w:rPr>
          <w:rFonts w:ascii="Arial Narrow" w:hAnsi="Arial Narrow"/>
        </w:rPr>
      </w:pPr>
    </w:p>
    <w:p w14:paraId="09F059A1" w14:textId="77777777" w:rsidR="0077500F" w:rsidRPr="0022006C" w:rsidRDefault="0077500F" w:rsidP="00663882">
      <w:pPr>
        <w:pStyle w:val="Default"/>
        <w:spacing w:line="276" w:lineRule="auto"/>
        <w:ind w:left="142"/>
        <w:rPr>
          <w:rFonts w:ascii="Arial Narrow" w:hAnsi="Arial Narrow"/>
          <w:color w:val="auto"/>
          <w:sz w:val="23"/>
          <w:szCs w:val="23"/>
        </w:rPr>
      </w:pPr>
    </w:p>
    <w:p w14:paraId="64AB2DE8" w14:textId="77777777" w:rsidR="0077500F" w:rsidRPr="005C4C08" w:rsidRDefault="0077500F" w:rsidP="00663882">
      <w:pPr>
        <w:ind w:left="142" w:firstLine="3"/>
        <w:rPr>
          <w:rFonts w:ascii="Arial Narrow" w:hAnsi="Arial Narrow"/>
          <w:szCs w:val="24"/>
        </w:rPr>
      </w:pPr>
      <w:r w:rsidRPr="005C4C08">
        <w:rPr>
          <w:rFonts w:ascii="Arial Narrow" w:hAnsi="Arial Narrow"/>
          <w:szCs w:val="24"/>
        </w:rPr>
        <w:t>Fecha y firma del licitador</w:t>
      </w:r>
    </w:p>
    <w:p w14:paraId="160D14DF" w14:textId="77777777" w:rsidR="0077500F" w:rsidRPr="005C4C08" w:rsidRDefault="0077500F" w:rsidP="00663882">
      <w:pPr>
        <w:pStyle w:val="Default"/>
        <w:ind w:left="142"/>
        <w:rPr>
          <w:rFonts w:ascii="Arial Narrow" w:hAnsi="Arial Narrow"/>
        </w:rPr>
      </w:pPr>
    </w:p>
    <w:p w14:paraId="0EE65E98" w14:textId="77777777" w:rsidR="0077500F" w:rsidRPr="005C4C08" w:rsidRDefault="0077500F" w:rsidP="00663882">
      <w:pPr>
        <w:ind w:left="142" w:firstLine="3"/>
        <w:rPr>
          <w:rFonts w:ascii="Arial Narrow" w:hAnsi="Arial Narrow"/>
          <w:szCs w:val="24"/>
        </w:rPr>
      </w:pPr>
      <w:r w:rsidRPr="005C4C08">
        <w:rPr>
          <w:rFonts w:ascii="Arial Narrow" w:hAnsi="Arial Narrow"/>
          <w:szCs w:val="24"/>
        </w:rPr>
        <w:t>[●]</w:t>
      </w:r>
    </w:p>
    <w:p w14:paraId="36C7ADCF" w14:textId="77777777" w:rsidR="0077500F" w:rsidRPr="005C4C08" w:rsidRDefault="0077500F" w:rsidP="00663882">
      <w:pPr>
        <w:ind w:left="142" w:firstLine="3"/>
        <w:rPr>
          <w:rFonts w:ascii="Arial Narrow" w:hAnsi="Arial Narrow"/>
          <w:szCs w:val="24"/>
        </w:rPr>
      </w:pPr>
    </w:p>
    <w:p w14:paraId="2563A7B5" w14:textId="2183B390" w:rsidR="0077500F" w:rsidRPr="005C4C08" w:rsidRDefault="0077500F" w:rsidP="00663882">
      <w:pPr>
        <w:ind w:left="142" w:firstLine="3"/>
        <w:rPr>
          <w:rFonts w:ascii="Arial Narrow" w:hAnsi="Arial Narrow"/>
          <w:szCs w:val="24"/>
        </w:rPr>
      </w:pPr>
      <w:r w:rsidRPr="005C4C08">
        <w:rPr>
          <w:rFonts w:ascii="Arial Narrow" w:hAnsi="Arial Narrow"/>
          <w:szCs w:val="24"/>
        </w:rPr>
        <w:t xml:space="preserve">[●], [●] de [●] de </w:t>
      </w:r>
      <w:r w:rsidR="00E811CB" w:rsidRPr="005C4C08">
        <w:rPr>
          <w:rFonts w:ascii="Arial Narrow" w:hAnsi="Arial Narrow"/>
          <w:szCs w:val="24"/>
        </w:rPr>
        <w:t>2022</w:t>
      </w:r>
    </w:p>
    <w:p w14:paraId="7B25857F" w14:textId="77777777" w:rsidR="0077500F" w:rsidRPr="005C4C08" w:rsidRDefault="0077500F" w:rsidP="00663882">
      <w:pPr>
        <w:ind w:left="142" w:firstLine="3"/>
        <w:rPr>
          <w:rFonts w:ascii="Arial Narrow" w:hAnsi="Arial Narrow"/>
          <w:szCs w:val="24"/>
        </w:rPr>
      </w:pPr>
    </w:p>
    <w:p w14:paraId="522957AB" w14:textId="77777777" w:rsidR="0077500F" w:rsidRPr="005C4C08" w:rsidRDefault="0077500F" w:rsidP="00663882">
      <w:pPr>
        <w:ind w:left="142" w:firstLine="3"/>
        <w:rPr>
          <w:rFonts w:ascii="Arial Narrow" w:hAnsi="Arial Narrow"/>
          <w:szCs w:val="24"/>
        </w:rPr>
      </w:pPr>
    </w:p>
    <w:p w14:paraId="17150E4B" w14:textId="77777777" w:rsidR="0077500F" w:rsidRPr="005C4C08" w:rsidRDefault="0077500F" w:rsidP="00663882">
      <w:pPr>
        <w:ind w:left="142" w:firstLine="3"/>
        <w:rPr>
          <w:rFonts w:ascii="Arial Narrow" w:hAnsi="Arial Narrow"/>
          <w:szCs w:val="24"/>
        </w:rPr>
      </w:pPr>
    </w:p>
    <w:p w14:paraId="41CB6B0D" w14:textId="32F86C9A" w:rsidR="00F307BB" w:rsidRPr="005C4C08" w:rsidRDefault="0077500F" w:rsidP="00663882">
      <w:pPr>
        <w:spacing w:line="276" w:lineRule="auto"/>
        <w:ind w:left="142" w:firstLine="3"/>
        <w:rPr>
          <w:rFonts w:ascii="Arial Narrow" w:hAnsi="Arial Narrow"/>
          <w:i/>
          <w:strike/>
          <w:szCs w:val="24"/>
        </w:rPr>
      </w:pPr>
      <w:bookmarkStart w:id="3" w:name="_Hlk90889636"/>
      <w:r w:rsidRPr="005C4C08">
        <w:rPr>
          <w:rFonts w:ascii="Arial Narrow" w:hAnsi="Arial Narrow"/>
          <w:i/>
          <w:szCs w:val="24"/>
        </w:rPr>
        <w:t xml:space="preserve">(Quedarán excluidas del presente procedimiento aquellas ofertas que no se ajusten al formato del presente anexo, sean incompletas, anómalas, contengan errores y/u omisiones, que no permitan conocer claramente las condiciones para valorar la oferta o induzcan a error. Asimismo, se dará a entender la negativa a presentar una oferta integradora para aquellas ofertas en las que no </w:t>
      </w:r>
      <w:r w:rsidR="00CC288E" w:rsidRPr="005C4C08">
        <w:rPr>
          <w:rFonts w:ascii="Arial Narrow" w:hAnsi="Arial Narrow"/>
          <w:i/>
          <w:szCs w:val="24"/>
        </w:rPr>
        <w:t>se hay</w:t>
      </w:r>
      <w:r w:rsidR="00FD5C28" w:rsidRPr="005C4C08">
        <w:rPr>
          <w:rFonts w:ascii="Arial Narrow" w:hAnsi="Arial Narrow"/>
          <w:i/>
          <w:szCs w:val="24"/>
        </w:rPr>
        <w:t>an</w:t>
      </w:r>
      <w:r w:rsidR="00CC288E" w:rsidRPr="005C4C08">
        <w:rPr>
          <w:rFonts w:ascii="Arial Narrow" w:hAnsi="Arial Narrow"/>
          <w:i/>
          <w:szCs w:val="24"/>
        </w:rPr>
        <w:t xml:space="preserve"> completado </w:t>
      </w:r>
      <w:r w:rsidR="00FD5C28" w:rsidRPr="005C4C08">
        <w:rPr>
          <w:rFonts w:ascii="Arial Narrow" w:hAnsi="Arial Narrow"/>
          <w:i/>
          <w:szCs w:val="24"/>
        </w:rPr>
        <w:t xml:space="preserve">debidamente el </w:t>
      </w:r>
      <w:r w:rsidR="00D70203" w:rsidRPr="005C4C08">
        <w:rPr>
          <w:rFonts w:ascii="Arial Narrow" w:hAnsi="Arial Narrow"/>
          <w:i/>
          <w:szCs w:val="24"/>
        </w:rPr>
        <w:t>“</w:t>
      </w:r>
      <w:r w:rsidR="00FD5C28" w:rsidRPr="005C4C08">
        <w:rPr>
          <w:rFonts w:ascii="Arial Narrow" w:hAnsi="Arial Narrow"/>
          <w:i/>
          <w:szCs w:val="24"/>
        </w:rPr>
        <w:t xml:space="preserve">Anexo </w:t>
      </w:r>
      <w:r w:rsidR="006F4391">
        <w:rPr>
          <w:rFonts w:ascii="Arial Narrow" w:hAnsi="Arial Narrow"/>
          <w:i/>
          <w:szCs w:val="24"/>
        </w:rPr>
        <w:t>13</w:t>
      </w:r>
      <w:r w:rsidR="00FD5C28" w:rsidRPr="005C4C08">
        <w:rPr>
          <w:rFonts w:ascii="Arial Narrow" w:hAnsi="Arial Narrow"/>
          <w:i/>
          <w:szCs w:val="24"/>
        </w:rPr>
        <w:t>:</w:t>
      </w:r>
      <w:r w:rsidR="00EE7BA0" w:rsidRPr="005C4C08">
        <w:rPr>
          <w:rFonts w:ascii="Arial Narrow" w:hAnsi="Arial Narrow"/>
          <w:i/>
          <w:szCs w:val="24"/>
        </w:rPr>
        <w:t xml:space="preserve"> Proposición </w:t>
      </w:r>
      <w:r w:rsidRPr="005C4C08">
        <w:rPr>
          <w:rFonts w:ascii="Arial Narrow" w:hAnsi="Arial Narrow"/>
          <w:i/>
          <w:szCs w:val="24"/>
        </w:rPr>
        <w:t>Económica Integradora</w:t>
      </w:r>
      <w:r w:rsidR="00D70203" w:rsidRPr="005C4C08">
        <w:rPr>
          <w:rFonts w:ascii="Arial Narrow" w:hAnsi="Arial Narrow"/>
          <w:i/>
          <w:szCs w:val="24"/>
        </w:rPr>
        <w:t>”</w:t>
      </w:r>
      <w:r w:rsidR="003E7776">
        <w:rPr>
          <w:rFonts w:ascii="Arial Narrow" w:hAnsi="Arial Narrow"/>
          <w:i/>
          <w:szCs w:val="24"/>
        </w:rPr>
        <w:t>)</w:t>
      </w:r>
      <w:r w:rsidRPr="005C4C08">
        <w:rPr>
          <w:rFonts w:ascii="Arial Narrow" w:hAnsi="Arial Narrow"/>
          <w:i/>
          <w:szCs w:val="24"/>
        </w:rPr>
        <w:t xml:space="preserve">. </w:t>
      </w:r>
      <w:bookmarkEnd w:id="3"/>
    </w:p>
    <w:bookmarkEnd w:id="2"/>
    <w:sectPr w:rsidR="00F307BB" w:rsidRPr="005C4C08" w:rsidSect="00A45618">
      <w:headerReference w:type="default" r:id="rId12"/>
      <w:footerReference w:type="default" r:id="rId13"/>
      <w:pgSz w:w="11906" w:h="16838" w:code="9"/>
      <w:pgMar w:top="1843" w:right="1418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B331976" w14:textId="77777777" w:rsidR="00825A7C" w:rsidRDefault="00825A7C" w:rsidP="00FC40B3">
      <w:r>
        <w:separator/>
      </w:r>
    </w:p>
  </w:endnote>
  <w:endnote w:type="continuationSeparator" w:id="0">
    <w:p w14:paraId="66C4144A" w14:textId="77777777" w:rsidR="00825A7C" w:rsidRDefault="00825A7C" w:rsidP="00FC40B3">
      <w:r>
        <w:continuationSeparator/>
      </w:r>
    </w:p>
  </w:endnote>
  <w:endnote w:type="continuationNotice" w:id="1">
    <w:p w14:paraId="61EA2695" w14:textId="77777777" w:rsidR="00825A7C" w:rsidRDefault="00825A7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&quot;Calibri&quot;,sans-serif">
    <w:altName w:val="Cambria"/>
    <w:panose1 w:val="00000000000000000000"/>
    <w:charset w:val="00"/>
    <w:family w:val="roman"/>
    <w:notTrueType/>
    <w:pitch w:val="default"/>
  </w:font>
  <w:font w:name="Roboto Light">
    <w:altName w:val="Arial"/>
    <w:charset w:val="00"/>
    <w:family w:val="auto"/>
    <w:pitch w:val="variable"/>
    <w:sig w:usb0="E00002FF" w:usb1="5000205B" w:usb2="0000002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skerville MT">
    <w:altName w:val="Times New Roman"/>
    <w:charset w:val="00"/>
    <w:family w:val="auto"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BdE Neue Helvetica 45 Light">
    <w:altName w:val="Trebuchet MS"/>
    <w:charset w:val="00"/>
    <w:family w:val="swiss"/>
    <w:pitch w:val="variable"/>
    <w:sig w:usb0="00000001" w:usb1="10002042" w:usb2="00000000" w:usb3="00000000" w:csb0="00000093" w:csb1="00000000"/>
  </w:font>
  <w:font w:name="Times">
    <w:altName w:val="Times Roman"/>
    <w:panose1 w:val="02020603050405020304"/>
    <w:charset w:val="4D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ill Sans">
    <w:altName w:val="Gill Sans MT"/>
    <w:charset w:val="00"/>
    <w:family w:val="auto"/>
    <w:pitch w:val="variable"/>
    <w:sig w:usb0="00000001" w:usb1="40000048" w:usb2="00000000" w:usb3="00000000" w:csb0="0000011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ookmanOldStyle">
    <w:altName w:val="Cambria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E69C01" w14:textId="77777777" w:rsidR="00825A7C" w:rsidRDefault="003B66C3">
    <w:pPr>
      <w:pStyle w:val="Piedepgina"/>
      <w:jc w:val="right"/>
    </w:pPr>
    <w:sdt>
      <w:sdtPr>
        <w:id w:val="1603688317"/>
        <w:docPartObj>
          <w:docPartGallery w:val="Page Numbers (Bottom of Page)"/>
          <w:docPartUnique/>
        </w:docPartObj>
      </w:sdtPr>
      <w:sdtEndPr/>
      <w:sdtContent>
        <w:r w:rsidR="00825A7C">
          <w:fldChar w:fldCharType="begin"/>
        </w:r>
        <w:r w:rsidR="00825A7C">
          <w:instrText>PAGE   \* MERGEFORMAT</w:instrText>
        </w:r>
        <w:r w:rsidR="00825A7C">
          <w:fldChar w:fldCharType="separate"/>
        </w:r>
        <w:r w:rsidR="00825A7C">
          <w:t>2</w:t>
        </w:r>
        <w:r w:rsidR="00825A7C">
          <w:fldChar w:fldCharType="end"/>
        </w:r>
      </w:sdtContent>
    </w:sdt>
  </w:p>
  <w:p w14:paraId="2EDD60E0" w14:textId="77777777" w:rsidR="00825A7C" w:rsidRDefault="00825A7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3665D49" w14:textId="77777777" w:rsidR="00825A7C" w:rsidRDefault="00825A7C" w:rsidP="00FC40B3">
      <w:r>
        <w:separator/>
      </w:r>
    </w:p>
  </w:footnote>
  <w:footnote w:type="continuationSeparator" w:id="0">
    <w:p w14:paraId="0E0D67CA" w14:textId="77777777" w:rsidR="00825A7C" w:rsidRDefault="00825A7C" w:rsidP="00FC40B3">
      <w:r>
        <w:continuationSeparator/>
      </w:r>
    </w:p>
  </w:footnote>
  <w:footnote w:type="continuationNotice" w:id="1">
    <w:p w14:paraId="22A34FA7" w14:textId="77777777" w:rsidR="00825A7C" w:rsidRDefault="00825A7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DA4584" w14:textId="77777777" w:rsidR="00825A7C" w:rsidRDefault="00825A7C" w:rsidP="00FA1E72">
    <w:pPr>
      <w:pStyle w:val="Encabezado"/>
      <w:jc w:val="cent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2CDF1F1" wp14:editId="04F3AA05">
          <wp:simplePos x="0" y="0"/>
          <wp:positionH relativeFrom="margin">
            <wp:align>left</wp:align>
          </wp:positionH>
          <wp:positionV relativeFrom="paragraph">
            <wp:posOffset>85090</wp:posOffset>
          </wp:positionV>
          <wp:extent cx="1628775" cy="428625"/>
          <wp:effectExtent l="0" t="0" r="9525" b="9525"/>
          <wp:wrapTight wrapText="bothSides">
            <wp:wrapPolygon edited="0">
              <wp:start x="0" y="0"/>
              <wp:lineTo x="0" y="21120"/>
              <wp:lineTo x="21474" y="21120"/>
              <wp:lineTo x="21474" y="0"/>
              <wp:lineTo x="0" y="0"/>
            </wp:wrapPolygon>
          </wp:wrapTight>
          <wp:docPr id="261" name="logo" descr="https://portal.agbar.net/logosFirma/73DFC1B5-110D-47DA-A1D7-01CE34AAFBD5_firm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28775" cy="4286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C260DF">
      <w:t xml:space="preserve">PLIEGO DE </w:t>
    </w:r>
    <w:r>
      <w:t>CONDICIONES</w:t>
    </w:r>
    <w:r w:rsidRPr="00C260DF">
      <w:t xml:space="preserve"> </w:t>
    </w:r>
    <w:r>
      <w:t>GENERALES</w:t>
    </w:r>
    <w:r w:rsidRPr="00C260DF">
      <w:t xml:space="preserve">. PROCEDIMIENTO </w:t>
    </w:r>
    <w:r>
      <w:t xml:space="preserve">ABIERTO </w:t>
    </w:r>
    <w:r w:rsidRPr="00C260DF">
      <w:t xml:space="preserve">PARA LA ADJUDICACIÓN DEL CONTRATO DE PRESTACIÓN DE SERVICIOS DE </w:t>
    </w:r>
    <w:r>
      <w:t>CONTACT-CENTER</w:t>
    </w:r>
    <w:r w:rsidRPr="00C260DF">
      <w:t xml:space="preserve"> PARA LAS EMPRESAS DEL GRUPO </w:t>
    </w:r>
    <w:r>
      <w:t>SUEZ</w:t>
    </w:r>
  </w:p>
  <w:p w14:paraId="4754DB7C" w14:textId="77777777" w:rsidR="00825A7C" w:rsidRDefault="00825A7C" w:rsidP="00FA1E72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A5B718D4"/>
    <w:multiLevelType w:val="hybridMultilevel"/>
    <w:tmpl w:val="CCA8FB08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2007899"/>
    <w:multiLevelType w:val="hybridMultilevel"/>
    <w:tmpl w:val="67C5FE61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DACAEC92"/>
    <w:multiLevelType w:val="hybridMultilevel"/>
    <w:tmpl w:val="1281F63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FFFFFF83"/>
    <w:multiLevelType w:val="hybridMultilevel"/>
    <w:tmpl w:val="62909C2E"/>
    <w:lvl w:ilvl="0" w:tplc="A8949F6C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  <w:lvl w:ilvl="1" w:tplc="5BAA0AD0">
      <w:numFmt w:val="decimal"/>
      <w:lvlText w:val=""/>
      <w:lvlJc w:val="left"/>
    </w:lvl>
    <w:lvl w:ilvl="2" w:tplc="32D8E8C2">
      <w:numFmt w:val="decimal"/>
      <w:lvlText w:val=""/>
      <w:lvlJc w:val="left"/>
    </w:lvl>
    <w:lvl w:ilvl="3" w:tplc="0D7A4EB4">
      <w:numFmt w:val="decimal"/>
      <w:lvlText w:val=""/>
      <w:lvlJc w:val="left"/>
    </w:lvl>
    <w:lvl w:ilvl="4" w:tplc="B3B0185E">
      <w:numFmt w:val="decimal"/>
      <w:lvlText w:val=""/>
      <w:lvlJc w:val="left"/>
    </w:lvl>
    <w:lvl w:ilvl="5" w:tplc="1000559C">
      <w:numFmt w:val="decimal"/>
      <w:lvlText w:val=""/>
      <w:lvlJc w:val="left"/>
    </w:lvl>
    <w:lvl w:ilvl="6" w:tplc="B5527C44">
      <w:numFmt w:val="decimal"/>
      <w:lvlText w:val=""/>
      <w:lvlJc w:val="left"/>
    </w:lvl>
    <w:lvl w:ilvl="7" w:tplc="9A02BB22">
      <w:numFmt w:val="decimal"/>
      <w:lvlText w:val=""/>
      <w:lvlJc w:val="left"/>
    </w:lvl>
    <w:lvl w:ilvl="8" w:tplc="A5EAAD90">
      <w:numFmt w:val="decimal"/>
      <w:lvlText w:val=""/>
      <w:lvlJc w:val="left"/>
    </w:lvl>
  </w:abstractNum>
  <w:abstractNum w:abstractNumId="4" w15:restartNumberingAfterBreak="0">
    <w:nsid w:val="00000004"/>
    <w:multiLevelType w:val="multilevel"/>
    <w:tmpl w:val="00000004"/>
    <w:name w:val="WWNum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00000008"/>
    <w:multiLevelType w:val="hybridMultilevel"/>
    <w:tmpl w:val="00000008"/>
    <w:name w:val="WWNum8"/>
    <w:lvl w:ilvl="0" w:tplc="BD56097A">
      <w:start w:val="1"/>
      <w:numFmt w:val="lowerRoman"/>
      <w:lvlText w:val="(%1)"/>
      <w:lvlJc w:val="left"/>
      <w:pPr>
        <w:tabs>
          <w:tab w:val="num" w:pos="1323"/>
        </w:tabs>
        <w:ind w:left="1323" w:hanging="720"/>
      </w:pPr>
    </w:lvl>
    <w:lvl w:ilvl="1" w:tplc="CD9ECB6E">
      <w:start w:val="1"/>
      <w:numFmt w:val="lowerLetter"/>
      <w:lvlText w:val="%2."/>
      <w:lvlJc w:val="left"/>
      <w:pPr>
        <w:tabs>
          <w:tab w:val="num" w:pos="1683"/>
        </w:tabs>
        <w:ind w:left="1683" w:hanging="360"/>
      </w:pPr>
    </w:lvl>
    <w:lvl w:ilvl="2" w:tplc="E962FDAA">
      <w:start w:val="1"/>
      <w:numFmt w:val="lowerRoman"/>
      <w:lvlText w:val="%3."/>
      <w:lvlJc w:val="right"/>
      <w:pPr>
        <w:tabs>
          <w:tab w:val="num" w:pos="2403"/>
        </w:tabs>
        <w:ind w:left="2403" w:hanging="180"/>
      </w:pPr>
    </w:lvl>
    <w:lvl w:ilvl="3" w:tplc="137012A2">
      <w:start w:val="1"/>
      <w:numFmt w:val="decimal"/>
      <w:lvlText w:val="%4."/>
      <w:lvlJc w:val="left"/>
      <w:pPr>
        <w:tabs>
          <w:tab w:val="num" w:pos="3123"/>
        </w:tabs>
        <w:ind w:left="3123" w:hanging="360"/>
      </w:pPr>
    </w:lvl>
    <w:lvl w:ilvl="4" w:tplc="52BC4E88">
      <w:start w:val="1"/>
      <w:numFmt w:val="lowerLetter"/>
      <w:lvlText w:val="%5."/>
      <w:lvlJc w:val="left"/>
      <w:pPr>
        <w:tabs>
          <w:tab w:val="num" w:pos="3843"/>
        </w:tabs>
        <w:ind w:left="3843" w:hanging="360"/>
      </w:pPr>
    </w:lvl>
    <w:lvl w:ilvl="5" w:tplc="3F3E825C">
      <w:start w:val="1"/>
      <w:numFmt w:val="lowerRoman"/>
      <w:lvlText w:val="%6."/>
      <w:lvlJc w:val="right"/>
      <w:pPr>
        <w:tabs>
          <w:tab w:val="num" w:pos="4563"/>
        </w:tabs>
        <w:ind w:left="4563" w:hanging="180"/>
      </w:pPr>
    </w:lvl>
    <w:lvl w:ilvl="6" w:tplc="6DF48F22">
      <w:start w:val="1"/>
      <w:numFmt w:val="decimal"/>
      <w:lvlText w:val="%7."/>
      <w:lvlJc w:val="left"/>
      <w:pPr>
        <w:tabs>
          <w:tab w:val="num" w:pos="5283"/>
        </w:tabs>
        <w:ind w:left="5283" w:hanging="360"/>
      </w:pPr>
    </w:lvl>
    <w:lvl w:ilvl="7" w:tplc="A2A8B32A">
      <w:start w:val="1"/>
      <w:numFmt w:val="lowerLetter"/>
      <w:lvlText w:val="%8."/>
      <w:lvlJc w:val="left"/>
      <w:pPr>
        <w:tabs>
          <w:tab w:val="num" w:pos="6003"/>
        </w:tabs>
        <w:ind w:left="6003" w:hanging="360"/>
      </w:pPr>
    </w:lvl>
    <w:lvl w:ilvl="8" w:tplc="C1CEB6E8">
      <w:start w:val="1"/>
      <w:numFmt w:val="lowerRoman"/>
      <w:lvlText w:val="%9."/>
      <w:lvlJc w:val="right"/>
      <w:pPr>
        <w:tabs>
          <w:tab w:val="num" w:pos="6723"/>
        </w:tabs>
        <w:ind w:left="6723" w:hanging="180"/>
      </w:pPr>
    </w:lvl>
  </w:abstractNum>
  <w:abstractNum w:abstractNumId="6" w15:restartNumberingAfterBreak="0">
    <w:nsid w:val="0000000C"/>
    <w:multiLevelType w:val="multilevel"/>
    <w:tmpl w:val="0000000C"/>
    <w:name w:val="WWNum12"/>
    <w:lvl w:ilvl="0">
      <w:start w:val="1"/>
      <w:numFmt w:val="lowerLetter"/>
      <w:lvlText w:val="%1."/>
      <w:lvlJc w:val="left"/>
      <w:pPr>
        <w:tabs>
          <w:tab w:val="num" w:pos="0"/>
        </w:tabs>
        <w:ind w:left="2061" w:hanging="360"/>
      </w:pPr>
    </w:lvl>
    <w:lvl w:ilvl="1">
      <w:start w:val="1"/>
      <w:numFmt w:val="bullet"/>
      <w:lvlText w:val=""/>
      <w:lvlJc w:val="left"/>
      <w:pPr>
        <w:tabs>
          <w:tab w:val="num" w:pos="-1411"/>
        </w:tabs>
        <w:ind w:left="1130" w:hanging="420"/>
      </w:pPr>
      <w:rPr>
        <w:rFonts w:ascii="Wingdings" w:hAnsi="Wingdings" w:cs="Wingdings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901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81" w:hanging="42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ind w:left="3801" w:hanging="42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221" w:hanging="42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41" w:hanging="42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ind w:left="5061" w:hanging="42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5481" w:hanging="420"/>
      </w:pPr>
    </w:lvl>
  </w:abstractNum>
  <w:abstractNum w:abstractNumId="7" w15:restartNumberingAfterBreak="0">
    <w:nsid w:val="0000000D"/>
    <w:multiLevelType w:val="multilevel"/>
    <w:tmpl w:val="0000000D"/>
    <w:name w:val="WWNum13"/>
    <w:lvl w:ilvl="0">
      <w:start w:val="1"/>
      <w:numFmt w:val="bullet"/>
      <w:lvlText w:val=""/>
      <w:lvlJc w:val="left"/>
      <w:pPr>
        <w:tabs>
          <w:tab w:val="num" w:pos="0"/>
        </w:tabs>
        <w:ind w:left="1260" w:hanging="420"/>
      </w:pPr>
      <w:rPr>
        <w:rFonts w:ascii="Wingdings" w:hAnsi="Wingdings" w:cs="Wingdings"/>
      </w:rPr>
    </w:lvl>
    <w:lvl w:ilvl="1">
      <w:start w:val="1"/>
      <w:numFmt w:val="bullet"/>
      <w:lvlText w:val=""/>
      <w:lvlJc w:val="left"/>
      <w:pPr>
        <w:tabs>
          <w:tab w:val="num" w:pos="0"/>
        </w:tabs>
        <w:ind w:left="1680" w:hanging="420"/>
      </w:pPr>
      <w:rPr>
        <w:rFonts w:ascii="Wingdings" w:hAnsi="Wingdings" w:cs="Wingdings"/>
      </w:rPr>
    </w:lvl>
    <w:lvl w:ilvl="2">
      <w:start w:val="1"/>
      <w:numFmt w:val="bullet"/>
      <w:lvlText w:val=""/>
      <w:lvlJc w:val="left"/>
      <w:pPr>
        <w:tabs>
          <w:tab w:val="num" w:pos="0"/>
        </w:tabs>
        <w:ind w:left="2100" w:hanging="420"/>
      </w:pPr>
      <w:rPr>
        <w:rFonts w:ascii="Wingdings" w:hAnsi="Wingdings" w:cs="Wingdings"/>
      </w:rPr>
    </w:lvl>
    <w:lvl w:ilvl="3">
      <w:start w:val="1"/>
      <w:numFmt w:val="bullet"/>
      <w:lvlText w:val=""/>
      <w:lvlJc w:val="left"/>
      <w:pPr>
        <w:tabs>
          <w:tab w:val="num" w:pos="0"/>
        </w:tabs>
        <w:ind w:left="2520" w:hanging="420"/>
      </w:pPr>
      <w:rPr>
        <w:rFonts w:ascii="Wingdings" w:hAnsi="Wingdings" w:cs="Wingdings"/>
      </w:rPr>
    </w:lvl>
    <w:lvl w:ilvl="4">
      <w:start w:val="1"/>
      <w:numFmt w:val="bullet"/>
      <w:lvlText w:val=""/>
      <w:lvlJc w:val="left"/>
      <w:pPr>
        <w:tabs>
          <w:tab w:val="num" w:pos="0"/>
        </w:tabs>
        <w:ind w:left="2940" w:hanging="420"/>
      </w:pPr>
      <w:rPr>
        <w:rFonts w:ascii="Wingdings" w:hAnsi="Wingdings" w:cs="Wingdings"/>
      </w:rPr>
    </w:lvl>
    <w:lvl w:ilvl="5">
      <w:start w:val="1"/>
      <w:numFmt w:val="bullet"/>
      <w:lvlText w:val=""/>
      <w:lvlJc w:val="left"/>
      <w:pPr>
        <w:tabs>
          <w:tab w:val="num" w:pos="0"/>
        </w:tabs>
        <w:ind w:left="3360" w:hanging="420"/>
      </w:pPr>
      <w:rPr>
        <w:rFonts w:ascii="Wingdings" w:hAnsi="Wingdings" w:cs="Wingdings"/>
      </w:rPr>
    </w:lvl>
    <w:lvl w:ilvl="6">
      <w:start w:val="1"/>
      <w:numFmt w:val="bullet"/>
      <w:lvlText w:val=""/>
      <w:lvlJc w:val="left"/>
      <w:pPr>
        <w:tabs>
          <w:tab w:val="num" w:pos="0"/>
        </w:tabs>
        <w:ind w:left="3780" w:hanging="420"/>
      </w:pPr>
      <w:rPr>
        <w:rFonts w:ascii="Wingdings" w:hAnsi="Wingdings" w:cs="Wingdings"/>
      </w:rPr>
    </w:lvl>
    <w:lvl w:ilvl="7">
      <w:start w:val="1"/>
      <w:numFmt w:val="bullet"/>
      <w:lvlText w:val=""/>
      <w:lvlJc w:val="left"/>
      <w:pPr>
        <w:tabs>
          <w:tab w:val="num" w:pos="0"/>
        </w:tabs>
        <w:ind w:left="4200" w:hanging="420"/>
      </w:pPr>
      <w:rPr>
        <w:rFonts w:ascii="Wingdings" w:hAnsi="Wingdings" w:cs="Wingdings"/>
      </w:rPr>
    </w:lvl>
    <w:lvl w:ilvl="8">
      <w:start w:val="1"/>
      <w:numFmt w:val="bullet"/>
      <w:lvlText w:val=""/>
      <w:lvlJc w:val="left"/>
      <w:pPr>
        <w:tabs>
          <w:tab w:val="num" w:pos="0"/>
        </w:tabs>
        <w:ind w:left="4620" w:hanging="420"/>
      </w:pPr>
      <w:rPr>
        <w:rFonts w:ascii="Wingdings" w:hAnsi="Wingdings" w:cs="Wingdings"/>
      </w:rPr>
    </w:lvl>
  </w:abstractNum>
  <w:abstractNum w:abstractNumId="8" w15:restartNumberingAfterBreak="0">
    <w:nsid w:val="0000000E"/>
    <w:multiLevelType w:val="hybridMultilevel"/>
    <w:tmpl w:val="0B16A770"/>
    <w:lvl w:ilvl="0" w:tplc="8CF4F656">
      <w:start w:val="1"/>
      <w:numFmt w:val="bullet"/>
      <w:pStyle w:val="AqualogyVieta1"/>
      <w:lvlText w:val=""/>
      <w:lvlJc w:val="left"/>
      <w:pPr>
        <w:tabs>
          <w:tab w:val="num" w:pos="283"/>
        </w:tabs>
        <w:ind w:left="283" w:hanging="283"/>
      </w:pPr>
      <w:rPr>
        <w:rFonts w:ascii="Wingdings 3" w:hAnsi="Wingdings 3"/>
        <w:color w:val="003478"/>
        <w:lang w:val="es-ES"/>
      </w:rPr>
    </w:lvl>
    <w:lvl w:ilvl="1" w:tplc="03E6DBC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F16C799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9A88F69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41BEAA9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F0CC6BB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A7AE433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6CDA8A1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1E782B9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9" w15:restartNumberingAfterBreak="0">
    <w:nsid w:val="01B944AF"/>
    <w:multiLevelType w:val="hybridMultilevel"/>
    <w:tmpl w:val="C182433C"/>
    <w:lvl w:ilvl="0" w:tplc="4EB622B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02826546"/>
    <w:multiLevelType w:val="hybridMultilevel"/>
    <w:tmpl w:val="99E438E8"/>
    <w:lvl w:ilvl="0" w:tplc="4B1E3D78">
      <w:start w:val="1"/>
      <w:numFmt w:val="bullet"/>
      <w:pStyle w:val="Enum1"/>
      <w:lvlText w:val=""/>
      <w:lvlJc w:val="left"/>
      <w:pPr>
        <w:tabs>
          <w:tab w:val="num" w:pos="1417"/>
        </w:tabs>
        <w:ind w:left="1417" w:hanging="283"/>
      </w:pPr>
      <w:rPr>
        <w:rFonts w:ascii="Wingdings" w:hAnsi="Wingdings" w:hint="default"/>
        <w:color w:val="D72814"/>
        <w:sz w:val="16"/>
        <w:szCs w:val="16"/>
      </w:rPr>
    </w:lvl>
    <w:lvl w:ilvl="1" w:tplc="829E5D28">
      <w:numFmt w:val="decimal"/>
      <w:lvlText w:val=""/>
      <w:lvlJc w:val="left"/>
    </w:lvl>
    <w:lvl w:ilvl="2" w:tplc="3E70C78A">
      <w:numFmt w:val="decimal"/>
      <w:lvlText w:val=""/>
      <w:lvlJc w:val="left"/>
    </w:lvl>
    <w:lvl w:ilvl="3" w:tplc="8D98A668">
      <w:numFmt w:val="decimal"/>
      <w:lvlText w:val=""/>
      <w:lvlJc w:val="left"/>
    </w:lvl>
    <w:lvl w:ilvl="4" w:tplc="8E7C9B72">
      <w:numFmt w:val="decimal"/>
      <w:lvlText w:val=""/>
      <w:lvlJc w:val="left"/>
    </w:lvl>
    <w:lvl w:ilvl="5" w:tplc="130E7B2A">
      <w:numFmt w:val="decimal"/>
      <w:lvlText w:val=""/>
      <w:lvlJc w:val="left"/>
    </w:lvl>
    <w:lvl w:ilvl="6" w:tplc="8AD6AE1A">
      <w:numFmt w:val="decimal"/>
      <w:lvlText w:val=""/>
      <w:lvlJc w:val="left"/>
    </w:lvl>
    <w:lvl w:ilvl="7" w:tplc="CA68B3F8">
      <w:numFmt w:val="decimal"/>
      <w:lvlText w:val=""/>
      <w:lvlJc w:val="left"/>
    </w:lvl>
    <w:lvl w:ilvl="8" w:tplc="D6589598">
      <w:numFmt w:val="decimal"/>
      <w:lvlText w:val=""/>
      <w:lvlJc w:val="left"/>
    </w:lvl>
  </w:abstractNum>
  <w:abstractNum w:abstractNumId="11" w15:restartNumberingAfterBreak="0">
    <w:nsid w:val="02E12D51"/>
    <w:multiLevelType w:val="hybridMultilevel"/>
    <w:tmpl w:val="16CE564C"/>
    <w:lvl w:ilvl="0" w:tplc="0C0A000F">
      <w:start w:val="1"/>
      <w:numFmt w:val="decimal"/>
      <w:lvlText w:val="%1."/>
      <w:lvlJc w:val="left"/>
      <w:pPr>
        <w:ind w:left="1440" w:hanging="360"/>
      </w:pPr>
    </w:lvl>
    <w:lvl w:ilvl="1" w:tplc="04030019" w:tentative="1">
      <w:start w:val="1"/>
      <w:numFmt w:val="lowerLetter"/>
      <w:lvlText w:val="%2."/>
      <w:lvlJc w:val="left"/>
      <w:pPr>
        <w:ind w:left="2160" w:hanging="360"/>
      </w:pPr>
    </w:lvl>
    <w:lvl w:ilvl="2" w:tplc="0403001B" w:tentative="1">
      <w:start w:val="1"/>
      <w:numFmt w:val="lowerRoman"/>
      <w:lvlText w:val="%3."/>
      <w:lvlJc w:val="right"/>
      <w:pPr>
        <w:ind w:left="2880" w:hanging="180"/>
      </w:pPr>
    </w:lvl>
    <w:lvl w:ilvl="3" w:tplc="0403000F" w:tentative="1">
      <w:start w:val="1"/>
      <w:numFmt w:val="decimal"/>
      <w:lvlText w:val="%4."/>
      <w:lvlJc w:val="left"/>
      <w:pPr>
        <w:ind w:left="3600" w:hanging="360"/>
      </w:pPr>
    </w:lvl>
    <w:lvl w:ilvl="4" w:tplc="04030019" w:tentative="1">
      <w:start w:val="1"/>
      <w:numFmt w:val="lowerLetter"/>
      <w:lvlText w:val="%5."/>
      <w:lvlJc w:val="left"/>
      <w:pPr>
        <w:ind w:left="4320" w:hanging="360"/>
      </w:pPr>
    </w:lvl>
    <w:lvl w:ilvl="5" w:tplc="0403001B" w:tentative="1">
      <w:start w:val="1"/>
      <w:numFmt w:val="lowerRoman"/>
      <w:lvlText w:val="%6."/>
      <w:lvlJc w:val="right"/>
      <w:pPr>
        <w:ind w:left="5040" w:hanging="180"/>
      </w:pPr>
    </w:lvl>
    <w:lvl w:ilvl="6" w:tplc="0403000F" w:tentative="1">
      <w:start w:val="1"/>
      <w:numFmt w:val="decimal"/>
      <w:lvlText w:val="%7."/>
      <w:lvlJc w:val="left"/>
      <w:pPr>
        <w:ind w:left="5760" w:hanging="360"/>
      </w:pPr>
    </w:lvl>
    <w:lvl w:ilvl="7" w:tplc="04030019" w:tentative="1">
      <w:start w:val="1"/>
      <w:numFmt w:val="lowerLetter"/>
      <w:lvlText w:val="%8."/>
      <w:lvlJc w:val="left"/>
      <w:pPr>
        <w:ind w:left="6480" w:hanging="360"/>
      </w:pPr>
    </w:lvl>
    <w:lvl w:ilvl="8" w:tplc="0403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05071CC2"/>
    <w:multiLevelType w:val="hybridMultilevel"/>
    <w:tmpl w:val="F9D28D5A"/>
    <w:lvl w:ilvl="0" w:tplc="9934CF4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000080"/>
        <w:sz w:val="20"/>
      </w:rPr>
    </w:lvl>
    <w:lvl w:ilvl="1" w:tplc="664AC47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333399"/>
        <w:sz w:val="16"/>
        <w:u w:val="none"/>
        <w:effect w:val="none"/>
        <w:vertAlign w:val="baseline"/>
        <w:specVanish w:val="0"/>
      </w:rPr>
    </w:lvl>
    <w:lvl w:ilvl="2" w:tplc="88720566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333399"/>
        <w:sz w:val="16"/>
        <w:szCs w:val="16"/>
      </w:rPr>
    </w:lvl>
    <w:lvl w:ilvl="3" w:tplc="66AEBCE6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 Narrow" w:eastAsia="Times New Roman" w:hAnsi="Arial Narrow" w:cs="Arial" w:hint="default"/>
      </w:rPr>
    </w:lvl>
    <w:lvl w:ilvl="4" w:tplc="35BCBEF2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 w:tplc="C9FA0582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 w:tplc="9DEE4EAC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 w:tplc="8DCC50F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 w:tplc="9D3ED9F2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3" w15:restartNumberingAfterBreak="0">
    <w:nsid w:val="0508352B"/>
    <w:multiLevelType w:val="multilevel"/>
    <w:tmpl w:val="17C2C8DC"/>
    <w:lvl w:ilvl="0">
      <w:start w:val="1"/>
      <w:numFmt w:val="decimal"/>
      <w:suff w:val="nothing"/>
      <w:lvlText w:val="Cláusula %1.- "/>
      <w:lvlJc w:val="left"/>
      <w:pPr>
        <w:ind w:left="0" w:firstLine="0"/>
      </w:pPr>
      <w:rPr>
        <w:rFonts w:ascii="Book Antiqua" w:hAnsi="Book Antiqua" w:hint="default"/>
        <w:b/>
        <w:i w:val="0"/>
        <w:color w:val="auto"/>
        <w:sz w:val="24"/>
        <w:u w:val="single"/>
      </w:rPr>
    </w:lvl>
    <w:lvl w:ilvl="1">
      <w:start w:val="1"/>
      <w:numFmt w:val="decimal"/>
      <w:suff w:val="nothing"/>
      <w:lvlText w:val="%1.%2.-"/>
      <w:lvlJc w:val="left"/>
      <w:pPr>
        <w:ind w:left="0" w:firstLine="0"/>
      </w:pPr>
      <w:rPr>
        <w:rFonts w:ascii="Book Antiqua" w:hAnsi="Book Antiqua" w:hint="default"/>
        <w:b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2">
      <w:start w:val="1"/>
      <w:numFmt w:val="lowerLetter"/>
      <w:lvlText w:val="(%3)"/>
      <w:lvlJc w:val="left"/>
      <w:pPr>
        <w:ind w:left="720" w:hanging="432"/>
      </w:pPr>
      <w:rPr>
        <w:rFonts w:hint="default"/>
      </w:rPr>
    </w:lvl>
    <w:lvl w:ilvl="3">
      <w:start w:val="1"/>
      <w:numFmt w:val="lowerRoman"/>
      <w:lvlText w:val="(%4)"/>
      <w:lvlJc w:val="right"/>
      <w:pPr>
        <w:ind w:left="864" w:hanging="144"/>
      </w:pPr>
      <w:rPr>
        <w:rFonts w:hint="default"/>
      </w:rPr>
    </w:lvl>
    <w:lvl w:ilvl="4">
      <w:start w:val="1"/>
      <w:numFmt w:val="decimal"/>
      <w:lvlText w:val="%5)"/>
      <w:lvlJc w:val="left"/>
      <w:pPr>
        <w:ind w:left="1008" w:hanging="432"/>
      </w:pPr>
      <w:rPr>
        <w:rFonts w:hint="default"/>
      </w:rPr>
    </w:lvl>
    <w:lvl w:ilvl="5">
      <w:start w:val="1"/>
      <w:numFmt w:val="lowerLetter"/>
      <w:lvlText w:val="%6)"/>
      <w:lvlJc w:val="left"/>
      <w:pPr>
        <w:ind w:left="1152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ind w:left="1296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440" w:hanging="432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1584" w:hanging="144"/>
      </w:pPr>
      <w:rPr>
        <w:rFonts w:hint="default"/>
      </w:rPr>
    </w:lvl>
  </w:abstractNum>
  <w:abstractNum w:abstractNumId="14" w15:restartNumberingAfterBreak="0">
    <w:nsid w:val="055545C0"/>
    <w:multiLevelType w:val="hybridMultilevel"/>
    <w:tmpl w:val="45DC9AD0"/>
    <w:lvl w:ilvl="0" w:tplc="0C0A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5" w15:restartNumberingAfterBreak="0">
    <w:nsid w:val="069A66B6"/>
    <w:multiLevelType w:val="hybridMultilevel"/>
    <w:tmpl w:val="7FBE065A"/>
    <w:lvl w:ilvl="0" w:tplc="E7D810A8">
      <w:start w:val="1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07295D93"/>
    <w:multiLevelType w:val="hybridMultilevel"/>
    <w:tmpl w:val="21D06AA4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 w15:restartNumberingAfterBreak="0">
    <w:nsid w:val="082B0F87"/>
    <w:multiLevelType w:val="hybridMultilevel"/>
    <w:tmpl w:val="837EDDA2"/>
    <w:lvl w:ilvl="0" w:tplc="0C0A0015">
      <w:start w:val="1"/>
      <w:numFmt w:val="upperLetter"/>
      <w:lvlText w:val="%1.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8" w15:restartNumberingAfterBreak="0">
    <w:nsid w:val="09E50ACD"/>
    <w:multiLevelType w:val="hybridMultilevel"/>
    <w:tmpl w:val="206D8AA0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0A6A2700"/>
    <w:multiLevelType w:val="hybridMultilevel"/>
    <w:tmpl w:val="05D621DC"/>
    <w:lvl w:ilvl="0" w:tplc="0C0A000F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0A8A1381"/>
    <w:multiLevelType w:val="hybridMultilevel"/>
    <w:tmpl w:val="BE36A20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0AE21F4C"/>
    <w:multiLevelType w:val="hybridMultilevel"/>
    <w:tmpl w:val="DC3C72E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0AEE76AD"/>
    <w:multiLevelType w:val="hybridMultilevel"/>
    <w:tmpl w:val="761481E0"/>
    <w:lvl w:ilvl="0" w:tplc="6BEA584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B766CF6"/>
    <w:multiLevelType w:val="hybridMultilevel"/>
    <w:tmpl w:val="CFC0A4E8"/>
    <w:lvl w:ilvl="0" w:tplc="E268388C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DA187F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39C364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plc="0CD48D80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plc="00BCA3F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23F7C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plc="EC703EE0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plc="9C8E678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1A07D5A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0C292F75"/>
    <w:multiLevelType w:val="hybridMultilevel"/>
    <w:tmpl w:val="923EE536"/>
    <w:lvl w:ilvl="0" w:tplc="0C0A0019">
      <w:start w:val="1"/>
      <w:numFmt w:val="lowerLetter"/>
      <w:lvlText w:val="%1."/>
      <w:lvlJc w:val="left"/>
      <w:pPr>
        <w:ind w:left="1902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2622" w:hanging="360"/>
      </w:pPr>
    </w:lvl>
    <w:lvl w:ilvl="2" w:tplc="0C0A001B" w:tentative="1">
      <w:start w:val="1"/>
      <w:numFmt w:val="lowerRoman"/>
      <w:lvlText w:val="%3."/>
      <w:lvlJc w:val="right"/>
      <w:pPr>
        <w:ind w:left="3342" w:hanging="180"/>
      </w:pPr>
    </w:lvl>
    <w:lvl w:ilvl="3" w:tplc="0C0A000F" w:tentative="1">
      <w:start w:val="1"/>
      <w:numFmt w:val="decimal"/>
      <w:lvlText w:val="%4."/>
      <w:lvlJc w:val="left"/>
      <w:pPr>
        <w:ind w:left="4062" w:hanging="360"/>
      </w:pPr>
    </w:lvl>
    <w:lvl w:ilvl="4" w:tplc="0C0A0019" w:tentative="1">
      <w:start w:val="1"/>
      <w:numFmt w:val="lowerLetter"/>
      <w:lvlText w:val="%5."/>
      <w:lvlJc w:val="left"/>
      <w:pPr>
        <w:ind w:left="4782" w:hanging="360"/>
      </w:pPr>
    </w:lvl>
    <w:lvl w:ilvl="5" w:tplc="0C0A001B" w:tentative="1">
      <w:start w:val="1"/>
      <w:numFmt w:val="lowerRoman"/>
      <w:lvlText w:val="%6."/>
      <w:lvlJc w:val="right"/>
      <w:pPr>
        <w:ind w:left="5502" w:hanging="180"/>
      </w:pPr>
    </w:lvl>
    <w:lvl w:ilvl="6" w:tplc="0C0A000F" w:tentative="1">
      <w:start w:val="1"/>
      <w:numFmt w:val="decimal"/>
      <w:lvlText w:val="%7."/>
      <w:lvlJc w:val="left"/>
      <w:pPr>
        <w:ind w:left="6222" w:hanging="360"/>
      </w:pPr>
    </w:lvl>
    <w:lvl w:ilvl="7" w:tplc="0C0A0019" w:tentative="1">
      <w:start w:val="1"/>
      <w:numFmt w:val="lowerLetter"/>
      <w:lvlText w:val="%8."/>
      <w:lvlJc w:val="left"/>
      <w:pPr>
        <w:ind w:left="6942" w:hanging="360"/>
      </w:pPr>
    </w:lvl>
    <w:lvl w:ilvl="8" w:tplc="0C0A001B" w:tentative="1">
      <w:start w:val="1"/>
      <w:numFmt w:val="lowerRoman"/>
      <w:lvlText w:val="%9."/>
      <w:lvlJc w:val="right"/>
      <w:pPr>
        <w:ind w:left="7662" w:hanging="180"/>
      </w:pPr>
    </w:lvl>
  </w:abstractNum>
  <w:abstractNum w:abstractNumId="25" w15:restartNumberingAfterBreak="0">
    <w:nsid w:val="0CAE1C49"/>
    <w:multiLevelType w:val="hybridMultilevel"/>
    <w:tmpl w:val="39805DB2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0DC3319D"/>
    <w:multiLevelType w:val="hybridMultilevel"/>
    <w:tmpl w:val="06009E64"/>
    <w:lvl w:ilvl="0" w:tplc="05F01AEE">
      <w:start w:val="1"/>
      <w:numFmt w:val="decimal"/>
      <w:lvlText w:val="%1."/>
      <w:lvlJc w:val="left"/>
      <w:pPr>
        <w:ind w:left="720" w:hanging="360"/>
      </w:pPr>
    </w:lvl>
    <w:lvl w:ilvl="1" w:tplc="8E8E6182">
      <w:start w:val="1"/>
      <w:numFmt w:val="lowerLetter"/>
      <w:lvlText w:val="%2."/>
      <w:lvlJc w:val="left"/>
      <w:pPr>
        <w:ind w:left="1440" w:hanging="360"/>
      </w:pPr>
    </w:lvl>
    <w:lvl w:ilvl="2" w:tplc="3410CEE8">
      <w:start w:val="1"/>
      <w:numFmt w:val="lowerRoman"/>
      <w:lvlText w:val="%3."/>
      <w:lvlJc w:val="right"/>
      <w:pPr>
        <w:ind w:left="2160" w:hanging="180"/>
      </w:pPr>
    </w:lvl>
    <w:lvl w:ilvl="3" w:tplc="3812964E">
      <w:start w:val="1"/>
      <w:numFmt w:val="decimal"/>
      <w:lvlText w:val="%4."/>
      <w:lvlJc w:val="left"/>
      <w:pPr>
        <w:ind w:left="2880" w:hanging="360"/>
      </w:pPr>
    </w:lvl>
    <w:lvl w:ilvl="4" w:tplc="9FF61874">
      <w:start w:val="1"/>
      <w:numFmt w:val="lowerLetter"/>
      <w:lvlText w:val="%5."/>
      <w:lvlJc w:val="left"/>
      <w:pPr>
        <w:ind w:left="3600" w:hanging="360"/>
      </w:pPr>
    </w:lvl>
    <w:lvl w:ilvl="5" w:tplc="9E801516">
      <w:start w:val="1"/>
      <w:numFmt w:val="lowerRoman"/>
      <w:lvlText w:val="%6."/>
      <w:lvlJc w:val="right"/>
      <w:pPr>
        <w:ind w:left="4320" w:hanging="180"/>
      </w:pPr>
    </w:lvl>
    <w:lvl w:ilvl="6" w:tplc="545CA920">
      <w:start w:val="1"/>
      <w:numFmt w:val="decimal"/>
      <w:lvlText w:val="%7."/>
      <w:lvlJc w:val="left"/>
      <w:pPr>
        <w:ind w:left="5040" w:hanging="360"/>
      </w:pPr>
    </w:lvl>
    <w:lvl w:ilvl="7" w:tplc="D16488C0">
      <w:start w:val="1"/>
      <w:numFmt w:val="lowerLetter"/>
      <w:lvlText w:val="%8."/>
      <w:lvlJc w:val="left"/>
      <w:pPr>
        <w:ind w:left="5760" w:hanging="360"/>
      </w:pPr>
    </w:lvl>
    <w:lvl w:ilvl="8" w:tplc="9BD0172A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0E120BD4"/>
    <w:multiLevelType w:val="hybridMultilevel"/>
    <w:tmpl w:val="F806C0E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0FDA5478"/>
    <w:multiLevelType w:val="hybridMultilevel"/>
    <w:tmpl w:val="D66C670E"/>
    <w:lvl w:ilvl="0" w:tplc="EFE49BAC">
      <w:numFmt w:val="none"/>
      <w:lvlText w:val=""/>
      <w:lvlJc w:val="left"/>
      <w:pPr>
        <w:tabs>
          <w:tab w:val="num" w:pos="360"/>
        </w:tabs>
      </w:pPr>
    </w:lvl>
    <w:lvl w:ilvl="1" w:tplc="87FA2268">
      <w:start w:val="1"/>
      <w:numFmt w:val="lowerLetter"/>
      <w:lvlText w:val="%2."/>
      <w:lvlJc w:val="left"/>
      <w:pPr>
        <w:ind w:left="1440" w:hanging="360"/>
      </w:pPr>
    </w:lvl>
    <w:lvl w:ilvl="2" w:tplc="613A7788">
      <w:start w:val="1"/>
      <w:numFmt w:val="lowerRoman"/>
      <w:lvlText w:val="%3."/>
      <w:lvlJc w:val="right"/>
      <w:pPr>
        <w:ind w:left="2160" w:hanging="180"/>
      </w:pPr>
    </w:lvl>
    <w:lvl w:ilvl="3" w:tplc="3852175E">
      <w:start w:val="1"/>
      <w:numFmt w:val="decimal"/>
      <w:lvlText w:val="%4."/>
      <w:lvlJc w:val="left"/>
      <w:pPr>
        <w:ind w:left="2880" w:hanging="360"/>
      </w:pPr>
    </w:lvl>
    <w:lvl w:ilvl="4" w:tplc="F506A58C">
      <w:start w:val="1"/>
      <w:numFmt w:val="lowerLetter"/>
      <w:lvlText w:val="%5."/>
      <w:lvlJc w:val="left"/>
      <w:pPr>
        <w:ind w:left="3600" w:hanging="360"/>
      </w:pPr>
    </w:lvl>
    <w:lvl w:ilvl="5" w:tplc="6FC0BC5E">
      <w:start w:val="1"/>
      <w:numFmt w:val="lowerRoman"/>
      <w:lvlText w:val="%6."/>
      <w:lvlJc w:val="right"/>
      <w:pPr>
        <w:ind w:left="4320" w:hanging="180"/>
      </w:pPr>
    </w:lvl>
    <w:lvl w:ilvl="6" w:tplc="DE5AB1AA">
      <w:start w:val="1"/>
      <w:numFmt w:val="decimal"/>
      <w:lvlText w:val="%7."/>
      <w:lvlJc w:val="left"/>
      <w:pPr>
        <w:ind w:left="5040" w:hanging="360"/>
      </w:pPr>
    </w:lvl>
    <w:lvl w:ilvl="7" w:tplc="70862FA6">
      <w:start w:val="1"/>
      <w:numFmt w:val="lowerLetter"/>
      <w:lvlText w:val="%8."/>
      <w:lvlJc w:val="left"/>
      <w:pPr>
        <w:ind w:left="5760" w:hanging="360"/>
      </w:pPr>
    </w:lvl>
    <w:lvl w:ilvl="8" w:tplc="7AF2F986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11A52295"/>
    <w:multiLevelType w:val="hybridMultilevel"/>
    <w:tmpl w:val="C160088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144838F5"/>
    <w:multiLevelType w:val="hybridMultilevel"/>
    <w:tmpl w:val="EEAA7512"/>
    <w:lvl w:ilvl="0" w:tplc="0C0A000F">
      <w:start w:val="1"/>
      <w:numFmt w:val="decimal"/>
      <w:lvlText w:val="%1."/>
      <w:lvlJc w:val="left"/>
      <w:pPr>
        <w:ind w:left="1902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2622" w:hanging="360"/>
      </w:pPr>
    </w:lvl>
    <w:lvl w:ilvl="2" w:tplc="0C0A001B" w:tentative="1">
      <w:start w:val="1"/>
      <w:numFmt w:val="lowerRoman"/>
      <w:lvlText w:val="%3."/>
      <w:lvlJc w:val="right"/>
      <w:pPr>
        <w:ind w:left="3342" w:hanging="180"/>
      </w:pPr>
    </w:lvl>
    <w:lvl w:ilvl="3" w:tplc="0C0A000F" w:tentative="1">
      <w:start w:val="1"/>
      <w:numFmt w:val="decimal"/>
      <w:lvlText w:val="%4."/>
      <w:lvlJc w:val="left"/>
      <w:pPr>
        <w:ind w:left="4062" w:hanging="360"/>
      </w:pPr>
    </w:lvl>
    <w:lvl w:ilvl="4" w:tplc="0C0A0019" w:tentative="1">
      <w:start w:val="1"/>
      <w:numFmt w:val="lowerLetter"/>
      <w:lvlText w:val="%5."/>
      <w:lvlJc w:val="left"/>
      <w:pPr>
        <w:ind w:left="4782" w:hanging="360"/>
      </w:pPr>
    </w:lvl>
    <w:lvl w:ilvl="5" w:tplc="0C0A001B" w:tentative="1">
      <w:start w:val="1"/>
      <w:numFmt w:val="lowerRoman"/>
      <w:lvlText w:val="%6."/>
      <w:lvlJc w:val="right"/>
      <w:pPr>
        <w:ind w:left="5502" w:hanging="180"/>
      </w:pPr>
    </w:lvl>
    <w:lvl w:ilvl="6" w:tplc="0C0A000F" w:tentative="1">
      <w:start w:val="1"/>
      <w:numFmt w:val="decimal"/>
      <w:lvlText w:val="%7."/>
      <w:lvlJc w:val="left"/>
      <w:pPr>
        <w:ind w:left="6222" w:hanging="360"/>
      </w:pPr>
    </w:lvl>
    <w:lvl w:ilvl="7" w:tplc="0C0A0019" w:tentative="1">
      <w:start w:val="1"/>
      <w:numFmt w:val="lowerLetter"/>
      <w:lvlText w:val="%8."/>
      <w:lvlJc w:val="left"/>
      <w:pPr>
        <w:ind w:left="6942" w:hanging="360"/>
      </w:pPr>
    </w:lvl>
    <w:lvl w:ilvl="8" w:tplc="0C0A001B" w:tentative="1">
      <w:start w:val="1"/>
      <w:numFmt w:val="lowerRoman"/>
      <w:lvlText w:val="%9."/>
      <w:lvlJc w:val="right"/>
      <w:pPr>
        <w:ind w:left="7662" w:hanging="180"/>
      </w:pPr>
    </w:lvl>
  </w:abstractNum>
  <w:abstractNum w:abstractNumId="31" w15:restartNumberingAfterBreak="0">
    <w:nsid w:val="14967760"/>
    <w:multiLevelType w:val="hybridMultilevel"/>
    <w:tmpl w:val="EC565FE8"/>
    <w:lvl w:ilvl="0" w:tplc="E778760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172B0863"/>
    <w:multiLevelType w:val="hybridMultilevel"/>
    <w:tmpl w:val="FF8AE9E8"/>
    <w:lvl w:ilvl="0" w:tplc="0C0A0001">
      <w:start w:val="1"/>
      <w:numFmt w:val="bullet"/>
      <w:lvlText w:val=""/>
      <w:lvlJc w:val="left"/>
      <w:pPr>
        <w:ind w:left="92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64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4" w:hanging="360"/>
      </w:pPr>
      <w:rPr>
        <w:rFonts w:ascii="Wingdings" w:hAnsi="Wingdings" w:hint="default"/>
      </w:rPr>
    </w:lvl>
  </w:abstractNum>
  <w:abstractNum w:abstractNumId="33" w15:restartNumberingAfterBreak="0">
    <w:nsid w:val="181F1274"/>
    <w:multiLevelType w:val="hybridMultilevel"/>
    <w:tmpl w:val="DD14D1AC"/>
    <w:lvl w:ilvl="0" w:tplc="2370E82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182905BB"/>
    <w:multiLevelType w:val="hybridMultilevel"/>
    <w:tmpl w:val="1CDEF6F0"/>
    <w:lvl w:ilvl="0" w:tplc="2370E82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5" w15:restartNumberingAfterBreak="0">
    <w:nsid w:val="193A731A"/>
    <w:multiLevelType w:val="hybridMultilevel"/>
    <w:tmpl w:val="855452BE"/>
    <w:lvl w:ilvl="0" w:tplc="04030015">
      <w:start w:val="1"/>
      <w:numFmt w:val="upperLetter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1AEB55F1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7" w15:restartNumberingAfterBreak="0">
    <w:nsid w:val="1B8314C3"/>
    <w:multiLevelType w:val="hybridMultilevel"/>
    <w:tmpl w:val="6DDE60F2"/>
    <w:lvl w:ilvl="0" w:tplc="D7F8FFA6">
      <w:start w:val="1"/>
      <w:numFmt w:val="bullet"/>
      <w:pStyle w:val="Indexado"/>
      <w:lvlText w:val="-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sz w:val="28"/>
      </w:rPr>
    </w:lvl>
    <w:lvl w:ilvl="1" w:tplc="51C2E84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aps w:val="0"/>
        <w:strike w:val="0"/>
        <w:dstrike w:val="0"/>
        <w:vanish w:val="0"/>
        <w:color w:val="333399"/>
        <w:sz w:val="16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9506AA06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16"/>
      </w:rPr>
    </w:lvl>
    <w:lvl w:ilvl="3" w:tplc="17A459E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 w:tplc="185E48DC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 w:tplc="74F8E23A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 w:tplc="70CCB370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 w:tplc="832C8D1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 w:tplc="07F80092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38" w15:restartNumberingAfterBreak="0">
    <w:nsid w:val="1DBA1417"/>
    <w:multiLevelType w:val="hybridMultilevel"/>
    <w:tmpl w:val="E794B9DA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16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25C23676"/>
    <w:multiLevelType w:val="hybridMultilevel"/>
    <w:tmpl w:val="FFFFFFFF"/>
    <w:lvl w:ilvl="0" w:tplc="F658465A">
      <w:start w:val="1"/>
      <w:numFmt w:val="decimal"/>
      <w:lvlText w:val="%1."/>
      <w:lvlJc w:val="left"/>
      <w:pPr>
        <w:ind w:left="720" w:hanging="360"/>
      </w:pPr>
    </w:lvl>
    <w:lvl w:ilvl="1" w:tplc="473E9296">
      <w:start w:val="1"/>
      <w:numFmt w:val="lowerLetter"/>
      <w:lvlText w:val="%2."/>
      <w:lvlJc w:val="left"/>
      <w:pPr>
        <w:ind w:left="1440" w:hanging="360"/>
      </w:pPr>
    </w:lvl>
    <w:lvl w:ilvl="2" w:tplc="258004F8">
      <w:start w:val="1"/>
      <w:numFmt w:val="lowerRoman"/>
      <w:lvlText w:val="%3."/>
      <w:lvlJc w:val="right"/>
      <w:pPr>
        <w:ind w:left="2160" w:hanging="180"/>
      </w:pPr>
    </w:lvl>
    <w:lvl w:ilvl="3" w:tplc="0FD4B5FA">
      <w:start w:val="1"/>
      <w:numFmt w:val="decimal"/>
      <w:lvlText w:val="%4."/>
      <w:lvlJc w:val="left"/>
      <w:pPr>
        <w:ind w:left="2880" w:hanging="360"/>
      </w:pPr>
    </w:lvl>
    <w:lvl w:ilvl="4" w:tplc="B8A4104C">
      <w:start w:val="1"/>
      <w:numFmt w:val="lowerLetter"/>
      <w:lvlText w:val="%5."/>
      <w:lvlJc w:val="left"/>
      <w:pPr>
        <w:ind w:left="3600" w:hanging="360"/>
      </w:pPr>
    </w:lvl>
    <w:lvl w:ilvl="5" w:tplc="7AA48456">
      <w:start w:val="1"/>
      <w:numFmt w:val="lowerRoman"/>
      <w:lvlText w:val="%6."/>
      <w:lvlJc w:val="right"/>
      <w:pPr>
        <w:ind w:left="4320" w:hanging="180"/>
      </w:pPr>
    </w:lvl>
    <w:lvl w:ilvl="6" w:tplc="65B2B5AC">
      <w:start w:val="1"/>
      <w:numFmt w:val="decimal"/>
      <w:lvlText w:val="%7."/>
      <w:lvlJc w:val="left"/>
      <w:pPr>
        <w:ind w:left="5040" w:hanging="360"/>
      </w:pPr>
    </w:lvl>
    <w:lvl w:ilvl="7" w:tplc="2C5E5F58">
      <w:start w:val="1"/>
      <w:numFmt w:val="lowerLetter"/>
      <w:lvlText w:val="%8."/>
      <w:lvlJc w:val="left"/>
      <w:pPr>
        <w:ind w:left="5760" w:hanging="360"/>
      </w:pPr>
    </w:lvl>
    <w:lvl w:ilvl="8" w:tplc="3DD2F728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261948E5"/>
    <w:multiLevelType w:val="hybridMultilevel"/>
    <w:tmpl w:val="621894EA"/>
    <w:lvl w:ilvl="0" w:tplc="0C0A0017">
      <w:start w:val="1"/>
      <w:numFmt w:val="lowerLetter"/>
      <w:lvlText w:val="%1)"/>
      <w:lvlJc w:val="left"/>
      <w:pPr>
        <w:ind w:left="363" w:hanging="360"/>
      </w:pPr>
    </w:lvl>
    <w:lvl w:ilvl="1" w:tplc="0C0A0019" w:tentative="1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1" w15:restartNumberingAfterBreak="0">
    <w:nsid w:val="27AE7824"/>
    <w:multiLevelType w:val="hybridMultilevel"/>
    <w:tmpl w:val="89E6AA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27E7757C"/>
    <w:multiLevelType w:val="hybridMultilevel"/>
    <w:tmpl w:val="FFFFFFFF"/>
    <w:lvl w:ilvl="0" w:tplc="D2883F50">
      <w:start w:val="1"/>
      <w:numFmt w:val="bullet"/>
      <w:lvlText w:val="-"/>
      <w:lvlJc w:val="left"/>
      <w:pPr>
        <w:ind w:left="2160" w:hanging="360"/>
      </w:pPr>
      <w:rPr>
        <w:rFonts w:ascii="&quot;Calibri&quot;,sans-serif" w:hAnsi="&quot;Calibri&quot;,sans-serif" w:hint="default"/>
      </w:rPr>
    </w:lvl>
    <w:lvl w:ilvl="1" w:tplc="3FB69144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75248B32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9820A8FE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CBD2D9FA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7468B8E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6F1E50F2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AC08567E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9EDAA088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3" w15:restartNumberingAfterBreak="0">
    <w:nsid w:val="2D4A2425"/>
    <w:multiLevelType w:val="hybridMultilevel"/>
    <w:tmpl w:val="FFFFFFFF"/>
    <w:lvl w:ilvl="0" w:tplc="360CD3DA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 w:tplc="F5BCB43C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 w:tplc="F2309B10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 w:tplc="54DAC62A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 w:tplc="DD9C5DB8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 w:tplc="CE10DA9E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 w:tplc="99B68254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 w:tplc="43FC78B4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 w:tplc="0C0A563A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4" w15:restartNumberingAfterBreak="0">
    <w:nsid w:val="2E303319"/>
    <w:multiLevelType w:val="hybridMultilevel"/>
    <w:tmpl w:val="E4D692B4"/>
    <w:lvl w:ilvl="0" w:tplc="0C0A0017">
      <w:start w:val="1"/>
      <w:numFmt w:val="lowerLetter"/>
      <w:lvlText w:val="%1)"/>
      <w:lvlJc w:val="left"/>
      <w:pPr>
        <w:ind w:left="363" w:hanging="360"/>
      </w:pPr>
    </w:lvl>
    <w:lvl w:ilvl="1" w:tplc="0C0A0019" w:tentative="1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5" w15:restartNumberingAfterBreak="0">
    <w:nsid w:val="2ED72DAB"/>
    <w:multiLevelType w:val="hybridMultilevel"/>
    <w:tmpl w:val="AC04B10E"/>
    <w:lvl w:ilvl="0" w:tplc="BF38658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2F631982"/>
    <w:multiLevelType w:val="hybridMultilevel"/>
    <w:tmpl w:val="AFF010E8"/>
    <w:lvl w:ilvl="0" w:tplc="9C4809B8">
      <w:start w:val="1"/>
      <w:numFmt w:val="lowerRoman"/>
      <w:lvlText w:val="(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30F26785"/>
    <w:multiLevelType w:val="hybridMultilevel"/>
    <w:tmpl w:val="5F9699D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8" w15:restartNumberingAfterBreak="0">
    <w:nsid w:val="31680E25"/>
    <w:multiLevelType w:val="hybridMultilevel"/>
    <w:tmpl w:val="8662D102"/>
    <w:lvl w:ilvl="0" w:tplc="0C0A000F">
      <w:start w:val="1"/>
      <w:numFmt w:val="decimal"/>
      <w:lvlText w:val="%1."/>
      <w:lvlJc w:val="left"/>
      <w:pPr>
        <w:ind w:left="1068" w:hanging="360"/>
      </w:pPr>
    </w:lvl>
    <w:lvl w:ilvl="1" w:tplc="0C0A0019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9" w15:restartNumberingAfterBreak="0">
    <w:nsid w:val="31C45C4C"/>
    <w:multiLevelType w:val="hybridMultilevel"/>
    <w:tmpl w:val="162A88B6"/>
    <w:lvl w:ilvl="0" w:tplc="102499DA">
      <w:numFmt w:val="none"/>
      <w:lvlText w:val=""/>
      <w:lvlJc w:val="left"/>
      <w:pPr>
        <w:tabs>
          <w:tab w:val="num" w:pos="360"/>
        </w:tabs>
      </w:pPr>
    </w:lvl>
    <w:lvl w:ilvl="1" w:tplc="A790CE4A">
      <w:start w:val="1"/>
      <w:numFmt w:val="lowerLetter"/>
      <w:lvlText w:val="%2."/>
      <w:lvlJc w:val="left"/>
      <w:pPr>
        <w:ind w:left="1440" w:hanging="360"/>
      </w:pPr>
    </w:lvl>
    <w:lvl w:ilvl="2" w:tplc="651E9BE2">
      <w:start w:val="1"/>
      <w:numFmt w:val="lowerRoman"/>
      <w:lvlText w:val="%3."/>
      <w:lvlJc w:val="right"/>
      <w:pPr>
        <w:ind w:left="2160" w:hanging="180"/>
      </w:pPr>
    </w:lvl>
    <w:lvl w:ilvl="3" w:tplc="AE069E3A">
      <w:start w:val="1"/>
      <w:numFmt w:val="decimal"/>
      <w:lvlText w:val="%4."/>
      <w:lvlJc w:val="left"/>
      <w:pPr>
        <w:ind w:left="2880" w:hanging="360"/>
      </w:pPr>
    </w:lvl>
    <w:lvl w:ilvl="4" w:tplc="93EC2A76">
      <w:start w:val="1"/>
      <w:numFmt w:val="lowerLetter"/>
      <w:lvlText w:val="%5."/>
      <w:lvlJc w:val="left"/>
      <w:pPr>
        <w:ind w:left="3600" w:hanging="360"/>
      </w:pPr>
    </w:lvl>
    <w:lvl w:ilvl="5" w:tplc="51628B90">
      <w:start w:val="1"/>
      <w:numFmt w:val="lowerRoman"/>
      <w:lvlText w:val="%6."/>
      <w:lvlJc w:val="right"/>
      <w:pPr>
        <w:ind w:left="4320" w:hanging="180"/>
      </w:pPr>
    </w:lvl>
    <w:lvl w:ilvl="6" w:tplc="AB9E57A2">
      <w:start w:val="1"/>
      <w:numFmt w:val="decimal"/>
      <w:lvlText w:val="%7."/>
      <w:lvlJc w:val="left"/>
      <w:pPr>
        <w:ind w:left="5040" w:hanging="360"/>
      </w:pPr>
    </w:lvl>
    <w:lvl w:ilvl="7" w:tplc="69649964">
      <w:start w:val="1"/>
      <w:numFmt w:val="lowerLetter"/>
      <w:lvlText w:val="%8."/>
      <w:lvlJc w:val="left"/>
      <w:pPr>
        <w:ind w:left="5760" w:hanging="360"/>
      </w:pPr>
    </w:lvl>
    <w:lvl w:ilvl="8" w:tplc="25B299DE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32867949"/>
    <w:multiLevelType w:val="multilevel"/>
    <w:tmpl w:val="54440C4C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1.%2."/>
      <w:lvlJc w:val="left"/>
      <w:pPr>
        <w:ind w:left="1667" w:hanging="390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776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ind w:left="2124" w:hanging="720"/>
      </w:pPr>
      <w:rPr>
        <w:color w:val="auto"/>
      </w:rPr>
    </w:lvl>
    <w:lvl w:ilvl="4">
      <w:start w:val="1"/>
      <w:numFmt w:val="decimal"/>
      <w:lvlText w:val="%1.%2.%3.%4.%5."/>
      <w:lvlJc w:val="left"/>
      <w:pPr>
        <w:ind w:left="2832" w:hanging="1080"/>
      </w:pPr>
      <w:rPr>
        <w:color w:val="auto"/>
      </w:rPr>
    </w:lvl>
    <w:lvl w:ilvl="5">
      <w:start w:val="1"/>
      <w:numFmt w:val="decimal"/>
      <w:lvlText w:val="%1.%2.%3.%4.%5.%6."/>
      <w:lvlJc w:val="left"/>
      <w:pPr>
        <w:ind w:left="3180" w:hanging="1080"/>
      </w:pPr>
      <w:rPr>
        <w:color w:val="auto"/>
      </w:rPr>
    </w:lvl>
    <w:lvl w:ilvl="6">
      <w:start w:val="1"/>
      <w:numFmt w:val="decimal"/>
      <w:lvlText w:val="%1.%2.%3.%4.%5.%6.%7."/>
      <w:lvlJc w:val="left"/>
      <w:pPr>
        <w:ind w:left="3888" w:hanging="1440"/>
      </w:pPr>
      <w:rPr>
        <w:color w:val="auto"/>
      </w:rPr>
    </w:lvl>
    <w:lvl w:ilvl="7">
      <w:start w:val="1"/>
      <w:numFmt w:val="decimal"/>
      <w:lvlText w:val="%1.%2.%3.%4.%5.%6.%7.%8."/>
      <w:lvlJc w:val="left"/>
      <w:pPr>
        <w:ind w:left="4236" w:hanging="1440"/>
      </w:pPr>
      <w:rPr>
        <w:color w:val="auto"/>
      </w:rPr>
    </w:lvl>
    <w:lvl w:ilvl="8">
      <w:start w:val="1"/>
      <w:numFmt w:val="decimal"/>
      <w:lvlText w:val="%1.%2.%3.%4.%5.%6.%7.%8.%9."/>
      <w:lvlJc w:val="left"/>
      <w:pPr>
        <w:ind w:left="4944" w:hanging="1800"/>
      </w:pPr>
      <w:rPr>
        <w:color w:val="auto"/>
      </w:rPr>
    </w:lvl>
  </w:abstractNum>
  <w:abstractNum w:abstractNumId="51" w15:restartNumberingAfterBreak="0">
    <w:nsid w:val="33FC0B60"/>
    <w:multiLevelType w:val="hybridMultilevel"/>
    <w:tmpl w:val="05D621DC"/>
    <w:lvl w:ilvl="0" w:tplc="0C0A000F">
      <w:start w:val="1"/>
      <w:numFmt w:val="decimal"/>
      <w:lvlText w:val="%1."/>
      <w:lvlJc w:val="left"/>
      <w:pPr>
        <w:ind w:left="4756" w:hanging="360"/>
      </w:pPr>
      <w:rPr>
        <w:rFonts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691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763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835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907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979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10516" w:hanging="360"/>
      </w:pPr>
      <w:rPr>
        <w:rFonts w:ascii="Wingdings" w:hAnsi="Wingdings" w:hint="default"/>
      </w:rPr>
    </w:lvl>
  </w:abstractNum>
  <w:abstractNum w:abstractNumId="52" w15:restartNumberingAfterBreak="0">
    <w:nsid w:val="34CB1BE2"/>
    <w:multiLevelType w:val="hybridMultilevel"/>
    <w:tmpl w:val="D8C6B266"/>
    <w:lvl w:ilvl="0" w:tplc="2370E82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355412BD"/>
    <w:multiLevelType w:val="hybridMultilevel"/>
    <w:tmpl w:val="23C49A02"/>
    <w:lvl w:ilvl="0" w:tplc="0C0A000F">
      <w:start w:val="1"/>
      <w:numFmt w:val="decimal"/>
      <w:lvlText w:val="%1."/>
      <w:lvlJc w:val="left"/>
      <w:pPr>
        <w:ind w:left="4668" w:hanging="360"/>
      </w:pPr>
    </w:lvl>
    <w:lvl w:ilvl="1" w:tplc="0C0A0019" w:tentative="1">
      <w:start w:val="1"/>
      <w:numFmt w:val="lowerLetter"/>
      <w:lvlText w:val="%2."/>
      <w:lvlJc w:val="left"/>
      <w:pPr>
        <w:ind w:left="5388" w:hanging="360"/>
      </w:pPr>
    </w:lvl>
    <w:lvl w:ilvl="2" w:tplc="0C0A001B" w:tentative="1">
      <w:start w:val="1"/>
      <w:numFmt w:val="lowerRoman"/>
      <w:lvlText w:val="%3."/>
      <w:lvlJc w:val="right"/>
      <w:pPr>
        <w:ind w:left="6108" w:hanging="180"/>
      </w:pPr>
    </w:lvl>
    <w:lvl w:ilvl="3" w:tplc="0C0A000F" w:tentative="1">
      <w:start w:val="1"/>
      <w:numFmt w:val="decimal"/>
      <w:lvlText w:val="%4."/>
      <w:lvlJc w:val="left"/>
      <w:pPr>
        <w:ind w:left="6828" w:hanging="360"/>
      </w:pPr>
    </w:lvl>
    <w:lvl w:ilvl="4" w:tplc="0C0A0019" w:tentative="1">
      <w:start w:val="1"/>
      <w:numFmt w:val="lowerLetter"/>
      <w:lvlText w:val="%5."/>
      <w:lvlJc w:val="left"/>
      <w:pPr>
        <w:ind w:left="7548" w:hanging="360"/>
      </w:pPr>
    </w:lvl>
    <w:lvl w:ilvl="5" w:tplc="0C0A001B" w:tentative="1">
      <w:start w:val="1"/>
      <w:numFmt w:val="lowerRoman"/>
      <w:lvlText w:val="%6."/>
      <w:lvlJc w:val="right"/>
      <w:pPr>
        <w:ind w:left="8268" w:hanging="180"/>
      </w:pPr>
    </w:lvl>
    <w:lvl w:ilvl="6" w:tplc="0C0A000F" w:tentative="1">
      <w:start w:val="1"/>
      <w:numFmt w:val="decimal"/>
      <w:lvlText w:val="%7."/>
      <w:lvlJc w:val="left"/>
      <w:pPr>
        <w:ind w:left="8988" w:hanging="360"/>
      </w:pPr>
    </w:lvl>
    <w:lvl w:ilvl="7" w:tplc="0C0A0019" w:tentative="1">
      <w:start w:val="1"/>
      <w:numFmt w:val="lowerLetter"/>
      <w:lvlText w:val="%8."/>
      <w:lvlJc w:val="left"/>
      <w:pPr>
        <w:ind w:left="9708" w:hanging="360"/>
      </w:pPr>
    </w:lvl>
    <w:lvl w:ilvl="8" w:tplc="0C0A001B" w:tentative="1">
      <w:start w:val="1"/>
      <w:numFmt w:val="lowerRoman"/>
      <w:lvlText w:val="%9."/>
      <w:lvlJc w:val="right"/>
      <w:pPr>
        <w:ind w:left="10428" w:hanging="180"/>
      </w:pPr>
    </w:lvl>
  </w:abstractNum>
  <w:abstractNum w:abstractNumId="54" w15:restartNumberingAfterBreak="0">
    <w:nsid w:val="356C2D99"/>
    <w:multiLevelType w:val="hybridMultilevel"/>
    <w:tmpl w:val="08C6D606"/>
    <w:lvl w:ilvl="0" w:tplc="0C0A0017">
      <w:start w:val="1"/>
      <w:numFmt w:val="lowerLetter"/>
      <w:lvlText w:val="%1)"/>
      <w:lvlJc w:val="left"/>
      <w:pPr>
        <w:ind w:left="363" w:hanging="360"/>
      </w:pPr>
    </w:lvl>
    <w:lvl w:ilvl="1" w:tplc="0C0A0019" w:tentative="1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55" w15:restartNumberingAfterBreak="0">
    <w:nsid w:val="36077939"/>
    <w:multiLevelType w:val="hybridMultilevel"/>
    <w:tmpl w:val="7E88CF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3BBD7979"/>
    <w:multiLevelType w:val="hybridMultilevel"/>
    <w:tmpl w:val="3B70B32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3BDF0936"/>
    <w:multiLevelType w:val="hybridMultilevel"/>
    <w:tmpl w:val="8C426912"/>
    <w:lvl w:ilvl="0" w:tplc="0B38A488">
      <w:numFmt w:val="bullet"/>
      <w:lvlText w:val="-"/>
      <w:lvlJc w:val="left"/>
      <w:pPr>
        <w:ind w:left="1428" w:hanging="360"/>
      </w:pPr>
      <w:rPr>
        <w:rFonts w:ascii="Book Antiqua" w:eastAsia="Times New Roman" w:hAnsi="Book Antiqua" w:cs="Aria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8" w15:restartNumberingAfterBreak="0">
    <w:nsid w:val="3DDF5C6F"/>
    <w:multiLevelType w:val="hybridMultilevel"/>
    <w:tmpl w:val="0C0A000D"/>
    <w:lvl w:ilvl="0" w:tplc="E0EAEF34">
      <w:start w:val="1"/>
      <w:numFmt w:val="bullet"/>
      <w:pStyle w:val="tab1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37C83D92">
      <w:numFmt w:val="decimal"/>
      <w:lvlText w:val=""/>
      <w:lvlJc w:val="left"/>
    </w:lvl>
    <w:lvl w:ilvl="2" w:tplc="68BEA342">
      <w:numFmt w:val="decimal"/>
      <w:lvlText w:val=""/>
      <w:lvlJc w:val="left"/>
    </w:lvl>
    <w:lvl w:ilvl="3" w:tplc="B0C4D6D4">
      <w:numFmt w:val="decimal"/>
      <w:lvlText w:val=""/>
      <w:lvlJc w:val="left"/>
    </w:lvl>
    <w:lvl w:ilvl="4" w:tplc="125CA3EC">
      <w:numFmt w:val="decimal"/>
      <w:lvlText w:val=""/>
      <w:lvlJc w:val="left"/>
    </w:lvl>
    <w:lvl w:ilvl="5" w:tplc="1F3A5660">
      <w:numFmt w:val="decimal"/>
      <w:lvlText w:val=""/>
      <w:lvlJc w:val="left"/>
    </w:lvl>
    <w:lvl w:ilvl="6" w:tplc="26EA58DA">
      <w:numFmt w:val="decimal"/>
      <w:lvlText w:val=""/>
      <w:lvlJc w:val="left"/>
    </w:lvl>
    <w:lvl w:ilvl="7" w:tplc="2C22A236">
      <w:numFmt w:val="decimal"/>
      <w:lvlText w:val=""/>
      <w:lvlJc w:val="left"/>
    </w:lvl>
    <w:lvl w:ilvl="8" w:tplc="772420A8">
      <w:numFmt w:val="decimal"/>
      <w:lvlText w:val=""/>
      <w:lvlJc w:val="left"/>
    </w:lvl>
  </w:abstractNum>
  <w:abstractNum w:abstractNumId="59" w15:restartNumberingAfterBreak="0">
    <w:nsid w:val="3FA611D9"/>
    <w:multiLevelType w:val="hybridMultilevel"/>
    <w:tmpl w:val="92EAA0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13EC4B2">
      <w:numFmt w:val="bullet"/>
      <w:lvlText w:val="•"/>
      <w:lvlJc w:val="left"/>
      <w:pPr>
        <w:ind w:left="1440" w:hanging="360"/>
      </w:pPr>
      <w:rPr>
        <w:rFonts w:ascii="Roboto Light" w:eastAsiaTheme="minorHAnsi" w:hAnsi="Roboto Light" w:cs="Aria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3FAD229F"/>
    <w:multiLevelType w:val="hybridMultilevel"/>
    <w:tmpl w:val="C6C04C10"/>
    <w:lvl w:ilvl="0" w:tplc="9056CBE6">
      <w:start w:val="11"/>
      <w:numFmt w:val="bullet"/>
      <w:lvlText w:val="-"/>
      <w:lvlJc w:val="left"/>
      <w:pPr>
        <w:ind w:left="462" w:hanging="360"/>
      </w:pPr>
      <w:rPr>
        <w:rFonts w:ascii="Book Antiqua" w:eastAsia="Times New Roman" w:hAnsi="Book Antiqua" w:cs="Book Antiqua" w:hint="default"/>
      </w:rPr>
    </w:lvl>
    <w:lvl w:ilvl="1" w:tplc="0C0A0003" w:tentative="1">
      <w:start w:val="1"/>
      <w:numFmt w:val="bullet"/>
      <w:lvlText w:val="o"/>
      <w:lvlJc w:val="left"/>
      <w:pPr>
        <w:ind w:left="118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0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2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4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6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8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0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22" w:hanging="360"/>
      </w:pPr>
      <w:rPr>
        <w:rFonts w:ascii="Wingdings" w:hAnsi="Wingdings" w:hint="default"/>
      </w:rPr>
    </w:lvl>
  </w:abstractNum>
  <w:abstractNum w:abstractNumId="61" w15:restartNumberingAfterBreak="0">
    <w:nsid w:val="419D59A2"/>
    <w:multiLevelType w:val="hybridMultilevel"/>
    <w:tmpl w:val="A52AEF44"/>
    <w:lvl w:ilvl="0" w:tplc="04030001">
      <w:start w:val="1"/>
      <w:numFmt w:val="bullet"/>
      <w:lvlText w:val=""/>
      <w:lvlJc w:val="left"/>
      <w:pPr>
        <w:ind w:left="916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63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35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07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79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1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23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95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676" w:hanging="360"/>
      </w:pPr>
      <w:rPr>
        <w:rFonts w:ascii="Wingdings" w:hAnsi="Wingdings" w:hint="default"/>
      </w:rPr>
    </w:lvl>
  </w:abstractNum>
  <w:abstractNum w:abstractNumId="62" w15:restartNumberingAfterBreak="0">
    <w:nsid w:val="42A62D98"/>
    <w:multiLevelType w:val="hybridMultilevel"/>
    <w:tmpl w:val="FFFFFFFF"/>
    <w:lvl w:ilvl="0" w:tplc="DB143356">
      <w:start w:val="1"/>
      <w:numFmt w:val="decimal"/>
      <w:lvlText w:val="%1."/>
      <w:lvlJc w:val="left"/>
      <w:pPr>
        <w:ind w:left="720" w:hanging="360"/>
      </w:pPr>
    </w:lvl>
    <w:lvl w:ilvl="1" w:tplc="F92822AC">
      <w:start w:val="1"/>
      <w:numFmt w:val="lowerLetter"/>
      <w:lvlText w:val="%2."/>
      <w:lvlJc w:val="left"/>
      <w:pPr>
        <w:ind w:left="1440" w:hanging="360"/>
      </w:pPr>
    </w:lvl>
    <w:lvl w:ilvl="2" w:tplc="6BB22E8E">
      <w:start w:val="1"/>
      <w:numFmt w:val="lowerRoman"/>
      <w:lvlText w:val="%3."/>
      <w:lvlJc w:val="right"/>
      <w:pPr>
        <w:ind w:left="2160" w:hanging="180"/>
      </w:pPr>
    </w:lvl>
    <w:lvl w:ilvl="3" w:tplc="5C0EFC00">
      <w:start w:val="1"/>
      <w:numFmt w:val="decimal"/>
      <w:lvlText w:val="%4."/>
      <w:lvlJc w:val="left"/>
      <w:pPr>
        <w:ind w:left="2880" w:hanging="360"/>
      </w:pPr>
    </w:lvl>
    <w:lvl w:ilvl="4" w:tplc="4384B29A">
      <w:start w:val="1"/>
      <w:numFmt w:val="lowerLetter"/>
      <w:lvlText w:val="%5."/>
      <w:lvlJc w:val="left"/>
      <w:pPr>
        <w:ind w:left="3600" w:hanging="360"/>
      </w:pPr>
    </w:lvl>
    <w:lvl w:ilvl="5" w:tplc="38CEB982">
      <w:start w:val="1"/>
      <w:numFmt w:val="lowerRoman"/>
      <w:lvlText w:val="%6."/>
      <w:lvlJc w:val="right"/>
      <w:pPr>
        <w:ind w:left="4320" w:hanging="180"/>
      </w:pPr>
    </w:lvl>
    <w:lvl w:ilvl="6" w:tplc="35627B6C">
      <w:start w:val="1"/>
      <w:numFmt w:val="decimal"/>
      <w:lvlText w:val="%7."/>
      <w:lvlJc w:val="left"/>
      <w:pPr>
        <w:ind w:left="5040" w:hanging="360"/>
      </w:pPr>
    </w:lvl>
    <w:lvl w:ilvl="7" w:tplc="4CC0F01C">
      <w:start w:val="1"/>
      <w:numFmt w:val="lowerLetter"/>
      <w:lvlText w:val="%8."/>
      <w:lvlJc w:val="left"/>
      <w:pPr>
        <w:ind w:left="5760" w:hanging="360"/>
      </w:pPr>
    </w:lvl>
    <w:lvl w:ilvl="8" w:tplc="FF147058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43B548E6"/>
    <w:multiLevelType w:val="hybridMultilevel"/>
    <w:tmpl w:val="5AE0DBC4"/>
    <w:lvl w:ilvl="0" w:tplc="907C73D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466A1BC7"/>
    <w:multiLevelType w:val="hybridMultilevel"/>
    <w:tmpl w:val="2250B3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 w15:restartNumberingAfterBreak="0">
    <w:nsid w:val="46F27E74"/>
    <w:multiLevelType w:val="multilevel"/>
    <w:tmpl w:val="8050130E"/>
    <w:lvl w:ilvl="0">
      <w:start w:val="1"/>
      <w:numFmt w:val="decimal"/>
      <w:pStyle w:val="Ttulo2"/>
      <w:suff w:val="nothing"/>
      <w:lvlText w:val="Cláusula %1.- "/>
      <w:lvlJc w:val="left"/>
      <w:pPr>
        <w:ind w:left="284" w:firstLine="0"/>
      </w:pPr>
      <w:rPr>
        <w:rFonts w:ascii="Arial Narrow" w:hAnsi="Arial Narrow" w:hint="default"/>
        <w:b/>
        <w:i w:val="0"/>
        <w:color w:val="auto"/>
        <w:sz w:val="22"/>
        <w:szCs w:val="22"/>
        <w:u w:val="single"/>
      </w:rPr>
    </w:lvl>
    <w:lvl w:ilvl="1">
      <w:start w:val="1"/>
      <w:numFmt w:val="decimal"/>
      <w:pStyle w:val="Clausulado"/>
      <w:suff w:val="nothing"/>
      <w:lvlText w:val="%1.%2.-"/>
      <w:lvlJc w:val="left"/>
      <w:pPr>
        <w:ind w:left="0" w:firstLine="0"/>
      </w:pPr>
      <w:rPr>
        <w:rFonts w:ascii="Arial Narrow" w:hAnsi="Arial Narrow" w:hint="default"/>
        <w:b w:val="0"/>
        <w:caps w:val="0"/>
        <w:strike w:val="0"/>
        <w:dstrike w:val="0"/>
        <w:vanish w:val="0"/>
        <w:color w:val="auto"/>
        <w:sz w:val="22"/>
        <w:szCs w:val="20"/>
        <w:u w:val="none"/>
        <w:vertAlign w:val="baseline"/>
      </w:rPr>
    </w:lvl>
    <w:lvl w:ilvl="2">
      <w:start w:val="1"/>
      <w:numFmt w:val="lowerLetter"/>
      <w:pStyle w:val="Ttulo3"/>
      <w:lvlText w:val="(%3)"/>
      <w:lvlJc w:val="left"/>
      <w:pPr>
        <w:ind w:left="720" w:hanging="432"/>
      </w:pPr>
      <w:rPr>
        <w:rFonts w:hint="default"/>
      </w:rPr>
    </w:lvl>
    <w:lvl w:ilvl="3">
      <w:start w:val="1"/>
      <w:numFmt w:val="lowerRoman"/>
      <w:pStyle w:val="Ttulo4"/>
      <w:lvlText w:val="(%4)"/>
      <w:lvlJc w:val="right"/>
      <w:pPr>
        <w:ind w:left="864" w:hanging="144"/>
      </w:pPr>
      <w:rPr>
        <w:rFonts w:hint="default"/>
      </w:rPr>
    </w:lvl>
    <w:lvl w:ilvl="4">
      <w:start w:val="1"/>
      <w:numFmt w:val="decimal"/>
      <w:pStyle w:val="Ttulo5"/>
      <w:lvlText w:val="%5)"/>
      <w:lvlJc w:val="left"/>
      <w:pPr>
        <w:ind w:left="1008" w:hanging="432"/>
      </w:pPr>
      <w:rPr>
        <w:rFonts w:hint="default"/>
      </w:rPr>
    </w:lvl>
    <w:lvl w:ilvl="5">
      <w:start w:val="1"/>
      <w:numFmt w:val="lowerLetter"/>
      <w:pStyle w:val="Ttulo6"/>
      <w:lvlText w:val="%6)"/>
      <w:lvlJc w:val="left"/>
      <w:pPr>
        <w:ind w:left="1152" w:hanging="432"/>
      </w:pPr>
      <w:rPr>
        <w:rFonts w:hint="default"/>
      </w:rPr>
    </w:lvl>
    <w:lvl w:ilvl="6">
      <w:start w:val="1"/>
      <w:numFmt w:val="lowerRoman"/>
      <w:pStyle w:val="Ttulo7"/>
      <w:lvlText w:val="%7)"/>
      <w:lvlJc w:val="right"/>
      <w:pPr>
        <w:ind w:left="1296" w:hanging="288"/>
      </w:pPr>
      <w:rPr>
        <w:rFonts w:hint="default"/>
      </w:rPr>
    </w:lvl>
    <w:lvl w:ilvl="7">
      <w:start w:val="1"/>
      <w:numFmt w:val="lowerLetter"/>
      <w:pStyle w:val="Ttulo8"/>
      <w:lvlText w:val="%8."/>
      <w:lvlJc w:val="left"/>
      <w:pPr>
        <w:ind w:left="1440" w:hanging="432"/>
      </w:pPr>
      <w:rPr>
        <w:rFonts w:hint="default"/>
      </w:rPr>
    </w:lvl>
    <w:lvl w:ilvl="8">
      <w:start w:val="1"/>
      <w:numFmt w:val="lowerRoman"/>
      <w:pStyle w:val="Ttulo9"/>
      <w:lvlText w:val="%9."/>
      <w:lvlJc w:val="right"/>
      <w:pPr>
        <w:ind w:left="1584" w:hanging="144"/>
      </w:pPr>
      <w:rPr>
        <w:rFonts w:hint="default"/>
      </w:rPr>
    </w:lvl>
  </w:abstractNum>
  <w:abstractNum w:abstractNumId="66" w15:restartNumberingAfterBreak="0">
    <w:nsid w:val="46F972FB"/>
    <w:multiLevelType w:val="hybridMultilevel"/>
    <w:tmpl w:val="766A443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 w15:restartNumberingAfterBreak="0">
    <w:nsid w:val="48D55E7F"/>
    <w:multiLevelType w:val="hybridMultilevel"/>
    <w:tmpl w:val="D3E2093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49200EB3"/>
    <w:multiLevelType w:val="hybridMultilevel"/>
    <w:tmpl w:val="3D820B52"/>
    <w:lvl w:ilvl="0" w:tplc="0C0A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49B97D7F"/>
    <w:multiLevelType w:val="hybridMultilevel"/>
    <w:tmpl w:val="CDDC09CC"/>
    <w:lvl w:ilvl="0" w:tplc="DB1A08A8">
      <w:numFmt w:val="bullet"/>
      <w:pStyle w:val="Listaconvietas3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  <w:lvl w:ilvl="1" w:tplc="65A6E82A">
      <w:numFmt w:val="decimal"/>
      <w:lvlText w:val=""/>
      <w:lvlJc w:val="left"/>
    </w:lvl>
    <w:lvl w:ilvl="2" w:tplc="1D9412D6">
      <w:numFmt w:val="decimal"/>
      <w:lvlText w:val=""/>
      <w:lvlJc w:val="left"/>
    </w:lvl>
    <w:lvl w:ilvl="3" w:tplc="FA74F914">
      <w:numFmt w:val="decimal"/>
      <w:lvlText w:val=""/>
      <w:lvlJc w:val="left"/>
    </w:lvl>
    <w:lvl w:ilvl="4" w:tplc="348898DC">
      <w:numFmt w:val="decimal"/>
      <w:lvlText w:val=""/>
      <w:lvlJc w:val="left"/>
    </w:lvl>
    <w:lvl w:ilvl="5" w:tplc="D7383BDA">
      <w:numFmt w:val="decimal"/>
      <w:lvlText w:val=""/>
      <w:lvlJc w:val="left"/>
    </w:lvl>
    <w:lvl w:ilvl="6" w:tplc="780CCFD0">
      <w:numFmt w:val="decimal"/>
      <w:lvlText w:val=""/>
      <w:lvlJc w:val="left"/>
    </w:lvl>
    <w:lvl w:ilvl="7" w:tplc="E51854B4">
      <w:numFmt w:val="decimal"/>
      <w:lvlText w:val=""/>
      <w:lvlJc w:val="left"/>
    </w:lvl>
    <w:lvl w:ilvl="8" w:tplc="F3489CB2">
      <w:numFmt w:val="decimal"/>
      <w:lvlText w:val=""/>
      <w:lvlJc w:val="left"/>
    </w:lvl>
  </w:abstractNum>
  <w:abstractNum w:abstractNumId="70" w15:restartNumberingAfterBreak="0">
    <w:nsid w:val="49DE0752"/>
    <w:multiLevelType w:val="multilevel"/>
    <w:tmpl w:val="FE62AC3E"/>
    <w:lvl w:ilvl="0">
      <w:start w:val="1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1" w15:restartNumberingAfterBreak="0">
    <w:nsid w:val="4A362D74"/>
    <w:multiLevelType w:val="hybridMultilevel"/>
    <w:tmpl w:val="136C7120"/>
    <w:lvl w:ilvl="0" w:tplc="ED6CE10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color w:val="FFFFFF"/>
      </w:rPr>
    </w:lvl>
    <w:lvl w:ilvl="1" w:tplc="0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A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2" w15:restartNumberingAfterBreak="0">
    <w:nsid w:val="4BEF46C9"/>
    <w:multiLevelType w:val="hybridMultilevel"/>
    <w:tmpl w:val="5FCEC850"/>
    <w:lvl w:ilvl="0" w:tplc="5914EE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 w15:restartNumberingAfterBreak="0">
    <w:nsid w:val="4CBE5C3A"/>
    <w:multiLevelType w:val="hybridMultilevel"/>
    <w:tmpl w:val="F80451C2"/>
    <w:lvl w:ilvl="0" w:tplc="980CB11E">
      <w:start w:val="1"/>
      <w:numFmt w:val="bullet"/>
      <w:lvlText w:val="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color w:val="000080"/>
        <w:sz w:val="20"/>
      </w:rPr>
    </w:lvl>
    <w:lvl w:ilvl="1" w:tplc="4316246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333399"/>
        <w:sz w:val="16"/>
        <w:u w:val="none"/>
        <w:effect w:val="none"/>
        <w:vertAlign w:val="baseline"/>
        <w:specVanish w:val="0"/>
      </w:rPr>
    </w:lvl>
    <w:lvl w:ilvl="2" w:tplc="5500348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color w:val="333399"/>
        <w:sz w:val="16"/>
        <w:szCs w:val="16"/>
      </w:rPr>
    </w:lvl>
    <w:lvl w:ilvl="3" w:tplc="EFE2680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3B6407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5" w:tplc="CE66B040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3C2CE910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7" w:tplc="A120F0C8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8" w:tplc="DE7CF252">
      <w:start w:val="1"/>
      <w:numFmt w:val="bullet"/>
      <w:lvlText w:val="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</w:abstractNum>
  <w:abstractNum w:abstractNumId="74" w15:restartNumberingAfterBreak="0">
    <w:nsid w:val="4D3F2D70"/>
    <w:multiLevelType w:val="hybridMultilevel"/>
    <w:tmpl w:val="A2A4F552"/>
    <w:lvl w:ilvl="0" w:tplc="0C0A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938A93D0">
      <w:start w:val="1"/>
      <w:numFmt w:val="lowerRoman"/>
      <w:lvlText w:val="%2."/>
      <w:lvlJc w:val="right"/>
      <w:pPr>
        <w:ind w:left="1440" w:hanging="360"/>
      </w:pPr>
      <w:rPr>
        <w:strike w:val="0"/>
        <w:color w:val="auto"/>
      </w:rPr>
    </w:lvl>
    <w:lvl w:ilvl="2" w:tplc="0C0A000F">
      <w:start w:val="1"/>
      <w:numFmt w:val="decimal"/>
      <w:lvlText w:val="%3."/>
      <w:lvlJc w:val="lef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4E8221E1"/>
    <w:multiLevelType w:val="hybridMultilevel"/>
    <w:tmpl w:val="EAFEBFF0"/>
    <w:lvl w:ilvl="0" w:tplc="0C0A001B">
      <w:start w:val="1"/>
      <w:numFmt w:val="lowerRoman"/>
      <w:lvlText w:val="%1."/>
      <w:lvlJc w:val="right"/>
      <w:pPr>
        <w:ind w:left="865" w:hanging="360"/>
      </w:pPr>
    </w:lvl>
    <w:lvl w:ilvl="1" w:tplc="0C0A0019" w:tentative="1">
      <w:start w:val="1"/>
      <w:numFmt w:val="lowerLetter"/>
      <w:lvlText w:val="%2."/>
      <w:lvlJc w:val="left"/>
      <w:pPr>
        <w:ind w:left="1585" w:hanging="360"/>
      </w:pPr>
    </w:lvl>
    <w:lvl w:ilvl="2" w:tplc="0C0A001B" w:tentative="1">
      <w:start w:val="1"/>
      <w:numFmt w:val="lowerRoman"/>
      <w:lvlText w:val="%3."/>
      <w:lvlJc w:val="right"/>
      <w:pPr>
        <w:ind w:left="2305" w:hanging="180"/>
      </w:pPr>
    </w:lvl>
    <w:lvl w:ilvl="3" w:tplc="0C0A000F" w:tentative="1">
      <w:start w:val="1"/>
      <w:numFmt w:val="decimal"/>
      <w:lvlText w:val="%4."/>
      <w:lvlJc w:val="left"/>
      <w:pPr>
        <w:ind w:left="3025" w:hanging="360"/>
      </w:pPr>
    </w:lvl>
    <w:lvl w:ilvl="4" w:tplc="0C0A0019" w:tentative="1">
      <w:start w:val="1"/>
      <w:numFmt w:val="lowerLetter"/>
      <w:lvlText w:val="%5."/>
      <w:lvlJc w:val="left"/>
      <w:pPr>
        <w:ind w:left="3745" w:hanging="360"/>
      </w:pPr>
    </w:lvl>
    <w:lvl w:ilvl="5" w:tplc="0C0A001B" w:tentative="1">
      <w:start w:val="1"/>
      <w:numFmt w:val="lowerRoman"/>
      <w:lvlText w:val="%6."/>
      <w:lvlJc w:val="right"/>
      <w:pPr>
        <w:ind w:left="4465" w:hanging="180"/>
      </w:pPr>
    </w:lvl>
    <w:lvl w:ilvl="6" w:tplc="0C0A000F" w:tentative="1">
      <w:start w:val="1"/>
      <w:numFmt w:val="decimal"/>
      <w:lvlText w:val="%7."/>
      <w:lvlJc w:val="left"/>
      <w:pPr>
        <w:ind w:left="5185" w:hanging="360"/>
      </w:pPr>
    </w:lvl>
    <w:lvl w:ilvl="7" w:tplc="0C0A0019" w:tentative="1">
      <w:start w:val="1"/>
      <w:numFmt w:val="lowerLetter"/>
      <w:lvlText w:val="%8."/>
      <w:lvlJc w:val="left"/>
      <w:pPr>
        <w:ind w:left="5905" w:hanging="360"/>
      </w:pPr>
    </w:lvl>
    <w:lvl w:ilvl="8" w:tplc="0C0A001B" w:tentative="1">
      <w:start w:val="1"/>
      <w:numFmt w:val="lowerRoman"/>
      <w:lvlText w:val="%9."/>
      <w:lvlJc w:val="right"/>
      <w:pPr>
        <w:ind w:left="6625" w:hanging="180"/>
      </w:pPr>
    </w:lvl>
  </w:abstractNum>
  <w:abstractNum w:abstractNumId="76" w15:restartNumberingAfterBreak="0">
    <w:nsid w:val="4FF53E9A"/>
    <w:multiLevelType w:val="hybridMultilevel"/>
    <w:tmpl w:val="C46636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 w15:restartNumberingAfterBreak="0">
    <w:nsid w:val="50673B23"/>
    <w:multiLevelType w:val="hybridMultilevel"/>
    <w:tmpl w:val="1D64CFC8"/>
    <w:lvl w:ilvl="0" w:tplc="C8482FF2">
      <w:start w:val="1"/>
      <w:numFmt w:val="bullet"/>
      <w:pStyle w:val="Normallista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9DD808CA">
      <w:numFmt w:val="decimal"/>
      <w:lvlText w:val=""/>
      <w:lvlJc w:val="left"/>
    </w:lvl>
    <w:lvl w:ilvl="2" w:tplc="791ED574">
      <w:numFmt w:val="decimal"/>
      <w:lvlText w:val=""/>
      <w:lvlJc w:val="left"/>
    </w:lvl>
    <w:lvl w:ilvl="3" w:tplc="445E34F2">
      <w:numFmt w:val="decimal"/>
      <w:lvlText w:val=""/>
      <w:lvlJc w:val="left"/>
    </w:lvl>
    <w:lvl w:ilvl="4" w:tplc="8E748920">
      <w:numFmt w:val="decimal"/>
      <w:lvlText w:val=""/>
      <w:lvlJc w:val="left"/>
    </w:lvl>
    <w:lvl w:ilvl="5" w:tplc="3B84A536">
      <w:numFmt w:val="decimal"/>
      <w:lvlText w:val=""/>
      <w:lvlJc w:val="left"/>
    </w:lvl>
    <w:lvl w:ilvl="6" w:tplc="A406F3C0">
      <w:numFmt w:val="decimal"/>
      <w:lvlText w:val=""/>
      <w:lvlJc w:val="left"/>
    </w:lvl>
    <w:lvl w:ilvl="7" w:tplc="C83C5BC2">
      <w:numFmt w:val="decimal"/>
      <w:lvlText w:val=""/>
      <w:lvlJc w:val="left"/>
    </w:lvl>
    <w:lvl w:ilvl="8" w:tplc="B322C1EA">
      <w:numFmt w:val="decimal"/>
      <w:lvlText w:val=""/>
      <w:lvlJc w:val="left"/>
    </w:lvl>
  </w:abstractNum>
  <w:abstractNum w:abstractNumId="78" w15:restartNumberingAfterBreak="0">
    <w:nsid w:val="52322212"/>
    <w:multiLevelType w:val="hybridMultilevel"/>
    <w:tmpl w:val="0C4E6AD0"/>
    <w:lvl w:ilvl="0" w:tplc="5914EEF0">
      <w:start w:val="1"/>
      <w:numFmt w:val="bullet"/>
      <w:lvlText w:val=""/>
      <w:lvlJc w:val="left"/>
      <w:pPr>
        <w:ind w:left="1423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3" w:hanging="360"/>
      </w:pPr>
      <w:rPr>
        <w:rFonts w:ascii="Wingdings" w:hAnsi="Wingdings" w:hint="default"/>
      </w:rPr>
    </w:lvl>
  </w:abstractNum>
  <w:abstractNum w:abstractNumId="79" w15:restartNumberingAfterBreak="0">
    <w:nsid w:val="52B07124"/>
    <w:multiLevelType w:val="hybridMultilevel"/>
    <w:tmpl w:val="FFFFFFFF"/>
    <w:lvl w:ilvl="0" w:tplc="9300E7A2">
      <w:start w:val="1"/>
      <w:numFmt w:val="decimal"/>
      <w:lvlText w:val="%1."/>
      <w:lvlJc w:val="left"/>
      <w:pPr>
        <w:ind w:left="720" w:hanging="360"/>
      </w:pPr>
    </w:lvl>
    <w:lvl w:ilvl="1" w:tplc="CC00949A">
      <w:start w:val="1"/>
      <w:numFmt w:val="decimal"/>
      <w:lvlText w:val="%2."/>
      <w:lvlJc w:val="left"/>
      <w:pPr>
        <w:ind w:left="1440" w:hanging="360"/>
      </w:pPr>
    </w:lvl>
    <w:lvl w:ilvl="2" w:tplc="65FE4132">
      <w:start w:val="1"/>
      <w:numFmt w:val="lowerRoman"/>
      <w:lvlText w:val="%3."/>
      <w:lvlJc w:val="right"/>
      <w:pPr>
        <w:ind w:left="2160" w:hanging="180"/>
      </w:pPr>
    </w:lvl>
    <w:lvl w:ilvl="3" w:tplc="A1A6100E">
      <w:start w:val="1"/>
      <w:numFmt w:val="decimal"/>
      <w:lvlText w:val="%4."/>
      <w:lvlJc w:val="left"/>
      <w:pPr>
        <w:ind w:left="2880" w:hanging="360"/>
      </w:pPr>
    </w:lvl>
    <w:lvl w:ilvl="4" w:tplc="3F400786">
      <w:start w:val="1"/>
      <w:numFmt w:val="lowerLetter"/>
      <w:lvlText w:val="%5."/>
      <w:lvlJc w:val="left"/>
      <w:pPr>
        <w:ind w:left="3600" w:hanging="360"/>
      </w:pPr>
    </w:lvl>
    <w:lvl w:ilvl="5" w:tplc="EC2E5978">
      <w:start w:val="1"/>
      <w:numFmt w:val="lowerRoman"/>
      <w:lvlText w:val="%6."/>
      <w:lvlJc w:val="right"/>
      <w:pPr>
        <w:ind w:left="4320" w:hanging="180"/>
      </w:pPr>
    </w:lvl>
    <w:lvl w:ilvl="6" w:tplc="DC9E268A">
      <w:start w:val="1"/>
      <w:numFmt w:val="decimal"/>
      <w:lvlText w:val="%7."/>
      <w:lvlJc w:val="left"/>
      <w:pPr>
        <w:ind w:left="5040" w:hanging="360"/>
      </w:pPr>
    </w:lvl>
    <w:lvl w:ilvl="7" w:tplc="E4BC993E">
      <w:start w:val="1"/>
      <w:numFmt w:val="lowerLetter"/>
      <w:lvlText w:val="%8."/>
      <w:lvlJc w:val="left"/>
      <w:pPr>
        <w:ind w:left="5760" w:hanging="360"/>
      </w:pPr>
    </w:lvl>
    <w:lvl w:ilvl="8" w:tplc="8CF40382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53005B3D"/>
    <w:multiLevelType w:val="hybridMultilevel"/>
    <w:tmpl w:val="59928F04"/>
    <w:lvl w:ilvl="0" w:tplc="9C4809B8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53CC7216"/>
    <w:multiLevelType w:val="hybridMultilevel"/>
    <w:tmpl w:val="F098968A"/>
    <w:lvl w:ilvl="0" w:tplc="0409000F">
      <w:start w:val="1"/>
      <w:numFmt w:val="decimal"/>
      <w:lvlText w:val="%1."/>
      <w:lvlJc w:val="left"/>
      <w:pPr>
        <w:ind w:left="1182" w:hanging="360"/>
      </w:pPr>
    </w:lvl>
    <w:lvl w:ilvl="1" w:tplc="0C0A000F">
      <w:start w:val="1"/>
      <w:numFmt w:val="decimal"/>
      <w:lvlText w:val="%2."/>
      <w:lvlJc w:val="left"/>
      <w:pPr>
        <w:ind w:left="1902" w:hanging="360"/>
      </w:pPr>
    </w:lvl>
    <w:lvl w:ilvl="2" w:tplc="0409001B" w:tentative="1">
      <w:start w:val="1"/>
      <w:numFmt w:val="lowerRoman"/>
      <w:lvlText w:val="%3."/>
      <w:lvlJc w:val="right"/>
      <w:pPr>
        <w:ind w:left="2622" w:hanging="180"/>
      </w:pPr>
    </w:lvl>
    <w:lvl w:ilvl="3" w:tplc="0409000F" w:tentative="1">
      <w:start w:val="1"/>
      <w:numFmt w:val="decimal"/>
      <w:lvlText w:val="%4."/>
      <w:lvlJc w:val="left"/>
      <w:pPr>
        <w:ind w:left="3342" w:hanging="360"/>
      </w:pPr>
    </w:lvl>
    <w:lvl w:ilvl="4" w:tplc="04090019" w:tentative="1">
      <w:start w:val="1"/>
      <w:numFmt w:val="lowerLetter"/>
      <w:lvlText w:val="%5."/>
      <w:lvlJc w:val="left"/>
      <w:pPr>
        <w:ind w:left="4062" w:hanging="360"/>
      </w:pPr>
    </w:lvl>
    <w:lvl w:ilvl="5" w:tplc="0409001B" w:tentative="1">
      <w:start w:val="1"/>
      <w:numFmt w:val="lowerRoman"/>
      <w:lvlText w:val="%6."/>
      <w:lvlJc w:val="right"/>
      <w:pPr>
        <w:ind w:left="4782" w:hanging="180"/>
      </w:pPr>
    </w:lvl>
    <w:lvl w:ilvl="6" w:tplc="0409000F" w:tentative="1">
      <w:start w:val="1"/>
      <w:numFmt w:val="decimal"/>
      <w:lvlText w:val="%7."/>
      <w:lvlJc w:val="left"/>
      <w:pPr>
        <w:ind w:left="5502" w:hanging="360"/>
      </w:pPr>
    </w:lvl>
    <w:lvl w:ilvl="7" w:tplc="04090019" w:tentative="1">
      <w:start w:val="1"/>
      <w:numFmt w:val="lowerLetter"/>
      <w:lvlText w:val="%8."/>
      <w:lvlJc w:val="left"/>
      <w:pPr>
        <w:ind w:left="6222" w:hanging="360"/>
      </w:pPr>
    </w:lvl>
    <w:lvl w:ilvl="8" w:tplc="0409001B" w:tentative="1">
      <w:start w:val="1"/>
      <w:numFmt w:val="lowerRoman"/>
      <w:lvlText w:val="%9."/>
      <w:lvlJc w:val="right"/>
      <w:pPr>
        <w:ind w:left="6942" w:hanging="180"/>
      </w:pPr>
    </w:lvl>
  </w:abstractNum>
  <w:abstractNum w:abstractNumId="82" w15:restartNumberingAfterBreak="0">
    <w:nsid w:val="548C49D0"/>
    <w:multiLevelType w:val="hybridMultilevel"/>
    <w:tmpl w:val="E4FADF86"/>
    <w:lvl w:ilvl="0" w:tplc="EC261178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 w:tplc="A8F09586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 w:tplc="AA4250D8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 w:tplc="C736E416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 w:tplc="E454090E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 w:tplc="BDD87C86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 w:tplc="9EDCF772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 w:tplc="93EEBDB8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 w:tplc="BBE4892C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83" w15:restartNumberingAfterBreak="0">
    <w:nsid w:val="549471B4"/>
    <w:multiLevelType w:val="hybridMultilevel"/>
    <w:tmpl w:val="B9EE7FF6"/>
    <w:lvl w:ilvl="0" w:tplc="0409000F">
      <w:start w:val="1"/>
      <w:numFmt w:val="decimal"/>
      <w:lvlText w:val="%1."/>
      <w:lvlJc w:val="left"/>
      <w:pPr>
        <w:ind w:left="1182" w:hanging="360"/>
      </w:pPr>
    </w:lvl>
    <w:lvl w:ilvl="1" w:tplc="04090019">
      <w:start w:val="1"/>
      <w:numFmt w:val="lowerLetter"/>
      <w:lvlText w:val="%2."/>
      <w:lvlJc w:val="left"/>
      <w:pPr>
        <w:ind w:left="1902" w:hanging="360"/>
      </w:pPr>
    </w:lvl>
    <w:lvl w:ilvl="2" w:tplc="0409001B" w:tentative="1">
      <w:start w:val="1"/>
      <w:numFmt w:val="lowerRoman"/>
      <w:lvlText w:val="%3."/>
      <w:lvlJc w:val="right"/>
      <w:pPr>
        <w:ind w:left="2622" w:hanging="180"/>
      </w:pPr>
    </w:lvl>
    <w:lvl w:ilvl="3" w:tplc="0409000F" w:tentative="1">
      <w:start w:val="1"/>
      <w:numFmt w:val="decimal"/>
      <w:lvlText w:val="%4."/>
      <w:lvlJc w:val="left"/>
      <w:pPr>
        <w:ind w:left="3342" w:hanging="360"/>
      </w:pPr>
    </w:lvl>
    <w:lvl w:ilvl="4" w:tplc="04090019" w:tentative="1">
      <w:start w:val="1"/>
      <w:numFmt w:val="lowerLetter"/>
      <w:lvlText w:val="%5."/>
      <w:lvlJc w:val="left"/>
      <w:pPr>
        <w:ind w:left="4062" w:hanging="360"/>
      </w:pPr>
    </w:lvl>
    <w:lvl w:ilvl="5" w:tplc="0409001B" w:tentative="1">
      <w:start w:val="1"/>
      <w:numFmt w:val="lowerRoman"/>
      <w:lvlText w:val="%6."/>
      <w:lvlJc w:val="right"/>
      <w:pPr>
        <w:ind w:left="4782" w:hanging="180"/>
      </w:pPr>
    </w:lvl>
    <w:lvl w:ilvl="6" w:tplc="0409000F" w:tentative="1">
      <w:start w:val="1"/>
      <w:numFmt w:val="decimal"/>
      <w:lvlText w:val="%7."/>
      <w:lvlJc w:val="left"/>
      <w:pPr>
        <w:ind w:left="5502" w:hanging="360"/>
      </w:pPr>
    </w:lvl>
    <w:lvl w:ilvl="7" w:tplc="04090019" w:tentative="1">
      <w:start w:val="1"/>
      <w:numFmt w:val="lowerLetter"/>
      <w:lvlText w:val="%8."/>
      <w:lvlJc w:val="left"/>
      <w:pPr>
        <w:ind w:left="6222" w:hanging="360"/>
      </w:pPr>
    </w:lvl>
    <w:lvl w:ilvl="8" w:tplc="0409001B" w:tentative="1">
      <w:start w:val="1"/>
      <w:numFmt w:val="lowerRoman"/>
      <w:lvlText w:val="%9."/>
      <w:lvlJc w:val="right"/>
      <w:pPr>
        <w:ind w:left="6942" w:hanging="180"/>
      </w:pPr>
    </w:lvl>
  </w:abstractNum>
  <w:abstractNum w:abstractNumId="84" w15:restartNumberingAfterBreak="0">
    <w:nsid w:val="56C056CF"/>
    <w:multiLevelType w:val="hybridMultilevel"/>
    <w:tmpl w:val="041CFD56"/>
    <w:lvl w:ilvl="0" w:tplc="90EC2180">
      <w:start w:val="1"/>
      <w:numFmt w:val="bullet"/>
      <w:lvlText w:val="-"/>
      <w:lvlJc w:val="left"/>
      <w:pPr>
        <w:ind w:left="363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85" w15:restartNumberingAfterBreak="0">
    <w:nsid w:val="57397678"/>
    <w:multiLevelType w:val="hybridMultilevel"/>
    <w:tmpl w:val="FA24CE62"/>
    <w:lvl w:ilvl="0" w:tplc="7466D2D6">
      <w:start w:val="6"/>
      <w:numFmt w:val="bullet"/>
      <w:lvlText w:val="-"/>
      <w:lvlJc w:val="left"/>
      <w:pPr>
        <w:ind w:left="1068" w:hanging="360"/>
      </w:pPr>
      <w:rPr>
        <w:rFonts w:ascii="Book Antiqua" w:eastAsia="Times New Roman" w:hAnsi="Book Antiqua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6" w15:restartNumberingAfterBreak="0">
    <w:nsid w:val="5852789E"/>
    <w:multiLevelType w:val="hybridMultilevel"/>
    <w:tmpl w:val="2818A2AA"/>
    <w:lvl w:ilvl="0" w:tplc="7B248D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4E2639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7B20B0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3E0341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0C6F19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6540BA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F70D02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04C8E2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638D6A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 w15:restartNumberingAfterBreak="0">
    <w:nsid w:val="5B6B65E4"/>
    <w:multiLevelType w:val="hybridMultilevel"/>
    <w:tmpl w:val="EFBEEAAC"/>
    <w:lvl w:ilvl="0" w:tplc="FD7054D6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8" w15:restartNumberingAfterBreak="0">
    <w:nsid w:val="5C882A21"/>
    <w:multiLevelType w:val="hybridMultilevel"/>
    <w:tmpl w:val="C44E7258"/>
    <w:lvl w:ilvl="0" w:tplc="FFFFFFFF">
      <w:start w:val="1"/>
      <w:numFmt w:val="bullet"/>
      <w:pStyle w:val="Cuadrado1"/>
      <w:lvlText w:val=""/>
      <w:lvlJc w:val="left"/>
      <w:pPr>
        <w:tabs>
          <w:tab w:val="num" w:pos="4755"/>
        </w:tabs>
        <w:ind w:left="4755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9" w15:restartNumberingAfterBreak="0">
    <w:nsid w:val="5CDB119A"/>
    <w:multiLevelType w:val="hybridMultilevel"/>
    <w:tmpl w:val="8662D102"/>
    <w:lvl w:ilvl="0" w:tplc="0C0A000F">
      <w:start w:val="1"/>
      <w:numFmt w:val="decimal"/>
      <w:lvlText w:val="%1."/>
      <w:lvlJc w:val="left"/>
      <w:pPr>
        <w:ind w:left="1068" w:hanging="360"/>
      </w:pPr>
    </w:lvl>
    <w:lvl w:ilvl="1" w:tplc="0C0A0019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0" w15:restartNumberingAfterBreak="0">
    <w:nsid w:val="5DCC2A4A"/>
    <w:multiLevelType w:val="hybridMultilevel"/>
    <w:tmpl w:val="16202922"/>
    <w:lvl w:ilvl="0" w:tplc="5EA6886C">
      <w:start w:val="1"/>
      <w:numFmt w:val="bullet"/>
      <w:lvlText w:val="‐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239EC97A" w:tentative="1">
      <w:start w:val="1"/>
      <w:numFmt w:val="bullet"/>
      <w:lvlText w:val="‐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030EAF96" w:tentative="1">
      <w:start w:val="1"/>
      <w:numFmt w:val="bullet"/>
      <w:lvlText w:val="‐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99FCF3C8" w:tentative="1">
      <w:start w:val="1"/>
      <w:numFmt w:val="bullet"/>
      <w:lvlText w:val="‐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01DEFA64" w:tentative="1">
      <w:start w:val="1"/>
      <w:numFmt w:val="bullet"/>
      <w:lvlText w:val="‐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745E9906" w:tentative="1">
      <w:start w:val="1"/>
      <w:numFmt w:val="bullet"/>
      <w:lvlText w:val="‐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EF0402CC" w:tentative="1">
      <w:start w:val="1"/>
      <w:numFmt w:val="bullet"/>
      <w:lvlText w:val="‐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95FC84AA" w:tentative="1">
      <w:start w:val="1"/>
      <w:numFmt w:val="bullet"/>
      <w:lvlText w:val="‐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EF54F258" w:tentative="1">
      <w:start w:val="1"/>
      <w:numFmt w:val="bullet"/>
      <w:lvlText w:val="‐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91" w15:restartNumberingAfterBreak="0">
    <w:nsid w:val="5E194159"/>
    <w:multiLevelType w:val="hybridMultilevel"/>
    <w:tmpl w:val="6DD4BE1C"/>
    <w:lvl w:ilvl="0" w:tplc="0409001B">
      <w:start w:val="1"/>
      <w:numFmt w:val="low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2" w15:restartNumberingAfterBreak="0">
    <w:nsid w:val="5E4828DC"/>
    <w:multiLevelType w:val="hybridMultilevel"/>
    <w:tmpl w:val="69A451FC"/>
    <w:lvl w:ilvl="0" w:tplc="5448CEC4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 w:tplc="DB6C7C60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 w:tplc="EB746BF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 w:tplc="81F64896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 w:tplc="33D0438A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 w:tplc="8F68FD8A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 w:tplc="334077AE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 w:tplc="AC524986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 w:tplc="16506F5C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93" w15:restartNumberingAfterBreak="0">
    <w:nsid w:val="5E9262FE"/>
    <w:multiLevelType w:val="hybridMultilevel"/>
    <w:tmpl w:val="F56AAD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4" w15:restartNumberingAfterBreak="0">
    <w:nsid w:val="5F004A1F"/>
    <w:multiLevelType w:val="hybridMultilevel"/>
    <w:tmpl w:val="9FB2D67A"/>
    <w:lvl w:ilvl="0" w:tplc="866C55E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792922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430626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304177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4AA570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0129D7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887FA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12405D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C8ABC7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5" w15:restartNumberingAfterBreak="0">
    <w:nsid w:val="5F3E25EB"/>
    <w:multiLevelType w:val="hybridMultilevel"/>
    <w:tmpl w:val="D84EB4BA"/>
    <w:lvl w:ilvl="0" w:tplc="9934CF4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000080"/>
        <w:sz w:val="2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6" w15:restartNumberingAfterBreak="0">
    <w:nsid w:val="5F91141B"/>
    <w:multiLevelType w:val="hybridMultilevel"/>
    <w:tmpl w:val="81B2177A"/>
    <w:lvl w:ilvl="0" w:tplc="455C3A56">
      <w:start w:val="1"/>
      <w:numFmt w:val="lowerLetter"/>
      <w:lvlText w:val="%1."/>
      <w:lvlJc w:val="left"/>
      <w:pPr>
        <w:ind w:left="154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262" w:hanging="360"/>
      </w:pPr>
    </w:lvl>
    <w:lvl w:ilvl="2" w:tplc="0C0A001B" w:tentative="1">
      <w:start w:val="1"/>
      <w:numFmt w:val="lowerRoman"/>
      <w:lvlText w:val="%3."/>
      <w:lvlJc w:val="right"/>
      <w:pPr>
        <w:ind w:left="2982" w:hanging="180"/>
      </w:pPr>
    </w:lvl>
    <w:lvl w:ilvl="3" w:tplc="0C0A000F" w:tentative="1">
      <w:start w:val="1"/>
      <w:numFmt w:val="decimal"/>
      <w:lvlText w:val="%4."/>
      <w:lvlJc w:val="left"/>
      <w:pPr>
        <w:ind w:left="3702" w:hanging="360"/>
      </w:pPr>
    </w:lvl>
    <w:lvl w:ilvl="4" w:tplc="0C0A0019" w:tentative="1">
      <w:start w:val="1"/>
      <w:numFmt w:val="lowerLetter"/>
      <w:lvlText w:val="%5."/>
      <w:lvlJc w:val="left"/>
      <w:pPr>
        <w:ind w:left="4422" w:hanging="360"/>
      </w:pPr>
    </w:lvl>
    <w:lvl w:ilvl="5" w:tplc="0C0A001B" w:tentative="1">
      <w:start w:val="1"/>
      <w:numFmt w:val="lowerRoman"/>
      <w:lvlText w:val="%6."/>
      <w:lvlJc w:val="right"/>
      <w:pPr>
        <w:ind w:left="5142" w:hanging="180"/>
      </w:pPr>
    </w:lvl>
    <w:lvl w:ilvl="6" w:tplc="0C0A000F" w:tentative="1">
      <w:start w:val="1"/>
      <w:numFmt w:val="decimal"/>
      <w:lvlText w:val="%7."/>
      <w:lvlJc w:val="left"/>
      <w:pPr>
        <w:ind w:left="5862" w:hanging="360"/>
      </w:pPr>
    </w:lvl>
    <w:lvl w:ilvl="7" w:tplc="0C0A0019" w:tentative="1">
      <w:start w:val="1"/>
      <w:numFmt w:val="lowerLetter"/>
      <w:lvlText w:val="%8."/>
      <w:lvlJc w:val="left"/>
      <w:pPr>
        <w:ind w:left="6582" w:hanging="360"/>
      </w:pPr>
    </w:lvl>
    <w:lvl w:ilvl="8" w:tplc="0C0A001B" w:tentative="1">
      <w:start w:val="1"/>
      <w:numFmt w:val="lowerRoman"/>
      <w:lvlText w:val="%9."/>
      <w:lvlJc w:val="right"/>
      <w:pPr>
        <w:ind w:left="7302" w:hanging="180"/>
      </w:pPr>
    </w:lvl>
  </w:abstractNum>
  <w:abstractNum w:abstractNumId="97" w15:restartNumberingAfterBreak="0">
    <w:nsid w:val="61024245"/>
    <w:multiLevelType w:val="hybridMultilevel"/>
    <w:tmpl w:val="C0ECA1DE"/>
    <w:lvl w:ilvl="0" w:tplc="971A6F92">
      <w:start w:val="11"/>
      <w:numFmt w:val="bullet"/>
      <w:lvlText w:val="-"/>
      <w:lvlJc w:val="left"/>
      <w:pPr>
        <w:ind w:left="462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18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0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2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4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6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8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0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22" w:hanging="360"/>
      </w:pPr>
      <w:rPr>
        <w:rFonts w:ascii="Wingdings" w:hAnsi="Wingdings" w:hint="default"/>
      </w:rPr>
    </w:lvl>
  </w:abstractNum>
  <w:abstractNum w:abstractNumId="98" w15:restartNumberingAfterBreak="0">
    <w:nsid w:val="61122DCA"/>
    <w:multiLevelType w:val="hybridMultilevel"/>
    <w:tmpl w:val="90B6181E"/>
    <w:lvl w:ilvl="0" w:tplc="A260E57A">
      <w:start w:val="1"/>
      <w:numFmt w:val="upp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65D85431"/>
    <w:multiLevelType w:val="hybridMultilevel"/>
    <w:tmpl w:val="BE2AF3D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67B605F4"/>
    <w:multiLevelType w:val="hybridMultilevel"/>
    <w:tmpl w:val="0000000B"/>
    <w:lvl w:ilvl="0" w:tplc="A6D25FB8">
      <w:start w:val="1"/>
      <w:numFmt w:val="lowerLetter"/>
      <w:lvlText w:val="%1)"/>
      <w:lvlJc w:val="left"/>
      <w:pPr>
        <w:tabs>
          <w:tab w:val="num" w:pos="348"/>
        </w:tabs>
        <w:ind w:left="1068" w:hanging="360"/>
      </w:pPr>
    </w:lvl>
    <w:lvl w:ilvl="1" w:tplc="990C1034">
      <w:start w:val="1"/>
      <w:numFmt w:val="lowerRoman"/>
      <w:lvlText w:val="%2."/>
      <w:lvlJc w:val="right"/>
      <w:pPr>
        <w:tabs>
          <w:tab w:val="num" w:pos="348"/>
        </w:tabs>
        <w:ind w:left="1788" w:hanging="360"/>
      </w:pPr>
    </w:lvl>
    <w:lvl w:ilvl="2" w:tplc="04B05254">
      <w:start w:val="1"/>
      <w:numFmt w:val="lowerRoman"/>
      <w:lvlText w:val="%3."/>
      <w:lvlJc w:val="right"/>
      <w:pPr>
        <w:tabs>
          <w:tab w:val="num" w:pos="348"/>
        </w:tabs>
        <w:ind w:left="2508" w:hanging="180"/>
      </w:pPr>
    </w:lvl>
    <w:lvl w:ilvl="3" w:tplc="B92ED246">
      <w:start w:val="1"/>
      <w:numFmt w:val="decimal"/>
      <w:lvlText w:val="%4."/>
      <w:lvlJc w:val="left"/>
      <w:pPr>
        <w:tabs>
          <w:tab w:val="num" w:pos="348"/>
        </w:tabs>
        <w:ind w:left="3228" w:hanging="360"/>
      </w:pPr>
    </w:lvl>
    <w:lvl w:ilvl="4" w:tplc="511E7EF4">
      <w:start w:val="1"/>
      <w:numFmt w:val="lowerLetter"/>
      <w:lvlText w:val="%5."/>
      <w:lvlJc w:val="left"/>
      <w:pPr>
        <w:tabs>
          <w:tab w:val="num" w:pos="348"/>
        </w:tabs>
        <w:ind w:left="3948" w:hanging="360"/>
      </w:pPr>
    </w:lvl>
    <w:lvl w:ilvl="5" w:tplc="E0F6E2C6">
      <w:start w:val="1"/>
      <w:numFmt w:val="lowerRoman"/>
      <w:lvlText w:val="%6."/>
      <w:lvlJc w:val="right"/>
      <w:pPr>
        <w:tabs>
          <w:tab w:val="num" w:pos="348"/>
        </w:tabs>
        <w:ind w:left="4668" w:hanging="180"/>
      </w:pPr>
    </w:lvl>
    <w:lvl w:ilvl="6" w:tplc="7908A4A0">
      <w:start w:val="1"/>
      <w:numFmt w:val="decimal"/>
      <w:lvlText w:val="%7."/>
      <w:lvlJc w:val="left"/>
      <w:pPr>
        <w:tabs>
          <w:tab w:val="num" w:pos="348"/>
        </w:tabs>
        <w:ind w:left="5388" w:hanging="360"/>
      </w:pPr>
    </w:lvl>
    <w:lvl w:ilvl="7" w:tplc="3EEE9320">
      <w:start w:val="1"/>
      <w:numFmt w:val="lowerLetter"/>
      <w:lvlText w:val="%8."/>
      <w:lvlJc w:val="left"/>
      <w:pPr>
        <w:tabs>
          <w:tab w:val="num" w:pos="348"/>
        </w:tabs>
        <w:ind w:left="6108" w:hanging="360"/>
      </w:pPr>
    </w:lvl>
    <w:lvl w:ilvl="8" w:tplc="A27CF0CE">
      <w:start w:val="1"/>
      <w:numFmt w:val="lowerRoman"/>
      <w:lvlText w:val="%9."/>
      <w:lvlJc w:val="right"/>
      <w:pPr>
        <w:tabs>
          <w:tab w:val="num" w:pos="348"/>
        </w:tabs>
        <w:ind w:left="6828" w:hanging="180"/>
      </w:pPr>
    </w:lvl>
  </w:abstractNum>
  <w:abstractNum w:abstractNumId="101" w15:restartNumberingAfterBreak="0">
    <w:nsid w:val="67F14355"/>
    <w:multiLevelType w:val="hybridMultilevel"/>
    <w:tmpl w:val="B6E4F014"/>
    <w:lvl w:ilvl="0" w:tplc="0C0A0001">
      <w:start w:val="1"/>
      <w:numFmt w:val="bullet"/>
      <w:lvlText w:val=""/>
      <w:lvlJc w:val="left"/>
      <w:pPr>
        <w:ind w:left="1542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26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8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70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42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4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6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8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302" w:hanging="360"/>
      </w:pPr>
      <w:rPr>
        <w:rFonts w:ascii="Wingdings" w:hAnsi="Wingdings" w:hint="default"/>
      </w:rPr>
    </w:lvl>
  </w:abstractNum>
  <w:abstractNum w:abstractNumId="102" w15:restartNumberingAfterBreak="0">
    <w:nsid w:val="69CB52EB"/>
    <w:multiLevelType w:val="hybridMultilevel"/>
    <w:tmpl w:val="6D52760A"/>
    <w:lvl w:ilvl="0" w:tplc="BC1AB1E6">
      <w:start w:val="10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color w:val="000080"/>
        <w:sz w:val="2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3" w15:restartNumberingAfterBreak="0">
    <w:nsid w:val="6A0B6C33"/>
    <w:multiLevelType w:val="hybridMultilevel"/>
    <w:tmpl w:val="DB5E28EE"/>
    <w:lvl w:ilvl="0" w:tplc="0C0A0017">
      <w:start w:val="1"/>
      <w:numFmt w:val="lowerLetter"/>
      <w:lvlText w:val="%1)"/>
      <w:lvlJc w:val="left"/>
      <w:pPr>
        <w:ind w:left="363" w:hanging="360"/>
      </w:pPr>
    </w:lvl>
    <w:lvl w:ilvl="1" w:tplc="0C0A0019" w:tentative="1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104" w15:restartNumberingAfterBreak="0">
    <w:nsid w:val="6B033247"/>
    <w:multiLevelType w:val="hybridMultilevel"/>
    <w:tmpl w:val="AC12A3F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5" w15:restartNumberingAfterBreak="0">
    <w:nsid w:val="6C350A9D"/>
    <w:multiLevelType w:val="hybridMultilevel"/>
    <w:tmpl w:val="D57A3DB2"/>
    <w:lvl w:ilvl="0" w:tplc="BC1AB1E6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6" w15:restartNumberingAfterBreak="0">
    <w:nsid w:val="6C9C5B15"/>
    <w:multiLevelType w:val="multilevel"/>
    <w:tmpl w:val="C46AC2FC"/>
    <w:lvl w:ilvl="0">
      <w:start w:val="1"/>
      <w:numFmt w:val="lowerLetter"/>
      <w:pStyle w:val="Listaalfabsangrada"/>
      <w:lvlText w:val="%1"/>
      <w:lvlJc w:val="left"/>
      <w:pPr>
        <w:tabs>
          <w:tab w:val="num" w:pos="964"/>
        </w:tabs>
        <w:ind w:left="680" w:firstLine="0"/>
      </w:pPr>
      <w:rPr>
        <w:rFonts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1256"/>
        </w:tabs>
        <w:ind w:left="125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00"/>
        </w:tabs>
        <w:ind w:left="1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74"/>
        </w:tabs>
        <w:ind w:left="1474" w:hanging="79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688"/>
        </w:tabs>
        <w:ind w:left="168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32"/>
        </w:tabs>
        <w:ind w:left="183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976"/>
        </w:tabs>
        <w:ind w:left="197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20"/>
        </w:tabs>
        <w:ind w:left="21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264"/>
        </w:tabs>
        <w:ind w:left="2264" w:hanging="1584"/>
      </w:pPr>
      <w:rPr>
        <w:rFonts w:hint="default"/>
      </w:rPr>
    </w:lvl>
  </w:abstractNum>
  <w:abstractNum w:abstractNumId="107" w15:restartNumberingAfterBreak="0">
    <w:nsid w:val="6EA90712"/>
    <w:multiLevelType w:val="hybridMultilevel"/>
    <w:tmpl w:val="7E029760"/>
    <w:lvl w:ilvl="0" w:tplc="2370E822">
      <w:start w:val="1"/>
      <w:numFmt w:val="bullet"/>
      <w:lvlText w:val=""/>
      <w:lvlJc w:val="left"/>
      <w:pPr>
        <w:ind w:left="363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108" w15:restartNumberingAfterBreak="0">
    <w:nsid w:val="6EEF1C12"/>
    <w:multiLevelType w:val="hybridMultilevel"/>
    <w:tmpl w:val="0F72C61C"/>
    <w:lvl w:ilvl="0" w:tplc="08090001">
      <w:start w:val="1"/>
      <w:numFmt w:val="bullet"/>
      <w:lvlText w:val=""/>
      <w:lvlJc w:val="left"/>
      <w:pPr>
        <w:ind w:left="72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3" w:hanging="360"/>
      </w:pPr>
      <w:rPr>
        <w:rFonts w:ascii="Wingdings" w:hAnsi="Wingdings" w:hint="default"/>
      </w:rPr>
    </w:lvl>
  </w:abstractNum>
  <w:abstractNum w:abstractNumId="109" w15:restartNumberingAfterBreak="0">
    <w:nsid w:val="6F056BD0"/>
    <w:multiLevelType w:val="hybridMultilevel"/>
    <w:tmpl w:val="3B70B32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70D729C1"/>
    <w:multiLevelType w:val="hybridMultilevel"/>
    <w:tmpl w:val="B9C435A8"/>
    <w:lvl w:ilvl="0" w:tplc="04090001">
      <w:start w:val="1"/>
      <w:numFmt w:val="bullet"/>
      <w:lvlText w:val=""/>
      <w:lvlJc w:val="left"/>
      <w:pPr>
        <w:ind w:left="72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3" w:hanging="360"/>
      </w:pPr>
      <w:rPr>
        <w:rFonts w:ascii="Wingdings" w:hAnsi="Wingdings" w:hint="default"/>
      </w:rPr>
    </w:lvl>
  </w:abstractNum>
  <w:abstractNum w:abstractNumId="111" w15:restartNumberingAfterBreak="0">
    <w:nsid w:val="70FD71B5"/>
    <w:multiLevelType w:val="hybridMultilevel"/>
    <w:tmpl w:val="130ABF82"/>
    <w:lvl w:ilvl="0" w:tplc="0C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2" w15:restartNumberingAfterBreak="0">
    <w:nsid w:val="711C0015"/>
    <w:multiLevelType w:val="hybridMultilevel"/>
    <w:tmpl w:val="8E667C8E"/>
    <w:lvl w:ilvl="0" w:tplc="938A93D0">
      <w:start w:val="1"/>
      <w:numFmt w:val="lowerRoman"/>
      <w:lvlText w:val="%1."/>
      <w:lvlJc w:val="right"/>
      <w:pPr>
        <w:ind w:left="1440" w:hanging="360"/>
      </w:pPr>
      <w:rPr>
        <w:strike w:val="0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73BE1CBA"/>
    <w:multiLevelType w:val="multilevel"/>
    <w:tmpl w:val="515236CE"/>
    <w:lvl w:ilvl="0">
      <w:start w:val="1"/>
      <w:numFmt w:val="decimal"/>
      <w:pStyle w:val="Estilo2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Estilo3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14" w15:restartNumberingAfterBreak="0">
    <w:nsid w:val="73D57397"/>
    <w:multiLevelType w:val="hybridMultilevel"/>
    <w:tmpl w:val="43103BFA"/>
    <w:lvl w:ilvl="0" w:tplc="2370E82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5" w15:restartNumberingAfterBreak="0">
    <w:nsid w:val="73F67C5B"/>
    <w:multiLevelType w:val="hybridMultilevel"/>
    <w:tmpl w:val="FC98F1EA"/>
    <w:lvl w:ilvl="0" w:tplc="9C4809B8">
      <w:start w:val="1"/>
      <w:numFmt w:val="lowerRoman"/>
      <w:lvlText w:val="(%1)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6" w15:restartNumberingAfterBreak="0">
    <w:nsid w:val="74761C58"/>
    <w:multiLevelType w:val="hybridMultilevel"/>
    <w:tmpl w:val="4A5AEF9C"/>
    <w:lvl w:ilvl="0" w:tplc="BD56097A">
      <w:start w:val="1"/>
      <w:numFmt w:val="lowerRoman"/>
      <w:lvlText w:val="(%1)"/>
      <w:lvlJc w:val="left"/>
      <w:pPr>
        <w:ind w:left="963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683" w:hanging="360"/>
      </w:pPr>
    </w:lvl>
    <w:lvl w:ilvl="2" w:tplc="0C0A001B" w:tentative="1">
      <w:start w:val="1"/>
      <w:numFmt w:val="lowerRoman"/>
      <w:lvlText w:val="%3."/>
      <w:lvlJc w:val="right"/>
      <w:pPr>
        <w:ind w:left="2403" w:hanging="180"/>
      </w:pPr>
    </w:lvl>
    <w:lvl w:ilvl="3" w:tplc="0C0A000F" w:tentative="1">
      <w:start w:val="1"/>
      <w:numFmt w:val="decimal"/>
      <w:lvlText w:val="%4."/>
      <w:lvlJc w:val="left"/>
      <w:pPr>
        <w:ind w:left="3123" w:hanging="360"/>
      </w:pPr>
    </w:lvl>
    <w:lvl w:ilvl="4" w:tplc="0C0A0019" w:tentative="1">
      <w:start w:val="1"/>
      <w:numFmt w:val="lowerLetter"/>
      <w:lvlText w:val="%5."/>
      <w:lvlJc w:val="left"/>
      <w:pPr>
        <w:ind w:left="3843" w:hanging="360"/>
      </w:pPr>
    </w:lvl>
    <w:lvl w:ilvl="5" w:tplc="0C0A001B" w:tentative="1">
      <w:start w:val="1"/>
      <w:numFmt w:val="lowerRoman"/>
      <w:lvlText w:val="%6."/>
      <w:lvlJc w:val="right"/>
      <w:pPr>
        <w:ind w:left="4563" w:hanging="180"/>
      </w:pPr>
    </w:lvl>
    <w:lvl w:ilvl="6" w:tplc="0C0A000F" w:tentative="1">
      <w:start w:val="1"/>
      <w:numFmt w:val="decimal"/>
      <w:lvlText w:val="%7."/>
      <w:lvlJc w:val="left"/>
      <w:pPr>
        <w:ind w:left="5283" w:hanging="360"/>
      </w:pPr>
    </w:lvl>
    <w:lvl w:ilvl="7" w:tplc="0C0A0019" w:tentative="1">
      <w:start w:val="1"/>
      <w:numFmt w:val="lowerLetter"/>
      <w:lvlText w:val="%8."/>
      <w:lvlJc w:val="left"/>
      <w:pPr>
        <w:ind w:left="6003" w:hanging="360"/>
      </w:pPr>
    </w:lvl>
    <w:lvl w:ilvl="8" w:tplc="0C0A001B" w:tentative="1">
      <w:start w:val="1"/>
      <w:numFmt w:val="lowerRoman"/>
      <w:lvlText w:val="%9."/>
      <w:lvlJc w:val="right"/>
      <w:pPr>
        <w:ind w:left="6723" w:hanging="180"/>
      </w:pPr>
    </w:lvl>
  </w:abstractNum>
  <w:abstractNum w:abstractNumId="117" w15:restartNumberingAfterBreak="0">
    <w:nsid w:val="74855479"/>
    <w:multiLevelType w:val="hybridMultilevel"/>
    <w:tmpl w:val="F3E8A660"/>
    <w:lvl w:ilvl="0" w:tplc="F5C6503E">
      <w:numFmt w:val="bullet"/>
      <w:lvlText w:val="•"/>
      <w:lvlJc w:val="left"/>
      <w:pPr>
        <w:ind w:left="712" w:hanging="570"/>
      </w:pPr>
      <w:rPr>
        <w:rFonts w:ascii="Roboto Light" w:eastAsia="Times New Roman" w:hAnsi="Roboto Light" w:cs="Arial" w:hint="default"/>
      </w:rPr>
    </w:lvl>
    <w:lvl w:ilvl="1" w:tplc="0C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18" w15:restartNumberingAfterBreak="0">
    <w:nsid w:val="75A229E9"/>
    <w:multiLevelType w:val="hybridMultilevel"/>
    <w:tmpl w:val="251A9A22"/>
    <w:lvl w:ilvl="0" w:tplc="28464CCE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 w:tplc="E7AAE432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 w:tplc="0DD27604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 w:tplc="18829AB4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 w:tplc="5B1E25E6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 w:tplc="390E300A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 w:tplc="7B201E72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 w:tplc="4F804292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 w:tplc="2FECB5E2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19" w15:restartNumberingAfterBreak="0">
    <w:nsid w:val="76142BAE"/>
    <w:multiLevelType w:val="hybridMultilevel"/>
    <w:tmpl w:val="FFFFFFFF"/>
    <w:lvl w:ilvl="0" w:tplc="EF20328A">
      <w:start w:val="1"/>
      <w:numFmt w:val="bullet"/>
      <w:lvlText w:val="-"/>
      <w:lvlJc w:val="left"/>
      <w:pPr>
        <w:ind w:left="2160" w:hanging="360"/>
      </w:pPr>
      <w:rPr>
        <w:rFonts w:ascii="Symbol" w:hAnsi="Symbol" w:hint="default"/>
      </w:rPr>
    </w:lvl>
    <w:lvl w:ilvl="1" w:tplc="1D84B85E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93FE0CA2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F0A6B156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A0ECEB46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A0AA398C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2F0EAB5C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8C30B498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A63CC992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0" w15:restartNumberingAfterBreak="0">
    <w:nsid w:val="7642156B"/>
    <w:multiLevelType w:val="hybridMultilevel"/>
    <w:tmpl w:val="A3E2C2CA"/>
    <w:lvl w:ilvl="0" w:tplc="0BE25C8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 w:tplc="2E3AB788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 w:tplc="5AC4AF2E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 w:tplc="245E98CC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 w:tplc="5580AA7C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 w:tplc="E59045EE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 w:tplc="45C2AA2A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 w:tplc="7CC6521C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 w:tplc="6D7EE32C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21" w15:restartNumberingAfterBreak="0">
    <w:nsid w:val="76E22073"/>
    <w:multiLevelType w:val="hybridMultilevel"/>
    <w:tmpl w:val="4DBCBB50"/>
    <w:lvl w:ilvl="0" w:tplc="0C0A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122" w15:restartNumberingAfterBreak="0">
    <w:nsid w:val="76EA4FF5"/>
    <w:multiLevelType w:val="hybridMultilevel"/>
    <w:tmpl w:val="FFFFFFFF"/>
    <w:lvl w:ilvl="0" w:tplc="56A428C4">
      <w:start w:val="1"/>
      <w:numFmt w:val="lowerLetter"/>
      <w:lvlText w:val="%1."/>
      <w:lvlJc w:val="left"/>
      <w:pPr>
        <w:ind w:left="1440" w:hanging="360"/>
      </w:pPr>
    </w:lvl>
    <w:lvl w:ilvl="1" w:tplc="6B6ED55A">
      <w:start w:val="1"/>
      <w:numFmt w:val="lowerLetter"/>
      <w:lvlText w:val="%2."/>
      <w:lvlJc w:val="left"/>
      <w:pPr>
        <w:ind w:left="2160" w:hanging="360"/>
      </w:pPr>
    </w:lvl>
    <w:lvl w:ilvl="2" w:tplc="56CE7D8A">
      <w:start w:val="1"/>
      <w:numFmt w:val="lowerRoman"/>
      <w:lvlText w:val="%3."/>
      <w:lvlJc w:val="right"/>
      <w:pPr>
        <w:ind w:left="2880" w:hanging="180"/>
      </w:pPr>
    </w:lvl>
    <w:lvl w:ilvl="3" w:tplc="B064A160">
      <w:start w:val="1"/>
      <w:numFmt w:val="decimal"/>
      <w:lvlText w:val="%4."/>
      <w:lvlJc w:val="left"/>
      <w:pPr>
        <w:ind w:left="3600" w:hanging="360"/>
      </w:pPr>
    </w:lvl>
    <w:lvl w:ilvl="4" w:tplc="49BACAAC">
      <w:start w:val="1"/>
      <w:numFmt w:val="lowerLetter"/>
      <w:lvlText w:val="%5."/>
      <w:lvlJc w:val="left"/>
      <w:pPr>
        <w:ind w:left="4320" w:hanging="360"/>
      </w:pPr>
    </w:lvl>
    <w:lvl w:ilvl="5" w:tplc="D4BA6B5E">
      <w:start w:val="1"/>
      <w:numFmt w:val="lowerRoman"/>
      <w:lvlText w:val="%6."/>
      <w:lvlJc w:val="right"/>
      <w:pPr>
        <w:ind w:left="5040" w:hanging="180"/>
      </w:pPr>
    </w:lvl>
    <w:lvl w:ilvl="6" w:tplc="79CCE2A2">
      <w:start w:val="1"/>
      <w:numFmt w:val="decimal"/>
      <w:lvlText w:val="%7."/>
      <w:lvlJc w:val="left"/>
      <w:pPr>
        <w:ind w:left="5760" w:hanging="360"/>
      </w:pPr>
    </w:lvl>
    <w:lvl w:ilvl="7" w:tplc="EC6A382A">
      <w:start w:val="1"/>
      <w:numFmt w:val="lowerLetter"/>
      <w:lvlText w:val="%8."/>
      <w:lvlJc w:val="left"/>
      <w:pPr>
        <w:ind w:left="6480" w:hanging="360"/>
      </w:pPr>
    </w:lvl>
    <w:lvl w:ilvl="8" w:tplc="2312BA3A">
      <w:start w:val="1"/>
      <w:numFmt w:val="lowerRoman"/>
      <w:lvlText w:val="%9."/>
      <w:lvlJc w:val="right"/>
      <w:pPr>
        <w:ind w:left="7200" w:hanging="180"/>
      </w:pPr>
    </w:lvl>
  </w:abstractNum>
  <w:abstractNum w:abstractNumId="123" w15:restartNumberingAfterBreak="0">
    <w:nsid w:val="7881387C"/>
    <w:multiLevelType w:val="hybridMultilevel"/>
    <w:tmpl w:val="36E2DF98"/>
    <w:lvl w:ilvl="0" w:tplc="1F100B9E">
      <w:start w:val="1"/>
      <w:numFmt w:val="lowerRoman"/>
      <w:lvlText w:val="%1."/>
      <w:lvlJc w:val="right"/>
      <w:pPr>
        <w:ind w:left="2160" w:hanging="18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7A0433A3"/>
    <w:multiLevelType w:val="hybridMultilevel"/>
    <w:tmpl w:val="9DB4B456"/>
    <w:lvl w:ilvl="0" w:tplc="FDF69542">
      <w:start w:val="1"/>
      <w:numFmt w:val="lowerRoman"/>
      <w:lvlText w:val="(%1)"/>
      <w:lvlJc w:val="left"/>
      <w:pPr>
        <w:ind w:left="1440" w:hanging="720"/>
      </w:pPr>
      <w:rPr>
        <w:rFonts w:ascii="Book Antiqua" w:hAnsi="Book Antiqua" w:hint="default"/>
        <w:sz w:val="24"/>
        <w:szCs w:val="24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>
      <w:start w:val="1"/>
      <w:numFmt w:val="lowerRoman"/>
      <w:lvlText w:val="%3."/>
      <w:lvlJc w:val="right"/>
      <w:pPr>
        <w:ind w:left="2520" w:hanging="180"/>
      </w:pPr>
    </w:lvl>
    <w:lvl w:ilvl="3" w:tplc="0C0A000F">
      <w:start w:val="1"/>
      <w:numFmt w:val="decimal"/>
      <w:lvlText w:val="%4."/>
      <w:lvlJc w:val="left"/>
      <w:pPr>
        <w:ind w:left="3240" w:hanging="360"/>
      </w:pPr>
    </w:lvl>
    <w:lvl w:ilvl="4" w:tplc="0C0A0019">
      <w:start w:val="1"/>
      <w:numFmt w:val="lowerLetter"/>
      <w:lvlText w:val="%5."/>
      <w:lvlJc w:val="left"/>
      <w:pPr>
        <w:ind w:left="3960" w:hanging="360"/>
      </w:pPr>
    </w:lvl>
    <w:lvl w:ilvl="5" w:tplc="0C0A001B">
      <w:start w:val="1"/>
      <w:numFmt w:val="lowerRoman"/>
      <w:lvlText w:val="%6."/>
      <w:lvlJc w:val="right"/>
      <w:pPr>
        <w:ind w:left="4680" w:hanging="180"/>
      </w:pPr>
    </w:lvl>
    <w:lvl w:ilvl="6" w:tplc="0C0A000F">
      <w:start w:val="1"/>
      <w:numFmt w:val="decimal"/>
      <w:lvlText w:val="%7."/>
      <w:lvlJc w:val="left"/>
      <w:pPr>
        <w:ind w:left="5400" w:hanging="360"/>
      </w:pPr>
    </w:lvl>
    <w:lvl w:ilvl="7" w:tplc="0C0A0019">
      <w:start w:val="1"/>
      <w:numFmt w:val="lowerLetter"/>
      <w:lvlText w:val="%8."/>
      <w:lvlJc w:val="left"/>
      <w:pPr>
        <w:ind w:left="6120" w:hanging="360"/>
      </w:pPr>
    </w:lvl>
    <w:lvl w:ilvl="8" w:tplc="0C0A001B">
      <w:start w:val="1"/>
      <w:numFmt w:val="lowerRoman"/>
      <w:lvlText w:val="%9."/>
      <w:lvlJc w:val="right"/>
      <w:pPr>
        <w:ind w:left="6840" w:hanging="180"/>
      </w:pPr>
    </w:lvl>
  </w:abstractNum>
  <w:abstractNum w:abstractNumId="125" w15:restartNumberingAfterBreak="0">
    <w:nsid w:val="7B083316"/>
    <w:multiLevelType w:val="hybridMultilevel"/>
    <w:tmpl w:val="3B70B32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" w15:restartNumberingAfterBreak="0">
    <w:nsid w:val="7C5A6731"/>
    <w:multiLevelType w:val="hybridMultilevel"/>
    <w:tmpl w:val="FD183F06"/>
    <w:lvl w:ilvl="0" w:tplc="5914EE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7" w15:restartNumberingAfterBreak="0">
    <w:nsid w:val="7EE60535"/>
    <w:multiLevelType w:val="hybridMultilevel"/>
    <w:tmpl w:val="02164CAA"/>
    <w:lvl w:ilvl="0" w:tplc="04090001">
      <w:start w:val="1"/>
      <w:numFmt w:val="bullet"/>
      <w:lvlText w:val=""/>
      <w:lvlJc w:val="left"/>
      <w:pPr>
        <w:ind w:left="144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3" w:hanging="360"/>
      </w:pPr>
      <w:rPr>
        <w:rFonts w:ascii="Wingdings" w:hAnsi="Wingdings" w:hint="default"/>
      </w:rPr>
    </w:lvl>
  </w:abstractNum>
  <w:abstractNum w:abstractNumId="128" w15:restartNumberingAfterBreak="0">
    <w:nsid w:val="7F3911C7"/>
    <w:multiLevelType w:val="hybridMultilevel"/>
    <w:tmpl w:val="7ADCCFA2"/>
    <w:lvl w:ilvl="0" w:tplc="0C0A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C0A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C0A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C0A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C0A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C0A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C0A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C0A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29" w15:restartNumberingAfterBreak="0">
    <w:nsid w:val="7F96DC0B"/>
    <w:multiLevelType w:val="hybridMultilevel"/>
    <w:tmpl w:val="17144DA9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26"/>
  </w:num>
  <w:num w:numId="2">
    <w:abstractNumId w:val="17"/>
  </w:num>
  <w:num w:numId="3">
    <w:abstractNumId w:val="67"/>
  </w:num>
  <w:num w:numId="4">
    <w:abstractNumId w:val="99"/>
  </w:num>
  <w:num w:numId="5">
    <w:abstractNumId w:val="98"/>
  </w:num>
  <w:num w:numId="6">
    <w:abstractNumId w:val="3"/>
  </w:num>
  <w:num w:numId="7">
    <w:abstractNumId w:val="37"/>
  </w:num>
  <w:num w:numId="8">
    <w:abstractNumId w:val="69"/>
  </w:num>
  <w:num w:numId="9">
    <w:abstractNumId w:val="58"/>
  </w:num>
  <w:num w:numId="10">
    <w:abstractNumId w:val="10"/>
  </w:num>
  <w:num w:numId="11">
    <w:abstractNumId w:val="77"/>
  </w:num>
  <w:num w:numId="12">
    <w:abstractNumId w:val="88"/>
  </w:num>
  <w:num w:numId="13">
    <w:abstractNumId w:val="113"/>
  </w:num>
  <w:num w:numId="14">
    <w:abstractNumId w:val="106"/>
  </w:num>
  <w:num w:numId="15">
    <w:abstractNumId w:val="109"/>
  </w:num>
  <w:num w:numId="16">
    <w:abstractNumId w:val="9"/>
  </w:num>
  <w:num w:numId="17">
    <w:abstractNumId w:val="128"/>
  </w:num>
  <w:num w:numId="18">
    <w:abstractNumId w:val="72"/>
  </w:num>
  <w:num w:numId="19">
    <w:abstractNumId w:val="80"/>
  </w:num>
  <w:num w:numId="20">
    <w:abstractNumId w:val="8"/>
  </w:num>
  <w:num w:numId="21">
    <w:abstractNumId w:val="22"/>
  </w:num>
  <w:num w:numId="22">
    <w:abstractNumId w:val="115"/>
  </w:num>
  <w:num w:numId="23">
    <w:abstractNumId w:val="1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00"/>
  </w:num>
  <w:num w:numId="25">
    <w:abstractNumId w:val="5"/>
  </w:num>
  <w:num w:numId="26">
    <w:abstractNumId w:val="13"/>
  </w:num>
  <w:num w:numId="27">
    <w:abstractNumId w:val="90"/>
  </w:num>
  <w:num w:numId="28">
    <w:abstractNumId w:val="32"/>
  </w:num>
  <w:num w:numId="29">
    <w:abstractNumId w:val="57"/>
  </w:num>
  <w:num w:numId="30">
    <w:abstractNumId w:val="84"/>
  </w:num>
  <w:num w:numId="31">
    <w:abstractNumId w:val="121"/>
  </w:num>
  <w:num w:numId="32">
    <w:abstractNumId w:val="85"/>
  </w:num>
  <w:num w:numId="33">
    <w:abstractNumId w:val="73"/>
  </w:num>
  <w:num w:numId="34">
    <w:abstractNumId w:val="126"/>
  </w:num>
  <w:num w:numId="35">
    <w:abstractNumId w:val="12"/>
  </w:num>
  <w:num w:numId="36">
    <w:abstractNumId w:val="47"/>
  </w:num>
  <w:num w:numId="37">
    <w:abstractNumId w:val="63"/>
  </w:num>
  <w:num w:numId="38">
    <w:abstractNumId w:val="51"/>
  </w:num>
  <w:num w:numId="39">
    <w:abstractNumId w:val="68"/>
  </w:num>
  <w:num w:numId="40">
    <w:abstractNumId w:val="19"/>
  </w:num>
  <w:num w:numId="41">
    <w:abstractNumId w:val="13"/>
  </w:num>
  <w:num w:numId="42">
    <w:abstractNumId w:val="45"/>
  </w:num>
  <w:num w:numId="4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56"/>
  </w:num>
  <w:num w:numId="45">
    <w:abstractNumId w:val="125"/>
  </w:num>
  <w:num w:numId="46">
    <w:abstractNumId w:val="101"/>
  </w:num>
  <w:num w:numId="47">
    <w:abstractNumId w:val="96"/>
  </w:num>
  <w:num w:numId="48">
    <w:abstractNumId w:val="87"/>
  </w:num>
  <w:num w:numId="49">
    <w:abstractNumId w:val="97"/>
  </w:num>
  <w:num w:numId="50">
    <w:abstractNumId w:val="60"/>
  </w:num>
  <w:num w:numId="51">
    <w:abstractNumId w:val="35"/>
  </w:num>
  <w:num w:numId="52">
    <w:abstractNumId w:val="71"/>
  </w:num>
  <w:num w:numId="53">
    <w:abstractNumId w:val="74"/>
  </w:num>
  <w:num w:numId="54">
    <w:abstractNumId w:val="87"/>
  </w:num>
  <w:num w:numId="55">
    <w:abstractNumId w:val="93"/>
  </w:num>
  <w:num w:numId="56">
    <w:abstractNumId w:val="41"/>
  </w:num>
  <w:num w:numId="57">
    <w:abstractNumId w:val="59"/>
  </w:num>
  <w:num w:numId="58">
    <w:abstractNumId w:val="42"/>
  </w:num>
  <w:num w:numId="59">
    <w:abstractNumId w:val="122"/>
  </w:num>
  <w:num w:numId="60">
    <w:abstractNumId w:val="119"/>
  </w:num>
  <w:num w:numId="61">
    <w:abstractNumId w:val="62"/>
  </w:num>
  <w:num w:numId="62">
    <w:abstractNumId w:val="39"/>
  </w:num>
  <w:num w:numId="6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79"/>
  </w:num>
  <w:num w:numId="65">
    <w:abstractNumId w:val="28"/>
  </w:num>
  <w:num w:numId="66">
    <w:abstractNumId w:val="49"/>
  </w:num>
  <w:num w:numId="67">
    <w:abstractNumId w:val="91"/>
  </w:num>
  <w:num w:numId="68">
    <w:abstractNumId w:val="83"/>
  </w:num>
  <w:num w:numId="69">
    <w:abstractNumId w:val="116"/>
  </w:num>
  <w:num w:numId="70">
    <w:abstractNumId w:val="46"/>
  </w:num>
  <w:num w:numId="71">
    <w:abstractNumId w:val="111"/>
  </w:num>
  <w:num w:numId="72">
    <w:abstractNumId w:val="66"/>
  </w:num>
  <w:num w:numId="73">
    <w:abstractNumId w:val="20"/>
  </w:num>
  <w:num w:numId="74">
    <w:abstractNumId w:val="114"/>
  </w:num>
  <w:num w:numId="75">
    <w:abstractNumId w:val="107"/>
  </w:num>
  <w:num w:numId="76">
    <w:abstractNumId w:val="33"/>
  </w:num>
  <w:num w:numId="77">
    <w:abstractNumId w:val="48"/>
  </w:num>
  <w:num w:numId="78">
    <w:abstractNumId w:val="53"/>
  </w:num>
  <w:num w:numId="79">
    <w:abstractNumId w:val="50"/>
  </w:num>
  <w:num w:numId="80">
    <w:abstractNumId w:val="70"/>
  </w:num>
  <w:num w:numId="81">
    <w:abstractNumId w:val="94"/>
  </w:num>
  <w:num w:numId="82">
    <w:abstractNumId w:val="0"/>
  </w:num>
  <w:num w:numId="83">
    <w:abstractNumId w:val="2"/>
  </w:num>
  <w:num w:numId="84">
    <w:abstractNumId w:val="129"/>
  </w:num>
  <w:num w:numId="85">
    <w:abstractNumId w:val="25"/>
  </w:num>
  <w:num w:numId="86">
    <w:abstractNumId w:val="18"/>
  </w:num>
  <w:num w:numId="87">
    <w:abstractNumId w:val="1"/>
  </w:num>
  <w:num w:numId="88">
    <w:abstractNumId w:val="86"/>
  </w:num>
  <w:num w:numId="89">
    <w:abstractNumId w:val="15"/>
  </w:num>
  <w:num w:numId="9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1">
    <w:abstractNumId w:val="103"/>
  </w:num>
  <w:num w:numId="92">
    <w:abstractNumId w:val="44"/>
  </w:num>
  <w:num w:numId="93">
    <w:abstractNumId w:val="54"/>
  </w:num>
  <w:num w:numId="94">
    <w:abstractNumId w:val="55"/>
  </w:num>
  <w:num w:numId="95">
    <w:abstractNumId w:val="127"/>
  </w:num>
  <w:num w:numId="96">
    <w:abstractNumId w:val="76"/>
  </w:num>
  <w:num w:numId="97">
    <w:abstractNumId w:val="64"/>
  </w:num>
  <w:num w:numId="98">
    <w:abstractNumId w:val="92"/>
  </w:num>
  <w:num w:numId="99">
    <w:abstractNumId w:val="43"/>
  </w:num>
  <w:num w:numId="100">
    <w:abstractNumId w:val="120"/>
  </w:num>
  <w:num w:numId="101">
    <w:abstractNumId w:val="36"/>
  </w:num>
  <w:num w:numId="102">
    <w:abstractNumId w:val="118"/>
  </w:num>
  <w:num w:numId="103">
    <w:abstractNumId w:val="82"/>
  </w:num>
  <w:num w:numId="104">
    <w:abstractNumId w:val="108"/>
  </w:num>
  <w:num w:numId="105">
    <w:abstractNumId w:val="110"/>
  </w:num>
  <w:num w:numId="10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7">
    <w:abstractNumId w:val="40"/>
  </w:num>
  <w:num w:numId="108">
    <w:abstractNumId w:val="65"/>
  </w:num>
  <w:num w:numId="109">
    <w:abstractNumId w:val="104"/>
  </w:num>
  <w:num w:numId="110">
    <w:abstractNumId w:val="16"/>
  </w:num>
  <w:num w:numId="111">
    <w:abstractNumId w:val="123"/>
  </w:num>
  <w:num w:numId="112">
    <w:abstractNumId w:val="24"/>
  </w:num>
  <w:num w:numId="113">
    <w:abstractNumId w:val="30"/>
  </w:num>
  <w:num w:numId="114">
    <w:abstractNumId w:val="81"/>
  </w:num>
  <w:num w:numId="115">
    <w:abstractNumId w:val="31"/>
  </w:num>
  <w:num w:numId="116">
    <w:abstractNumId w:val="38"/>
  </w:num>
  <w:num w:numId="117">
    <w:abstractNumId w:val="89"/>
  </w:num>
  <w:num w:numId="118">
    <w:abstractNumId w:val="95"/>
  </w:num>
  <w:num w:numId="119">
    <w:abstractNumId w:val="102"/>
  </w:num>
  <w:num w:numId="120">
    <w:abstractNumId w:val="105"/>
  </w:num>
  <w:num w:numId="121">
    <w:abstractNumId w:val="65"/>
  </w:num>
  <w:num w:numId="122">
    <w:abstractNumId w:val="65"/>
  </w:num>
  <w:num w:numId="123">
    <w:abstractNumId w:val="65"/>
  </w:num>
  <w:num w:numId="124">
    <w:abstractNumId w:val="65"/>
  </w:num>
  <w:num w:numId="125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6">
    <w:abstractNumId w:val="65"/>
  </w:num>
  <w:num w:numId="127">
    <w:abstractNumId w:val="65"/>
  </w:num>
  <w:num w:numId="128">
    <w:abstractNumId w:val="14"/>
  </w:num>
  <w:num w:numId="129">
    <w:abstractNumId w:val="117"/>
  </w:num>
  <w:num w:numId="130">
    <w:abstractNumId w:val="27"/>
  </w:num>
  <w:num w:numId="131">
    <w:abstractNumId w:val="21"/>
  </w:num>
  <w:num w:numId="132">
    <w:abstractNumId w:val="75"/>
  </w:num>
  <w:num w:numId="133">
    <w:abstractNumId w:val="11"/>
  </w:num>
  <w:num w:numId="134">
    <w:abstractNumId w:val="112"/>
  </w:num>
  <w:num w:numId="135">
    <w:abstractNumId w:val="34"/>
  </w:num>
  <w:num w:numId="136">
    <w:abstractNumId w:val="78"/>
  </w:num>
  <w:num w:numId="137">
    <w:abstractNumId w:val="52"/>
  </w:num>
  <w:num w:numId="138">
    <w:abstractNumId w:val="65"/>
  </w:num>
  <w:num w:numId="139">
    <w:abstractNumId w:val="61"/>
  </w:num>
  <w:num w:numId="140">
    <w:abstractNumId w:val="29"/>
  </w:num>
  <w:numIdMacAtCleanup w:val="13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6D74"/>
    <w:rsid w:val="000001B6"/>
    <w:rsid w:val="00000C6D"/>
    <w:rsid w:val="0000108A"/>
    <w:rsid w:val="0000194B"/>
    <w:rsid w:val="00001DA5"/>
    <w:rsid w:val="00002BE6"/>
    <w:rsid w:val="00002CEB"/>
    <w:rsid w:val="000038C3"/>
    <w:rsid w:val="0000428C"/>
    <w:rsid w:val="00004ADB"/>
    <w:rsid w:val="00004E23"/>
    <w:rsid w:val="00004E88"/>
    <w:rsid w:val="000053E5"/>
    <w:rsid w:val="000055EE"/>
    <w:rsid w:val="00005D97"/>
    <w:rsid w:val="00005DD9"/>
    <w:rsid w:val="0000603B"/>
    <w:rsid w:val="00006211"/>
    <w:rsid w:val="00006A17"/>
    <w:rsid w:val="00006A21"/>
    <w:rsid w:val="00007413"/>
    <w:rsid w:val="0000776B"/>
    <w:rsid w:val="0000782D"/>
    <w:rsid w:val="00007A6D"/>
    <w:rsid w:val="00007E5E"/>
    <w:rsid w:val="000102F6"/>
    <w:rsid w:val="000109B0"/>
    <w:rsid w:val="00011051"/>
    <w:rsid w:val="0001116E"/>
    <w:rsid w:val="0001141A"/>
    <w:rsid w:val="00011546"/>
    <w:rsid w:val="0001198E"/>
    <w:rsid w:val="00011AE4"/>
    <w:rsid w:val="000120B4"/>
    <w:rsid w:val="00012252"/>
    <w:rsid w:val="00012705"/>
    <w:rsid w:val="00012B42"/>
    <w:rsid w:val="00012CBD"/>
    <w:rsid w:val="00012E59"/>
    <w:rsid w:val="00013961"/>
    <w:rsid w:val="00013F4A"/>
    <w:rsid w:val="00013FA0"/>
    <w:rsid w:val="0001452D"/>
    <w:rsid w:val="00014647"/>
    <w:rsid w:val="000146F4"/>
    <w:rsid w:val="00014CF5"/>
    <w:rsid w:val="00015C58"/>
    <w:rsid w:val="00015E23"/>
    <w:rsid w:val="00015E46"/>
    <w:rsid w:val="00016213"/>
    <w:rsid w:val="0001652B"/>
    <w:rsid w:val="0001655D"/>
    <w:rsid w:val="00016E33"/>
    <w:rsid w:val="0001786C"/>
    <w:rsid w:val="00017AFF"/>
    <w:rsid w:val="00017CA8"/>
    <w:rsid w:val="00017F6A"/>
    <w:rsid w:val="00020539"/>
    <w:rsid w:val="00020629"/>
    <w:rsid w:val="00020BB8"/>
    <w:rsid w:val="000215D5"/>
    <w:rsid w:val="00021651"/>
    <w:rsid w:val="00021682"/>
    <w:rsid w:val="00021F09"/>
    <w:rsid w:val="000220A1"/>
    <w:rsid w:val="0002242F"/>
    <w:rsid w:val="00022808"/>
    <w:rsid w:val="0002283B"/>
    <w:rsid w:val="00022E08"/>
    <w:rsid w:val="00023066"/>
    <w:rsid w:val="00023118"/>
    <w:rsid w:val="00023ACB"/>
    <w:rsid w:val="00023E65"/>
    <w:rsid w:val="000243CF"/>
    <w:rsid w:val="0002454A"/>
    <w:rsid w:val="000249C0"/>
    <w:rsid w:val="00024DC3"/>
    <w:rsid w:val="00024E24"/>
    <w:rsid w:val="00024F2A"/>
    <w:rsid w:val="00025775"/>
    <w:rsid w:val="00025822"/>
    <w:rsid w:val="00025CA6"/>
    <w:rsid w:val="00025F2C"/>
    <w:rsid w:val="00026010"/>
    <w:rsid w:val="000263A9"/>
    <w:rsid w:val="000268A1"/>
    <w:rsid w:val="000268C2"/>
    <w:rsid w:val="00026B91"/>
    <w:rsid w:val="00026FFC"/>
    <w:rsid w:val="000270CF"/>
    <w:rsid w:val="00027102"/>
    <w:rsid w:val="000273DD"/>
    <w:rsid w:val="00027AF4"/>
    <w:rsid w:val="0003023D"/>
    <w:rsid w:val="00030AC6"/>
    <w:rsid w:val="00030B64"/>
    <w:rsid w:val="00030E1C"/>
    <w:rsid w:val="00031B92"/>
    <w:rsid w:val="00031D61"/>
    <w:rsid w:val="00031E30"/>
    <w:rsid w:val="00032233"/>
    <w:rsid w:val="00032317"/>
    <w:rsid w:val="000328B1"/>
    <w:rsid w:val="000328E2"/>
    <w:rsid w:val="000329F9"/>
    <w:rsid w:val="00032DF6"/>
    <w:rsid w:val="00032E5E"/>
    <w:rsid w:val="000334B5"/>
    <w:rsid w:val="000335EA"/>
    <w:rsid w:val="00033965"/>
    <w:rsid w:val="000341A3"/>
    <w:rsid w:val="0003453B"/>
    <w:rsid w:val="000348B5"/>
    <w:rsid w:val="0003510B"/>
    <w:rsid w:val="000358EB"/>
    <w:rsid w:val="00036148"/>
    <w:rsid w:val="000366A8"/>
    <w:rsid w:val="00036A26"/>
    <w:rsid w:val="000371D8"/>
    <w:rsid w:val="0003737B"/>
    <w:rsid w:val="00037954"/>
    <w:rsid w:val="000379C6"/>
    <w:rsid w:val="00037BB9"/>
    <w:rsid w:val="00040110"/>
    <w:rsid w:val="0004067E"/>
    <w:rsid w:val="0004078A"/>
    <w:rsid w:val="00040EE4"/>
    <w:rsid w:val="00041217"/>
    <w:rsid w:val="000417BC"/>
    <w:rsid w:val="00041AA8"/>
    <w:rsid w:val="00042272"/>
    <w:rsid w:val="00042A7B"/>
    <w:rsid w:val="00042D02"/>
    <w:rsid w:val="000430B0"/>
    <w:rsid w:val="00043A77"/>
    <w:rsid w:val="000460E5"/>
    <w:rsid w:val="00046889"/>
    <w:rsid w:val="000470C8"/>
    <w:rsid w:val="000472AA"/>
    <w:rsid w:val="00047860"/>
    <w:rsid w:val="000478B6"/>
    <w:rsid w:val="00050035"/>
    <w:rsid w:val="00050F4B"/>
    <w:rsid w:val="00051106"/>
    <w:rsid w:val="000515C8"/>
    <w:rsid w:val="000517EF"/>
    <w:rsid w:val="00051DF1"/>
    <w:rsid w:val="00052317"/>
    <w:rsid w:val="00052B37"/>
    <w:rsid w:val="00053018"/>
    <w:rsid w:val="00053A33"/>
    <w:rsid w:val="00054005"/>
    <w:rsid w:val="000540E9"/>
    <w:rsid w:val="0005417F"/>
    <w:rsid w:val="000551F8"/>
    <w:rsid w:val="00055952"/>
    <w:rsid w:val="00055AC2"/>
    <w:rsid w:val="00055D90"/>
    <w:rsid w:val="000566A9"/>
    <w:rsid w:val="000567FF"/>
    <w:rsid w:val="00056967"/>
    <w:rsid w:val="00056B96"/>
    <w:rsid w:val="00056BE9"/>
    <w:rsid w:val="00056D36"/>
    <w:rsid w:val="00057260"/>
    <w:rsid w:val="000574B7"/>
    <w:rsid w:val="00057762"/>
    <w:rsid w:val="00057A9F"/>
    <w:rsid w:val="00057C27"/>
    <w:rsid w:val="00060087"/>
    <w:rsid w:val="0006035B"/>
    <w:rsid w:val="000605D1"/>
    <w:rsid w:val="000607AB"/>
    <w:rsid w:val="00060A37"/>
    <w:rsid w:val="0006112A"/>
    <w:rsid w:val="0006133A"/>
    <w:rsid w:val="00061542"/>
    <w:rsid w:val="000618E0"/>
    <w:rsid w:val="0006195E"/>
    <w:rsid w:val="00061C33"/>
    <w:rsid w:val="0006207A"/>
    <w:rsid w:val="00062485"/>
    <w:rsid w:val="000627EC"/>
    <w:rsid w:val="00062ED4"/>
    <w:rsid w:val="00063321"/>
    <w:rsid w:val="0006363A"/>
    <w:rsid w:val="00063A41"/>
    <w:rsid w:val="0006423A"/>
    <w:rsid w:val="000647B0"/>
    <w:rsid w:val="0006499D"/>
    <w:rsid w:val="00064C04"/>
    <w:rsid w:val="00065258"/>
    <w:rsid w:val="00065563"/>
    <w:rsid w:val="00065F41"/>
    <w:rsid w:val="000666FB"/>
    <w:rsid w:val="000669BA"/>
    <w:rsid w:val="00067368"/>
    <w:rsid w:val="00067381"/>
    <w:rsid w:val="00067680"/>
    <w:rsid w:val="000678FF"/>
    <w:rsid w:val="00067A65"/>
    <w:rsid w:val="00067F00"/>
    <w:rsid w:val="0006B3E7"/>
    <w:rsid w:val="000702C0"/>
    <w:rsid w:val="000703FC"/>
    <w:rsid w:val="00070881"/>
    <w:rsid w:val="00070FC1"/>
    <w:rsid w:val="000711DA"/>
    <w:rsid w:val="00071877"/>
    <w:rsid w:val="000719C8"/>
    <w:rsid w:val="00072A7F"/>
    <w:rsid w:val="0007316D"/>
    <w:rsid w:val="00073223"/>
    <w:rsid w:val="0007324A"/>
    <w:rsid w:val="00073D64"/>
    <w:rsid w:val="00074A38"/>
    <w:rsid w:val="00074E12"/>
    <w:rsid w:val="000760FE"/>
    <w:rsid w:val="000762EB"/>
    <w:rsid w:val="0007656A"/>
    <w:rsid w:val="00076B2B"/>
    <w:rsid w:val="000800FB"/>
    <w:rsid w:val="00080319"/>
    <w:rsid w:val="000808D9"/>
    <w:rsid w:val="00081710"/>
    <w:rsid w:val="00081D63"/>
    <w:rsid w:val="00082167"/>
    <w:rsid w:val="000823FE"/>
    <w:rsid w:val="00083122"/>
    <w:rsid w:val="000836D5"/>
    <w:rsid w:val="000840F6"/>
    <w:rsid w:val="00084A55"/>
    <w:rsid w:val="00084EAD"/>
    <w:rsid w:val="00085447"/>
    <w:rsid w:val="000857F5"/>
    <w:rsid w:val="00085FA6"/>
    <w:rsid w:val="000862C6"/>
    <w:rsid w:val="00086339"/>
    <w:rsid w:val="00086441"/>
    <w:rsid w:val="00086613"/>
    <w:rsid w:val="00086ADE"/>
    <w:rsid w:val="00086D5E"/>
    <w:rsid w:val="000872E0"/>
    <w:rsid w:val="0008792E"/>
    <w:rsid w:val="000909D6"/>
    <w:rsid w:val="00090E79"/>
    <w:rsid w:val="00091560"/>
    <w:rsid w:val="00091F25"/>
    <w:rsid w:val="00092190"/>
    <w:rsid w:val="000923F0"/>
    <w:rsid w:val="00092477"/>
    <w:rsid w:val="00092ABA"/>
    <w:rsid w:val="00092BC3"/>
    <w:rsid w:val="00092E15"/>
    <w:rsid w:val="0009317C"/>
    <w:rsid w:val="00093629"/>
    <w:rsid w:val="00093999"/>
    <w:rsid w:val="0009403B"/>
    <w:rsid w:val="00094BD9"/>
    <w:rsid w:val="000950D3"/>
    <w:rsid w:val="0009523C"/>
    <w:rsid w:val="000956D1"/>
    <w:rsid w:val="00095E54"/>
    <w:rsid w:val="0009622C"/>
    <w:rsid w:val="00096316"/>
    <w:rsid w:val="00096B7F"/>
    <w:rsid w:val="0009713D"/>
    <w:rsid w:val="0009733B"/>
    <w:rsid w:val="00097B12"/>
    <w:rsid w:val="00097C7E"/>
    <w:rsid w:val="000A0D18"/>
    <w:rsid w:val="000A0DB9"/>
    <w:rsid w:val="000A0F0D"/>
    <w:rsid w:val="000A0FF4"/>
    <w:rsid w:val="000A0FF5"/>
    <w:rsid w:val="000A11C5"/>
    <w:rsid w:val="000A15D3"/>
    <w:rsid w:val="000A2316"/>
    <w:rsid w:val="000A2372"/>
    <w:rsid w:val="000A251A"/>
    <w:rsid w:val="000A2795"/>
    <w:rsid w:val="000A28B6"/>
    <w:rsid w:val="000A2A90"/>
    <w:rsid w:val="000A31D2"/>
    <w:rsid w:val="000A380E"/>
    <w:rsid w:val="000A3CDC"/>
    <w:rsid w:val="000A4417"/>
    <w:rsid w:val="000A4437"/>
    <w:rsid w:val="000A4A5F"/>
    <w:rsid w:val="000A4A9C"/>
    <w:rsid w:val="000A5044"/>
    <w:rsid w:val="000A5D25"/>
    <w:rsid w:val="000A623F"/>
    <w:rsid w:val="000A6471"/>
    <w:rsid w:val="000A64B9"/>
    <w:rsid w:val="000A64DE"/>
    <w:rsid w:val="000A64EA"/>
    <w:rsid w:val="000A67E1"/>
    <w:rsid w:val="000A6ED0"/>
    <w:rsid w:val="000A7C57"/>
    <w:rsid w:val="000A7E0D"/>
    <w:rsid w:val="000B0A5B"/>
    <w:rsid w:val="000B102A"/>
    <w:rsid w:val="000B1381"/>
    <w:rsid w:val="000B13A0"/>
    <w:rsid w:val="000B153C"/>
    <w:rsid w:val="000B1E81"/>
    <w:rsid w:val="000B20F4"/>
    <w:rsid w:val="000B233D"/>
    <w:rsid w:val="000B243C"/>
    <w:rsid w:val="000B2CB1"/>
    <w:rsid w:val="000B30BF"/>
    <w:rsid w:val="000B313A"/>
    <w:rsid w:val="000B3281"/>
    <w:rsid w:val="000B3C12"/>
    <w:rsid w:val="000B3C4C"/>
    <w:rsid w:val="000B3CF3"/>
    <w:rsid w:val="000B3CFD"/>
    <w:rsid w:val="000B3E6F"/>
    <w:rsid w:val="000B400D"/>
    <w:rsid w:val="000B468E"/>
    <w:rsid w:val="000B48B7"/>
    <w:rsid w:val="000B55F1"/>
    <w:rsid w:val="000B568B"/>
    <w:rsid w:val="000B568F"/>
    <w:rsid w:val="000B5693"/>
    <w:rsid w:val="000B59A7"/>
    <w:rsid w:val="000B5E16"/>
    <w:rsid w:val="000B5F58"/>
    <w:rsid w:val="000B626C"/>
    <w:rsid w:val="000B6894"/>
    <w:rsid w:val="000B6977"/>
    <w:rsid w:val="000B69E9"/>
    <w:rsid w:val="000B6A3E"/>
    <w:rsid w:val="000B7105"/>
    <w:rsid w:val="000B7352"/>
    <w:rsid w:val="000B73C2"/>
    <w:rsid w:val="000B751F"/>
    <w:rsid w:val="000B7C17"/>
    <w:rsid w:val="000B7EE5"/>
    <w:rsid w:val="000C0592"/>
    <w:rsid w:val="000C05A1"/>
    <w:rsid w:val="000C065D"/>
    <w:rsid w:val="000C0783"/>
    <w:rsid w:val="000C084B"/>
    <w:rsid w:val="000C09A4"/>
    <w:rsid w:val="000C0AA6"/>
    <w:rsid w:val="000C1344"/>
    <w:rsid w:val="000C13AC"/>
    <w:rsid w:val="000C1573"/>
    <w:rsid w:val="000C16AC"/>
    <w:rsid w:val="000C2882"/>
    <w:rsid w:val="000C28FF"/>
    <w:rsid w:val="000C3751"/>
    <w:rsid w:val="000C3C96"/>
    <w:rsid w:val="000C3F60"/>
    <w:rsid w:val="000C4C24"/>
    <w:rsid w:val="000C4D05"/>
    <w:rsid w:val="000C4FF5"/>
    <w:rsid w:val="000C5A2E"/>
    <w:rsid w:val="000C5B2E"/>
    <w:rsid w:val="000C5E02"/>
    <w:rsid w:val="000C6257"/>
    <w:rsid w:val="000C6447"/>
    <w:rsid w:val="000C6A61"/>
    <w:rsid w:val="000C7521"/>
    <w:rsid w:val="000C782B"/>
    <w:rsid w:val="000D0797"/>
    <w:rsid w:val="000D093E"/>
    <w:rsid w:val="000D0C39"/>
    <w:rsid w:val="000D0C3B"/>
    <w:rsid w:val="000D0E61"/>
    <w:rsid w:val="000D0E92"/>
    <w:rsid w:val="000D1A47"/>
    <w:rsid w:val="000D1F38"/>
    <w:rsid w:val="000D2A41"/>
    <w:rsid w:val="000D2B7F"/>
    <w:rsid w:val="000D30B2"/>
    <w:rsid w:val="000D36E8"/>
    <w:rsid w:val="000D3920"/>
    <w:rsid w:val="000D4507"/>
    <w:rsid w:val="000D54EC"/>
    <w:rsid w:val="000D6147"/>
    <w:rsid w:val="000D6AF0"/>
    <w:rsid w:val="000D6E60"/>
    <w:rsid w:val="000D71D7"/>
    <w:rsid w:val="000D7537"/>
    <w:rsid w:val="000D7C09"/>
    <w:rsid w:val="000E0238"/>
    <w:rsid w:val="000E04CD"/>
    <w:rsid w:val="000E04FF"/>
    <w:rsid w:val="000E07AF"/>
    <w:rsid w:val="000E0C5E"/>
    <w:rsid w:val="000E11EA"/>
    <w:rsid w:val="000E1BD5"/>
    <w:rsid w:val="000E1DA9"/>
    <w:rsid w:val="000E1ED3"/>
    <w:rsid w:val="000E21E0"/>
    <w:rsid w:val="000E2364"/>
    <w:rsid w:val="000E2455"/>
    <w:rsid w:val="000E26AE"/>
    <w:rsid w:val="000E2C9D"/>
    <w:rsid w:val="000E3405"/>
    <w:rsid w:val="000E36A4"/>
    <w:rsid w:val="000E46C7"/>
    <w:rsid w:val="000E4A61"/>
    <w:rsid w:val="000E5730"/>
    <w:rsid w:val="000E580D"/>
    <w:rsid w:val="000E5954"/>
    <w:rsid w:val="000E5C4A"/>
    <w:rsid w:val="000E6028"/>
    <w:rsid w:val="000E60EE"/>
    <w:rsid w:val="000E69A1"/>
    <w:rsid w:val="000E6ABF"/>
    <w:rsid w:val="000E70E5"/>
    <w:rsid w:val="000E74A6"/>
    <w:rsid w:val="000E7691"/>
    <w:rsid w:val="000E7781"/>
    <w:rsid w:val="000E7A9F"/>
    <w:rsid w:val="000E7CCD"/>
    <w:rsid w:val="000F0700"/>
    <w:rsid w:val="000F0893"/>
    <w:rsid w:val="000F0AEF"/>
    <w:rsid w:val="000F1459"/>
    <w:rsid w:val="000F2F50"/>
    <w:rsid w:val="000F316D"/>
    <w:rsid w:val="000F4542"/>
    <w:rsid w:val="000F4761"/>
    <w:rsid w:val="000F4DA3"/>
    <w:rsid w:val="000F4E1B"/>
    <w:rsid w:val="000F4E8A"/>
    <w:rsid w:val="000F54E3"/>
    <w:rsid w:val="000F5ABC"/>
    <w:rsid w:val="000F5D47"/>
    <w:rsid w:val="000F627E"/>
    <w:rsid w:val="000F63F3"/>
    <w:rsid w:val="000F64B6"/>
    <w:rsid w:val="000F6521"/>
    <w:rsid w:val="000F72DD"/>
    <w:rsid w:val="000F743C"/>
    <w:rsid w:val="000F758E"/>
    <w:rsid w:val="000F7A96"/>
    <w:rsid w:val="000F7E50"/>
    <w:rsid w:val="001007F1"/>
    <w:rsid w:val="00100B46"/>
    <w:rsid w:val="00100F8E"/>
    <w:rsid w:val="00101821"/>
    <w:rsid w:val="0010185F"/>
    <w:rsid w:val="00101B3C"/>
    <w:rsid w:val="0010265E"/>
    <w:rsid w:val="00102C89"/>
    <w:rsid w:val="00102D34"/>
    <w:rsid w:val="00102F4B"/>
    <w:rsid w:val="00102FE6"/>
    <w:rsid w:val="001031B3"/>
    <w:rsid w:val="00103E57"/>
    <w:rsid w:val="00103EAE"/>
    <w:rsid w:val="00104024"/>
    <w:rsid w:val="001059B3"/>
    <w:rsid w:val="00105B0E"/>
    <w:rsid w:val="00105C03"/>
    <w:rsid w:val="00105D04"/>
    <w:rsid w:val="001062ED"/>
    <w:rsid w:val="00106EE5"/>
    <w:rsid w:val="00107881"/>
    <w:rsid w:val="001078E5"/>
    <w:rsid w:val="00107E2A"/>
    <w:rsid w:val="001101D2"/>
    <w:rsid w:val="00110245"/>
    <w:rsid w:val="00110CB8"/>
    <w:rsid w:val="0011198B"/>
    <w:rsid w:val="0011199C"/>
    <w:rsid w:val="00111B1B"/>
    <w:rsid w:val="00111C22"/>
    <w:rsid w:val="0011214F"/>
    <w:rsid w:val="0011229A"/>
    <w:rsid w:val="0011230C"/>
    <w:rsid w:val="001128D8"/>
    <w:rsid w:val="00112AB2"/>
    <w:rsid w:val="00112E1F"/>
    <w:rsid w:val="0011367C"/>
    <w:rsid w:val="00113CBB"/>
    <w:rsid w:val="00113DBA"/>
    <w:rsid w:val="00113FAD"/>
    <w:rsid w:val="001140F2"/>
    <w:rsid w:val="0011498D"/>
    <w:rsid w:val="0011563C"/>
    <w:rsid w:val="00115648"/>
    <w:rsid w:val="00115EEC"/>
    <w:rsid w:val="00116772"/>
    <w:rsid w:val="00116CB2"/>
    <w:rsid w:val="00116F12"/>
    <w:rsid w:val="00117641"/>
    <w:rsid w:val="001179B9"/>
    <w:rsid w:val="001179C3"/>
    <w:rsid w:val="00117DAC"/>
    <w:rsid w:val="00117FC1"/>
    <w:rsid w:val="00120006"/>
    <w:rsid w:val="001209EF"/>
    <w:rsid w:val="00121552"/>
    <w:rsid w:val="00121892"/>
    <w:rsid w:val="00121CB3"/>
    <w:rsid w:val="00122791"/>
    <w:rsid w:val="00122E14"/>
    <w:rsid w:val="00123888"/>
    <w:rsid w:val="001239A9"/>
    <w:rsid w:val="00123A6D"/>
    <w:rsid w:val="00123E6E"/>
    <w:rsid w:val="00124084"/>
    <w:rsid w:val="001240CA"/>
    <w:rsid w:val="00124222"/>
    <w:rsid w:val="00124722"/>
    <w:rsid w:val="00124C88"/>
    <w:rsid w:val="00124EAB"/>
    <w:rsid w:val="0012535A"/>
    <w:rsid w:val="00125630"/>
    <w:rsid w:val="00125CB5"/>
    <w:rsid w:val="00126228"/>
    <w:rsid w:val="001262F3"/>
    <w:rsid w:val="00126584"/>
    <w:rsid w:val="00126A49"/>
    <w:rsid w:val="00126B32"/>
    <w:rsid w:val="00126E64"/>
    <w:rsid w:val="00126EE6"/>
    <w:rsid w:val="0012739B"/>
    <w:rsid w:val="00127A50"/>
    <w:rsid w:val="00127CCB"/>
    <w:rsid w:val="001303AD"/>
    <w:rsid w:val="0013048C"/>
    <w:rsid w:val="00131A65"/>
    <w:rsid w:val="00131E4D"/>
    <w:rsid w:val="00132038"/>
    <w:rsid w:val="001326C5"/>
    <w:rsid w:val="00132926"/>
    <w:rsid w:val="0013299A"/>
    <w:rsid w:val="00132A0E"/>
    <w:rsid w:val="00132B3E"/>
    <w:rsid w:val="00132C42"/>
    <w:rsid w:val="00133361"/>
    <w:rsid w:val="0013339D"/>
    <w:rsid w:val="0013353C"/>
    <w:rsid w:val="00133554"/>
    <w:rsid w:val="00133918"/>
    <w:rsid w:val="0013404F"/>
    <w:rsid w:val="001343F9"/>
    <w:rsid w:val="00134488"/>
    <w:rsid w:val="001346B8"/>
    <w:rsid w:val="00134735"/>
    <w:rsid w:val="00134D12"/>
    <w:rsid w:val="0013500F"/>
    <w:rsid w:val="001350C0"/>
    <w:rsid w:val="001350FC"/>
    <w:rsid w:val="0013587C"/>
    <w:rsid w:val="00135969"/>
    <w:rsid w:val="001361B4"/>
    <w:rsid w:val="001364A7"/>
    <w:rsid w:val="00136713"/>
    <w:rsid w:val="00136857"/>
    <w:rsid w:val="00136DFE"/>
    <w:rsid w:val="00136F87"/>
    <w:rsid w:val="0013717A"/>
    <w:rsid w:val="0013776F"/>
    <w:rsid w:val="00137E5B"/>
    <w:rsid w:val="00140264"/>
    <w:rsid w:val="00140287"/>
    <w:rsid w:val="00140323"/>
    <w:rsid w:val="001403BA"/>
    <w:rsid w:val="0014059F"/>
    <w:rsid w:val="001406D8"/>
    <w:rsid w:val="00140AD0"/>
    <w:rsid w:val="00140FC5"/>
    <w:rsid w:val="001411AF"/>
    <w:rsid w:val="0014129A"/>
    <w:rsid w:val="001412E1"/>
    <w:rsid w:val="00141315"/>
    <w:rsid w:val="0014139A"/>
    <w:rsid w:val="001416A4"/>
    <w:rsid w:val="00141A77"/>
    <w:rsid w:val="00141C45"/>
    <w:rsid w:val="00141C56"/>
    <w:rsid w:val="00141CBB"/>
    <w:rsid w:val="001422A6"/>
    <w:rsid w:val="0014248F"/>
    <w:rsid w:val="0014250E"/>
    <w:rsid w:val="001428A5"/>
    <w:rsid w:val="0014297D"/>
    <w:rsid w:val="00142EA1"/>
    <w:rsid w:val="00142EF3"/>
    <w:rsid w:val="00143513"/>
    <w:rsid w:val="00143785"/>
    <w:rsid w:val="00144474"/>
    <w:rsid w:val="00144481"/>
    <w:rsid w:val="0014455D"/>
    <w:rsid w:val="00144698"/>
    <w:rsid w:val="001446A9"/>
    <w:rsid w:val="00144E20"/>
    <w:rsid w:val="0014632B"/>
    <w:rsid w:val="00146442"/>
    <w:rsid w:val="001467C0"/>
    <w:rsid w:val="00146B05"/>
    <w:rsid w:val="0014703B"/>
    <w:rsid w:val="00147B9E"/>
    <w:rsid w:val="001501C0"/>
    <w:rsid w:val="00150671"/>
    <w:rsid w:val="001508A9"/>
    <w:rsid w:val="00150B41"/>
    <w:rsid w:val="00151079"/>
    <w:rsid w:val="00151381"/>
    <w:rsid w:val="0015144C"/>
    <w:rsid w:val="0015158B"/>
    <w:rsid w:val="0015190F"/>
    <w:rsid w:val="0015205D"/>
    <w:rsid w:val="001521AC"/>
    <w:rsid w:val="001522C8"/>
    <w:rsid w:val="001523A0"/>
    <w:rsid w:val="00152B45"/>
    <w:rsid w:val="00152D9C"/>
    <w:rsid w:val="00152E69"/>
    <w:rsid w:val="001534D2"/>
    <w:rsid w:val="001538EB"/>
    <w:rsid w:val="00153B3B"/>
    <w:rsid w:val="00153DBC"/>
    <w:rsid w:val="00153DE7"/>
    <w:rsid w:val="0015415E"/>
    <w:rsid w:val="001544D2"/>
    <w:rsid w:val="00154531"/>
    <w:rsid w:val="00154867"/>
    <w:rsid w:val="001549A5"/>
    <w:rsid w:val="001549EE"/>
    <w:rsid w:val="00154E29"/>
    <w:rsid w:val="00155068"/>
    <w:rsid w:val="00155082"/>
    <w:rsid w:val="001557BD"/>
    <w:rsid w:val="00155AD3"/>
    <w:rsid w:val="00155CCB"/>
    <w:rsid w:val="00155E24"/>
    <w:rsid w:val="00155F30"/>
    <w:rsid w:val="00155F41"/>
    <w:rsid w:val="001564D7"/>
    <w:rsid w:val="00157079"/>
    <w:rsid w:val="00157891"/>
    <w:rsid w:val="00157B59"/>
    <w:rsid w:val="0016134E"/>
    <w:rsid w:val="00161ED8"/>
    <w:rsid w:val="0016213B"/>
    <w:rsid w:val="001622DC"/>
    <w:rsid w:val="001624C3"/>
    <w:rsid w:val="001626C9"/>
    <w:rsid w:val="001628F9"/>
    <w:rsid w:val="00162E8D"/>
    <w:rsid w:val="001632C4"/>
    <w:rsid w:val="0016355D"/>
    <w:rsid w:val="001636F6"/>
    <w:rsid w:val="001641B2"/>
    <w:rsid w:val="001643AC"/>
    <w:rsid w:val="00164777"/>
    <w:rsid w:val="00164C06"/>
    <w:rsid w:val="00164DB4"/>
    <w:rsid w:val="00165056"/>
    <w:rsid w:val="001652A5"/>
    <w:rsid w:val="0016556F"/>
    <w:rsid w:val="0016563E"/>
    <w:rsid w:val="001658D3"/>
    <w:rsid w:val="001658F6"/>
    <w:rsid w:val="00165F49"/>
    <w:rsid w:val="00165FFD"/>
    <w:rsid w:val="00166016"/>
    <w:rsid w:val="0016672F"/>
    <w:rsid w:val="00166F33"/>
    <w:rsid w:val="00166F63"/>
    <w:rsid w:val="00166F6B"/>
    <w:rsid w:val="00167169"/>
    <w:rsid w:val="0016719A"/>
    <w:rsid w:val="001673EF"/>
    <w:rsid w:val="0016781B"/>
    <w:rsid w:val="00167913"/>
    <w:rsid w:val="00167AB6"/>
    <w:rsid w:val="00170304"/>
    <w:rsid w:val="00170574"/>
    <w:rsid w:val="00170A03"/>
    <w:rsid w:val="00170C21"/>
    <w:rsid w:val="00170CD2"/>
    <w:rsid w:val="00170E66"/>
    <w:rsid w:val="00171041"/>
    <w:rsid w:val="00171292"/>
    <w:rsid w:val="00171439"/>
    <w:rsid w:val="00171687"/>
    <w:rsid w:val="0017185F"/>
    <w:rsid w:val="00171861"/>
    <w:rsid w:val="00171B0F"/>
    <w:rsid w:val="001727D3"/>
    <w:rsid w:val="001729F9"/>
    <w:rsid w:val="001734C8"/>
    <w:rsid w:val="001736CB"/>
    <w:rsid w:val="0017380A"/>
    <w:rsid w:val="00173F44"/>
    <w:rsid w:val="00173FC9"/>
    <w:rsid w:val="00174051"/>
    <w:rsid w:val="001740F4"/>
    <w:rsid w:val="001741E4"/>
    <w:rsid w:val="00174467"/>
    <w:rsid w:val="00174917"/>
    <w:rsid w:val="00174A1C"/>
    <w:rsid w:val="00174E19"/>
    <w:rsid w:val="00174EA3"/>
    <w:rsid w:val="00174FD9"/>
    <w:rsid w:val="0017517C"/>
    <w:rsid w:val="00175293"/>
    <w:rsid w:val="00175C15"/>
    <w:rsid w:val="00175DCF"/>
    <w:rsid w:val="00175EBD"/>
    <w:rsid w:val="0017639A"/>
    <w:rsid w:val="00176778"/>
    <w:rsid w:val="001772A6"/>
    <w:rsid w:val="001772B5"/>
    <w:rsid w:val="001774B6"/>
    <w:rsid w:val="00177565"/>
    <w:rsid w:val="001779FE"/>
    <w:rsid w:val="00177CD7"/>
    <w:rsid w:val="001800FA"/>
    <w:rsid w:val="0018045F"/>
    <w:rsid w:val="00180F4D"/>
    <w:rsid w:val="001810EF"/>
    <w:rsid w:val="0018158A"/>
    <w:rsid w:val="001816FC"/>
    <w:rsid w:val="00181913"/>
    <w:rsid w:val="00182114"/>
    <w:rsid w:val="0018227E"/>
    <w:rsid w:val="00182850"/>
    <w:rsid w:val="00182A8E"/>
    <w:rsid w:val="001835C4"/>
    <w:rsid w:val="00183667"/>
    <w:rsid w:val="0018454E"/>
    <w:rsid w:val="00184B22"/>
    <w:rsid w:val="00184B64"/>
    <w:rsid w:val="00184F66"/>
    <w:rsid w:val="001855AE"/>
    <w:rsid w:val="00185DED"/>
    <w:rsid w:val="0018659D"/>
    <w:rsid w:val="00186C39"/>
    <w:rsid w:val="001877A7"/>
    <w:rsid w:val="00187BAC"/>
    <w:rsid w:val="00187BF7"/>
    <w:rsid w:val="00187D0C"/>
    <w:rsid w:val="00187DC8"/>
    <w:rsid w:val="00187E4D"/>
    <w:rsid w:val="00190F71"/>
    <w:rsid w:val="00191271"/>
    <w:rsid w:val="00191575"/>
    <w:rsid w:val="00191DC5"/>
    <w:rsid w:val="0019212C"/>
    <w:rsid w:val="0019238D"/>
    <w:rsid w:val="0019245F"/>
    <w:rsid w:val="00192781"/>
    <w:rsid w:val="00193135"/>
    <w:rsid w:val="00193831"/>
    <w:rsid w:val="001938E3"/>
    <w:rsid w:val="00193B20"/>
    <w:rsid w:val="00193BBC"/>
    <w:rsid w:val="00193E34"/>
    <w:rsid w:val="001949D7"/>
    <w:rsid w:val="0019551F"/>
    <w:rsid w:val="001957B4"/>
    <w:rsid w:val="00195ACA"/>
    <w:rsid w:val="00195CBF"/>
    <w:rsid w:val="00195F2C"/>
    <w:rsid w:val="00195F5F"/>
    <w:rsid w:val="00195FE4"/>
    <w:rsid w:val="001962EE"/>
    <w:rsid w:val="001964B5"/>
    <w:rsid w:val="00196530"/>
    <w:rsid w:val="00196CFD"/>
    <w:rsid w:val="0019732B"/>
    <w:rsid w:val="001973C1"/>
    <w:rsid w:val="00197F5D"/>
    <w:rsid w:val="001A0231"/>
    <w:rsid w:val="001A02A9"/>
    <w:rsid w:val="001A0317"/>
    <w:rsid w:val="001A0491"/>
    <w:rsid w:val="001A1398"/>
    <w:rsid w:val="001A1674"/>
    <w:rsid w:val="001A176E"/>
    <w:rsid w:val="001A2712"/>
    <w:rsid w:val="001A2B2C"/>
    <w:rsid w:val="001A2BF5"/>
    <w:rsid w:val="001A3061"/>
    <w:rsid w:val="001A329E"/>
    <w:rsid w:val="001A3AA3"/>
    <w:rsid w:val="001A3AAA"/>
    <w:rsid w:val="001A3AE8"/>
    <w:rsid w:val="001A3CAC"/>
    <w:rsid w:val="001A4317"/>
    <w:rsid w:val="001A4659"/>
    <w:rsid w:val="001A4742"/>
    <w:rsid w:val="001A5049"/>
    <w:rsid w:val="001A5615"/>
    <w:rsid w:val="001A56FD"/>
    <w:rsid w:val="001A6A41"/>
    <w:rsid w:val="001A6FC5"/>
    <w:rsid w:val="001A70FC"/>
    <w:rsid w:val="001A71A9"/>
    <w:rsid w:val="001A7F61"/>
    <w:rsid w:val="001B0114"/>
    <w:rsid w:val="001B02FE"/>
    <w:rsid w:val="001B08D9"/>
    <w:rsid w:val="001B0C59"/>
    <w:rsid w:val="001B127D"/>
    <w:rsid w:val="001B299D"/>
    <w:rsid w:val="001B2AAF"/>
    <w:rsid w:val="001B3017"/>
    <w:rsid w:val="001B340E"/>
    <w:rsid w:val="001B3C91"/>
    <w:rsid w:val="001B3E6F"/>
    <w:rsid w:val="001B4355"/>
    <w:rsid w:val="001B4DC6"/>
    <w:rsid w:val="001B5072"/>
    <w:rsid w:val="001B5282"/>
    <w:rsid w:val="001B588E"/>
    <w:rsid w:val="001B592F"/>
    <w:rsid w:val="001B6113"/>
    <w:rsid w:val="001B624A"/>
    <w:rsid w:val="001B691A"/>
    <w:rsid w:val="001B6A5D"/>
    <w:rsid w:val="001B7199"/>
    <w:rsid w:val="001B731F"/>
    <w:rsid w:val="001B787D"/>
    <w:rsid w:val="001C01BB"/>
    <w:rsid w:val="001C03D0"/>
    <w:rsid w:val="001C0476"/>
    <w:rsid w:val="001C0CCF"/>
    <w:rsid w:val="001C146A"/>
    <w:rsid w:val="001C14C8"/>
    <w:rsid w:val="001C194C"/>
    <w:rsid w:val="001C1999"/>
    <w:rsid w:val="001C2528"/>
    <w:rsid w:val="001C2E6B"/>
    <w:rsid w:val="001C35E4"/>
    <w:rsid w:val="001C45AD"/>
    <w:rsid w:val="001C4A00"/>
    <w:rsid w:val="001C51FF"/>
    <w:rsid w:val="001C5E19"/>
    <w:rsid w:val="001C7592"/>
    <w:rsid w:val="001C75C1"/>
    <w:rsid w:val="001C76C7"/>
    <w:rsid w:val="001C7981"/>
    <w:rsid w:val="001C7DA2"/>
    <w:rsid w:val="001C7E06"/>
    <w:rsid w:val="001D00B5"/>
    <w:rsid w:val="001D0872"/>
    <w:rsid w:val="001D0C02"/>
    <w:rsid w:val="001D1733"/>
    <w:rsid w:val="001D1AA0"/>
    <w:rsid w:val="001D206A"/>
    <w:rsid w:val="001D2405"/>
    <w:rsid w:val="001D25F1"/>
    <w:rsid w:val="001D2893"/>
    <w:rsid w:val="001D2CCD"/>
    <w:rsid w:val="001D2DE9"/>
    <w:rsid w:val="001D3119"/>
    <w:rsid w:val="001D3361"/>
    <w:rsid w:val="001D393B"/>
    <w:rsid w:val="001D3A62"/>
    <w:rsid w:val="001D3C46"/>
    <w:rsid w:val="001D41EF"/>
    <w:rsid w:val="001D482E"/>
    <w:rsid w:val="001D4A1B"/>
    <w:rsid w:val="001D4B03"/>
    <w:rsid w:val="001D4B72"/>
    <w:rsid w:val="001D4D21"/>
    <w:rsid w:val="001D526E"/>
    <w:rsid w:val="001D5EE7"/>
    <w:rsid w:val="001D6341"/>
    <w:rsid w:val="001D6E1F"/>
    <w:rsid w:val="001D738A"/>
    <w:rsid w:val="001D754B"/>
    <w:rsid w:val="001D79BC"/>
    <w:rsid w:val="001D7CD7"/>
    <w:rsid w:val="001E053E"/>
    <w:rsid w:val="001E09A5"/>
    <w:rsid w:val="001E167D"/>
    <w:rsid w:val="001E1994"/>
    <w:rsid w:val="001E1EE5"/>
    <w:rsid w:val="001E26CA"/>
    <w:rsid w:val="001E27DA"/>
    <w:rsid w:val="001E34B8"/>
    <w:rsid w:val="001E37D6"/>
    <w:rsid w:val="001E3F09"/>
    <w:rsid w:val="001E4473"/>
    <w:rsid w:val="001E4A4C"/>
    <w:rsid w:val="001E4EE0"/>
    <w:rsid w:val="001E4EFA"/>
    <w:rsid w:val="001E55BC"/>
    <w:rsid w:val="001E55F7"/>
    <w:rsid w:val="001E56E5"/>
    <w:rsid w:val="001E5D47"/>
    <w:rsid w:val="001E6900"/>
    <w:rsid w:val="001E6B66"/>
    <w:rsid w:val="001E6D72"/>
    <w:rsid w:val="001E7575"/>
    <w:rsid w:val="001E7D7D"/>
    <w:rsid w:val="001F011C"/>
    <w:rsid w:val="001F0E2A"/>
    <w:rsid w:val="001F13C2"/>
    <w:rsid w:val="001F1999"/>
    <w:rsid w:val="001F1AB8"/>
    <w:rsid w:val="001F2794"/>
    <w:rsid w:val="001F2EFF"/>
    <w:rsid w:val="001F3154"/>
    <w:rsid w:val="001F3418"/>
    <w:rsid w:val="001F3431"/>
    <w:rsid w:val="001F3D44"/>
    <w:rsid w:val="001F3DF2"/>
    <w:rsid w:val="001F4283"/>
    <w:rsid w:val="001F457B"/>
    <w:rsid w:val="001F46FA"/>
    <w:rsid w:val="001F47EC"/>
    <w:rsid w:val="001F5299"/>
    <w:rsid w:val="001F52E3"/>
    <w:rsid w:val="001F52E7"/>
    <w:rsid w:val="001F55B1"/>
    <w:rsid w:val="001F5D2B"/>
    <w:rsid w:val="001F5E98"/>
    <w:rsid w:val="001F5FAF"/>
    <w:rsid w:val="001F5FFC"/>
    <w:rsid w:val="001F6193"/>
    <w:rsid w:val="001F6AE7"/>
    <w:rsid w:val="001F6C99"/>
    <w:rsid w:val="001F7323"/>
    <w:rsid w:val="001F7701"/>
    <w:rsid w:val="001F777D"/>
    <w:rsid w:val="001F78DA"/>
    <w:rsid w:val="001F79F8"/>
    <w:rsid w:val="001F7E9A"/>
    <w:rsid w:val="002003DE"/>
    <w:rsid w:val="00201285"/>
    <w:rsid w:val="00201A88"/>
    <w:rsid w:val="00201E47"/>
    <w:rsid w:val="00202662"/>
    <w:rsid w:val="00202772"/>
    <w:rsid w:val="00203579"/>
    <w:rsid w:val="00203A31"/>
    <w:rsid w:val="00203E7D"/>
    <w:rsid w:val="00204462"/>
    <w:rsid w:val="0020447B"/>
    <w:rsid w:val="0020456C"/>
    <w:rsid w:val="00204875"/>
    <w:rsid w:val="002051BB"/>
    <w:rsid w:val="00205A76"/>
    <w:rsid w:val="00205E49"/>
    <w:rsid w:val="00205FEC"/>
    <w:rsid w:val="0020607C"/>
    <w:rsid w:val="00206571"/>
    <w:rsid w:val="00206B15"/>
    <w:rsid w:val="00206EAE"/>
    <w:rsid w:val="00206FEC"/>
    <w:rsid w:val="002071F7"/>
    <w:rsid w:val="0020765D"/>
    <w:rsid w:val="00207725"/>
    <w:rsid w:val="00207866"/>
    <w:rsid w:val="0020797E"/>
    <w:rsid w:val="00207C24"/>
    <w:rsid w:val="00207D92"/>
    <w:rsid w:val="00207F52"/>
    <w:rsid w:val="002100BE"/>
    <w:rsid w:val="00210379"/>
    <w:rsid w:val="0021053B"/>
    <w:rsid w:val="00210A44"/>
    <w:rsid w:val="00210E62"/>
    <w:rsid w:val="0021110F"/>
    <w:rsid w:val="00211137"/>
    <w:rsid w:val="0021122B"/>
    <w:rsid w:val="002116EA"/>
    <w:rsid w:val="002120F2"/>
    <w:rsid w:val="00212122"/>
    <w:rsid w:val="00212A03"/>
    <w:rsid w:val="00212C02"/>
    <w:rsid w:val="00212F29"/>
    <w:rsid w:val="00212F59"/>
    <w:rsid w:val="0021354F"/>
    <w:rsid w:val="00213665"/>
    <w:rsid w:val="002139DB"/>
    <w:rsid w:val="00213B5E"/>
    <w:rsid w:val="00213ED1"/>
    <w:rsid w:val="00214AEE"/>
    <w:rsid w:val="00214B26"/>
    <w:rsid w:val="00214F00"/>
    <w:rsid w:val="002154A5"/>
    <w:rsid w:val="00215B78"/>
    <w:rsid w:val="0021640D"/>
    <w:rsid w:val="00216839"/>
    <w:rsid w:val="00216D77"/>
    <w:rsid w:val="00216FF1"/>
    <w:rsid w:val="00217170"/>
    <w:rsid w:val="00217C9D"/>
    <w:rsid w:val="00217E72"/>
    <w:rsid w:val="0022006C"/>
    <w:rsid w:val="00220305"/>
    <w:rsid w:val="002206F9"/>
    <w:rsid w:val="0022137A"/>
    <w:rsid w:val="002214D0"/>
    <w:rsid w:val="00221827"/>
    <w:rsid w:val="00221B49"/>
    <w:rsid w:val="002220EE"/>
    <w:rsid w:val="00222118"/>
    <w:rsid w:val="00222E36"/>
    <w:rsid w:val="0022315F"/>
    <w:rsid w:val="002236B8"/>
    <w:rsid w:val="00223A0A"/>
    <w:rsid w:val="00223AE9"/>
    <w:rsid w:val="00223F7D"/>
    <w:rsid w:val="00224047"/>
    <w:rsid w:val="00224599"/>
    <w:rsid w:val="00224846"/>
    <w:rsid w:val="0022493B"/>
    <w:rsid w:val="00224E68"/>
    <w:rsid w:val="002252BD"/>
    <w:rsid w:val="00225AFC"/>
    <w:rsid w:val="00225E01"/>
    <w:rsid w:val="0022671D"/>
    <w:rsid w:val="002267EE"/>
    <w:rsid w:val="00226B4A"/>
    <w:rsid w:val="00226EEB"/>
    <w:rsid w:val="00226F8D"/>
    <w:rsid w:val="00227848"/>
    <w:rsid w:val="00227AD2"/>
    <w:rsid w:val="00230552"/>
    <w:rsid w:val="00230559"/>
    <w:rsid w:val="00230AF6"/>
    <w:rsid w:val="00231024"/>
    <w:rsid w:val="00231754"/>
    <w:rsid w:val="0023186F"/>
    <w:rsid w:val="002320B1"/>
    <w:rsid w:val="0023240A"/>
    <w:rsid w:val="00232ACF"/>
    <w:rsid w:val="00233014"/>
    <w:rsid w:val="002331CF"/>
    <w:rsid w:val="00233680"/>
    <w:rsid w:val="002338D8"/>
    <w:rsid w:val="00233BBB"/>
    <w:rsid w:val="00233BF5"/>
    <w:rsid w:val="00235921"/>
    <w:rsid w:val="002363E2"/>
    <w:rsid w:val="00236621"/>
    <w:rsid w:val="00236703"/>
    <w:rsid w:val="00236756"/>
    <w:rsid w:val="00236824"/>
    <w:rsid w:val="00236B20"/>
    <w:rsid w:val="00236D72"/>
    <w:rsid w:val="00236DFF"/>
    <w:rsid w:val="00236E30"/>
    <w:rsid w:val="00236EBE"/>
    <w:rsid w:val="0023710F"/>
    <w:rsid w:val="002372C1"/>
    <w:rsid w:val="0023755B"/>
    <w:rsid w:val="00237A26"/>
    <w:rsid w:val="00237C05"/>
    <w:rsid w:val="00237C41"/>
    <w:rsid w:val="00237DF7"/>
    <w:rsid w:val="00237F8D"/>
    <w:rsid w:val="00237FAA"/>
    <w:rsid w:val="002406B2"/>
    <w:rsid w:val="0024236B"/>
    <w:rsid w:val="00242899"/>
    <w:rsid w:val="002429E7"/>
    <w:rsid w:val="00242B45"/>
    <w:rsid w:val="002431CC"/>
    <w:rsid w:val="00243388"/>
    <w:rsid w:val="002433F7"/>
    <w:rsid w:val="002435BF"/>
    <w:rsid w:val="002440A4"/>
    <w:rsid w:val="00244BED"/>
    <w:rsid w:val="00244CC2"/>
    <w:rsid w:val="00244D4B"/>
    <w:rsid w:val="00245465"/>
    <w:rsid w:val="00245D5E"/>
    <w:rsid w:val="00246DDE"/>
    <w:rsid w:val="00247383"/>
    <w:rsid w:val="0024767A"/>
    <w:rsid w:val="0024768A"/>
    <w:rsid w:val="002478A7"/>
    <w:rsid w:val="002478E5"/>
    <w:rsid w:val="00247E19"/>
    <w:rsid w:val="00247E4F"/>
    <w:rsid w:val="002502B0"/>
    <w:rsid w:val="00250443"/>
    <w:rsid w:val="0025068A"/>
    <w:rsid w:val="00250CC0"/>
    <w:rsid w:val="00250D35"/>
    <w:rsid w:val="00250DC5"/>
    <w:rsid w:val="0025152B"/>
    <w:rsid w:val="002517C5"/>
    <w:rsid w:val="00251A5B"/>
    <w:rsid w:val="00251E18"/>
    <w:rsid w:val="0025223D"/>
    <w:rsid w:val="002525CB"/>
    <w:rsid w:val="00252986"/>
    <w:rsid w:val="00252A03"/>
    <w:rsid w:val="002531FA"/>
    <w:rsid w:val="00253901"/>
    <w:rsid w:val="002539FB"/>
    <w:rsid w:val="00253B4D"/>
    <w:rsid w:val="00253FFD"/>
    <w:rsid w:val="002540A9"/>
    <w:rsid w:val="002541A0"/>
    <w:rsid w:val="002541EA"/>
    <w:rsid w:val="002544E2"/>
    <w:rsid w:val="00254575"/>
    <w:rsid w:val="00254891"/>
    <w:rsid w:val="00254A7E"/>
    <w:rsid w:val="0025595D"/>
    <w:rsid w:val="0025672B"/>
    <w:rsid w:val="00256967"/>
    <w:rsid w:val="00256F23"/>
    <w:rsid w:val="00256FCD"/>
    <w:rsid w:val="00257034"/>
    <w:rsid w:val="0025723E"/>
    <w:rsid w:val="002573B5"/>
    <w:rsid w:val="00257A94"/>
    <w:rsid w:val="00257C22"/>
    <w:rsid w:val="00257EE3"/>
    <w:rsid w:val="00257F9A"/>
    <w:rsid w:val="00260230"/>
    <w:rsid w:val="0026043E"/>
    <w:rsid w:val="0026045F"/>
    <w:rsid w:val="00260795"/>
    <w:rsid w:val="00260EFF"/>
    <w:rsid w:val="00261057"/>
    <w:rsid w:val="002610B7"/>
    <w:rsid w:val="00261243"/>
    <w:rsid w:val="002613B2"/>
    <w:rsid w:val="002623EA"/>
    <w:rsid w:val="002623F4"/>
    <w:rsid w:val="00262551"/>
    <w:rsid w:val="0026277C"/>
    <w:rsid w:val="002627F7"/>
    <w:rsid w:val="00263433"/>
    <w:rsid w:val="00263A09"/>
    <w:rsid w:val="00264435"/>
    <w:rsid w:val="0026445A"/>
    <w:rsid w:val="00264462"/>
    <w:rsid w:val="00264EFD"/>
    <w:rsid w:val="0026511D"/>
    <w:rsid w:val="002652E4"/>
    <w:rsid w:val="00265362"/>
    <w:rsid w:val="00265BBE"/>
    <w:rsid w:val="00266172"/>
    <w:rsid w:val="0026625F"/>
    <w:rsid w:val="0026662F"/>
    <w:rsid w:val="00266F2B"/>
    <w:rsid w:val="00270241"/>
    <w:rsid w:val="0027047C"/>
    <w:rsid w:val="002706DC"/>
    <w:rsid w:val="00270994"/>
    <w:rsid w:val="00270B4A"/>
    <w:rsid w:val="00271224"/>
    <w:rsid w:val="002712D1"/>
    <w:rsid w:val="002717BF"/>
    <w:rsid w:val="00271D9D"/>
    <w:rsid w:val="002724BC"/>
    <w:rsid w:val="002724D6"/>
    <w:rsid w:val="002729F4"/>
    <w:rsid w:val="00272CE4"/>
    <w:rsid w:val="0027316F"/>
    <w:rsid w:val="00273323"/>
    <w:rsid w:val="0027358F"/>
    <w:rsid w:val="0027413B"/>
    <w:rsid w:val="002742B5"/>
    <w:rsid w:val="00274493"/>
    <w:rsid w:val="00274965"/>
    <w:rsid w:val="00274DE8"/>
    <w:rsid w:val="00274F12"/>
    <w:rsid w:val="00275BB2"/>
    <w:rsid w:val="002762FA"/>
    <w:rsid w:val="002763C8"/>
    <w:rsid w:val="002766DE"/>
    <w:rsid w:val="00276A18"/>
    <w:rsid w:val="00276A8C"/>
    <w:rsid w:val="00276BC4"/>
    <w:rsid w:val="00276D9D"/>
    <w:rsid w:val="00277041"/>
    <w:rsid w:val="002778B8"/>
    <w:rsid w:val="00277B4D"/>
    <w:rsid w:val="00277CAF"/>
    <w:rsid w:val="00280193"/>
    <w:rsid w:val="002807E8"/>
    <w:rsid w:val="00280A59"/>
    <w:rsid w:val="00280CDF"/>
    <w:rsid w:val="00280D7E"/>
    <w:rsid w:val="00280FDB"/>
    <w:rsid w:val="0028155F"/>
    <w:rsid w:val="00281698"/>
    <w:rsid w:val="0028192F"/>
    <w:rsid w:val="002819E3"/>
    <w:rsid w:val="00281D1A"/>
    <w:rsid w:val="002821B1"/>
    <w:rsid w:val="0028245E"/>
    <w:rsid w:val="002826FC"/>
    <w:rsid w:val="00282C0B"/>
    <w:rsid w:val="00282C94"/>
    <w:rsid w:val="00283C7D"/>
    <w:rsid w:val="00284507"/>
    <w:rsid w:val="002845A5"/>
    <w:rsid w:val="00284976"/>
    <w:rsid w:val="00284F1C"/>
    <w:rsid w:val="002855C6"/>
    <w:rsid w:val="002856FF"/>
    <w:rsid w:val="00285976"/>
    <w:rsid w:val="002859FC"/>
    <w:rsid w:val="00285D0C"/>
    <w:rsid w:val="00285EE9"/>
    <w:rsid w:val="00286016"/>
    <w:rsid w:val="00286208"/>
    <w:rsid w:val="00286214"/>
    <w:rsid w:val="00286D91"/>
    <w:rsid w:val="00286E1C"/>
    <w:rsid w:val="00286FBE"/>
    <w:rsid w:val="00287213"/>
    <w:rsid w:val="00287ADE"/>
    <w:rsid w:val="00287E50"/>
    <w:rsid w:val="002906B1"/>
    <w:rsid w:val="00290767"/>
    <w:rsid w:val="002911CC"/>
    <w:rsid w:val="002911EB"/>
    <w:rsid w:val="00291491"/>
    <w:rsid w:val="002918FE"/>
    <w:rsid w:val="00291D2E"/>
    <w:rsid w:val="002920E6"/>
    <w:rsid w:val="00292239"/>
    <w:rsid w:val="0029252B"/>
    <w:rsid w:val="00292801"/>
    <w:rsid w:val="00292A6F"/>
    <w:rsid w:val="00292B40"/>
    <w:rsid w:val="0029334A"/>
    <w:rsid w:val="0029396F"/>
    <w:rsid w:val="00293D2F"/>
    <w:rsid w:val="00294251"/>
    <w:rsid w:val="0029451C"/>
    <w:rsid w:val="00294F99"/>
    <w:rsid w:val="00295365"/>
    <w:rsid w:val="00295906"/>
    <w:rsid w:val="0029596C"/>
    <w:rsid w:val="00295E9C"/>
    <w:rsid w:val="0029702E"/>
    <w:rsid w:val="00297213"/>
    <w:rsid w:val="0029775C"/>
    <w:rsid w:val="00297921"/>
    <w:rsid w:val="00297E32"/>
    <w:rsid w:val="002A01A3"/>
    <w:rsid w:val="002A080C"/>
    <w:rsid w:val="002A08E6"/>
    <w:rsid w:val="002A0B21"/>
    <w:rsid w:val="002A0C0B"/>
    <w:rsid w:val="002A0EA7"/>
    <w:rsid w:val="002A0EF7"/>
    <w:rsid w:val="002A1580"/>
    <w:rsid w:val="002A1F5B"/>
    <w:rsid w:val="002A25A8"/>
    <w:rsid w:val="002A399D"/>
    <w:rsid w:val="002A3D42"/>
    <w:rsid w:val="002A3EFD"/>
    <w:rsid w:val="002A3F0E"/>
    <w:rsid w:val="002A47AF"/>
    <w:rsid w:val="002A4C1E"/>
    <w:rsid w:val="002A5035"/>
    <w:rsid w:val="002A593A"/>
    <w:rsid w:val="002A6070"/>
    <w:rsid w:val="002A66C6"/>
    <w:rsid w:val="002A6ACA"/>
    <w:rsid w:val="002A6D0D"/>
    <w:rsid w:val="002A74BF"/>
    <w:rsid w:val="002A774D"/>
    <w:rsid w:val="002A7B8B"/>
    <w:rsid w:val="002A7DC8"/>
    <w:rsid w:val="002B016B"/>
    <w:rsid w:val="002B030C"/>
    <w:rsid w:val="002B0473"/>
    <w:rsid w:val="002B07EC"/>
    <w:rsid w:val="002B106E"/>
    <w:rsid w:val="002B1208"/>
    <w:rsid w:val="002B1E59"/>
    <w:rsid w:val="002B27B6"/>
    <w:rsid w:val="002B29FF"/>
    <w:rsid w:val="002B2B3E"/>
    <w:rsid w:val="002B2ECE"/>
    <w:rsid w:val="002B3286"/>
    <w:rsid w:val="002B3E56"/>
    <w:rsid w:val="002B408E"/>
    <w:rsid w:val="002B40DE"/>
    <w:rsid w:val="002B4617"/>
    <w:rsid w:val="002B46FC"/>
    <w:rsid w:val="002B4A66"/>
    <w:rsid w:val="002B4C3D"/>
    <w:rsid w:val="002B58A6"/>
    <w:rsid w:val="002B5DA1"/>
    <w:rsid w:val="002B5E36"/>
    <w:rsid w:val="002B6372"/>
    <w:rsid w:val="002B6567"/>
    <w:rsid w:val="002B66DD"/>
    <w:rsid w:val="002B66F9"/>
    <w:rsid w:val="002B67BA"/>
    <w:rsid w:val="002B6921"/>
    <w:rsid w:val="002B6B76"/>
    <w:rsid w:val="002B6D50"/>
    <w:rsid w:val="002B7089"/>
    <w:rsid w:val="002B74FA"/>
    <w:rsid w:val="002B7FD4"/>
    <w:rsid w:val="002B7FEB"/>
    <w:rsid w:val="002C1FF7"/>
    <w:rsid w:val="002C2072"/>
    <w:rsid w:val="002C218D"/>
    <w:rsid w:val="002C25A2"/>
    <w:rsid w:val="002C282A"/>
    <w:rsid w:val="002C35DC"/>
    <w:rsid w:val="002C36A4"/>
    <w:rsid w:val="002C40D0"/>
    <w:rsid w:val="002C454D"/>
    <w:rsid w:val="002C5581"/>
    <w:rsid w:val="002C56D2"/>
    <w:rsid w:val="002C56F7"/>
    <w:rsid w:val="002C602C"/>
    <w:rsid w:val="002C6421"/>
    <w:rsid w:val="002C64BD"/>
    <w:rsid w:val="002C666E"/>
    <w:rsid w:val="002C6FAA"/>
    <w:rsid w:val="002C6FEA"/>
    <w:rsid w:val="002C71C5"/>
    <w:rsid w:val="002C73E9"/>
    <w:rsid w:val="002D0200"/>
    <w:rsid w:val="002D04B6"/>
    <w:rsid w:val="002D05F3"/>
    <w:rsid w:val="002D09C3"/>
    <w:rsid w:val="002D0ADB"/>
    <w:rsid w:val="002D0D1E"/>
    <w:rsid w:val="002D0E29"/>
    <w:rsid w:val="002D165D"/>
    <w:rsid w:val="002D1A26"/>
    <w:rsid w:val="002D1D36"/>
    <w:rsid w:val="002D24BA"/>
    <w:rsid w:val="002D25A4"/>
    <w:rsid w:val="002D2673"/>
    <w:rsid w:val="002D33CE"/>
    <w:rsid w:val="002D3403"/>
    <w:rsid w:val="002D3C43"/>
    <w:rsid w:val="002D3D74"/>
    <w:rsid w:val="002D44C7"/>
    <w:rsid w:val="002D494B"/>
    <w:rsid w:val="002D4DE3"/>
    <w:rsid w:val="002D4F27"/>
    <w:rsid w:val="002D4F3C"/>
    <w:rsid w:val="002D515C"/>
    <w:rsid w:val="002D5635"/>
    <w:rsid w:val="002D5648"/>
    <w:rsid w:val="002D5881"/>
    <w:rsid w:val="002D5F50"/>
    <w:rsid w:val="002D627B"/>
    <w:rsid w:val="002D66A7"/>
    <w:rsid w:val="002D66E5"/>
    <w:rsid w:val="002D6B3E"/>
    <w:rsid w:val="002D6D16"/>
    <w:rsid w:val="002D70AB"/>
    <w:rsid w:val="002D744E"/>
    <w:rsid w:val="002D7C6E"/>
    <w:rsid w:val="002D7FEB"/>
    <w:rsid w:val="002E0255"/>
    <w:rsid w:val="002E07F1"/>
    <w:rsid w:val="002E0A87"/>
    <w:rsid w:val="002E0B64"/>
    <w:rsid w:val="002E1187"/>
    <w:rsid w:val="002E1392"/>
    <w:rsid w:val="002E1F12"/>
    <w:rsid w:val="002E232E"/>
    <w:rsid w:val="002E2460"/>
    <w:rsid w:val="002E24AA"/>
    <w:rsid w:val="002E2724"/>
    <w:rsid w:val="002E2FEC"/>
    <w:rsid w:val="002E344C"/>
    <w:rsid w:val="002E3DD1"/>
    <w:rsid w:val="002E41F9"/>
    <w:rsid w:val="002E4247"/>
    <w:rsid w:val="002E44F8"/>
    <w:rsid w:val="002E5069"/>
    <w:rsid w:val="002E5070"/>
    <w:rsid w:val="002E587C"/>
    <w:rsid w:val="002E5BE5"/>
    <w:rsid w:val="002E6172"/>
    <w:rsid w:val="002E6C66"/>
    <w:rsid w:val="002E6D88"/>
    <w:rsid w:val="002E6E94"/>
    <w:rsid w:val="002F0003"/>
    <w:rsid w:val="002F0A73"/>
    <w:rsid w:val="002F0F4F"/>
    <w:rsid w:val="002F1099"/>
    <w:rsid w:val="002F120B"/>
    <w:rsid w:val="002F14A4"/>
    <w:rsid w:val="002F159A"/>
    <w:rsid w:val="002F1FEA"/>
    <w:rsid w:val="002F2135"/>
    <w:rsid w:val="002F2D45"/>
    <w:rsid w:val="002F33F7"/>
    <w:rsid w:val="002F34DC"/>
    <w:rsid w:val="002F37EB"/>
    <w:rsid w:val="002F39E5"/>
    <w:rsid w:val="002F3F6B"/>
    <w:rsid w:val="002F48A6"/>
    <w:rsid w:val="002F4C01"/>
    <w:rsid w:val="002F4CF7"/>
    <w:rsid w:val="002F4E5F"/>
    <w:rsid w:val="002F5538"/>
    <w:rsid w:val="002F5732"/>
    <w:rsid w:val="002F5820"/>
    <w:rsid w:val="002F6269"/>
    <w:rsid w:val="002F7312"/>
    <w:rsid w:val="002F7483"/>
    <w:rsid w:val="002F75F4"/>
    <w:rsid w:val="002F764C"/>
    <w:rsid w:val="002F777E"/>
    <w:rsid w:val="002F785C"/>
    <w:rsid w:val="0030036A"/>
    <w:rsid w:val="00300504"/>
    <w:rsid w:val="0030077B"/>
    <w:rsid w:val="00301175"/>
    <w:rsid w:val="003012BA"/>
    <w:rsid w:val="00301389"/>
    <w:rsid w:val="003013AF"/>
    <w:rsid w:val="0030181F"/>
    <w:rsid w:val="00301C23"/>
    <w:rsid w:val="00301C45"/>
    <w:rsid w:val="00301E17"/>
    <w:rsid w:val="00302595"/>
    <w:rsid w:val="00302620"/>
    <w:rsid w:val="003029B6"/>
    <w:rsid w:val="00302A02"/>
    <w:rsid w:val="00302B62"/>
    <w:rsid w:val="00304324"/>
    <w:rsid w:val="003045A9"/>
    <w:rsid w:val="003049E8"/>
    <w:rsid w:val="00304DD5"/>
    <w:rsid w:val="00305140"/>
    <w:rsid w:val="003054FF"/>
    <w:rsid w:val="003058D6"/>
    <w:rsid w:val="00305A25"/>
    <w:rsid w:val="00305C51"/>
    <w:rsid w:val="00305FB1"/>
    <w:rsid w:val="00306056"/>
    <w:rsid w:val="0030614A"/>
    <w:rsid w:val="00306678"/>
    <w:rsid w:val="003068FE"/>
    <w:rsid w:val="00306901"/>
    <w:rsid w:val="00306A21"/>
    <w:rsid w:val="00307060"/>
    <w:rsid w:val="00307B8F"/>
    <w:rsid w:val="00307C1A"/>
    <w:rsid w:val="00307CD3"/>
    <w:rsid w:val="00307CFE"/>
    <w:rsid w:val="00310042"/>
    <w:rsid w:val="0031027A"/>
    <w:rsid w:val="0031029A"/>
    <w:rsid w:val="00310334"/>
    <w:rsid w:val="003103EA"/>
    <w:rsid w:val="0031052D"/>
    <w:rsid w:val="00310636"/>
    <w:rsid w:val="003118B6"/>
    <w:rsid w:val="00311995"/>
    <w:rsid w:val="00312262"/>
    <w:rsid w:val="0031252B"/>
    <w:rsid w:val="0031299B"/>
    <w:rsid w:val="00312E1C"/>
    <w:rsid w:val="003139B5"/>
    <w:rsid w:val="00313C24"/>
    <w:rsid w:val="00313D5C"/>
    <w:rsid w:val="00313E2C"/>
    <w:rsid w:val="00313FC0"/>
    <w:rsid w:val="0031427B"/>
    <w:rsid w:val="0031437F"/>
    <w:rsid w:val="00314BEA"/>
    <w:rsid w:val="00315833"/>
    <w:rsid w:val="00315B72"/>
    <w:rsid w:val="0031641B"/>
    <w:rsid w:val="003165A8"/>
    <w:rsid w:val="003170AB"/>
    <w:rsid w:val="003177A7"/>
    <w:rsid w:val="0031788C"/>
    <w:rsid w:val="003179CB"/>
    <w:rsid w:val="00317C0D"/>
    <w:rsid w:val="0031FF0D"/>
    <w:rsid w:val="00320159"/>
    <w:rsid w:val="00320204"/>
    <w:rsid w:val="003205ED"/>
    <w:rsid w:val="0032097B"/>
    <w:rsid w:val="00320C04"/>
    <w:rsid w:val="0032139D"/>
    <w:rsid w:val="003216DE"/>
    <w:rsid w:val="0032183D"/>
    <w:rsid w:val="00321B4B"/>
    <w:rsid w:val="00321D26"/>
    <w:rsid w:val="003223D0"/>
    <w:rsid w:val="003224FD"/>
    <w:rsid w:val="0032277D"/>
    <w:rsid w:val="00322B66"/>
    <w:rsid w:val="00322D67"/>
    <w:rsid w:val="003230A3"/>
    <w:rsid w:val="00323276"/>
    <w:rsid w:val="003239E5"/>
    <w:rsid w:val="00323A3C"/>
    <w:rsid w:val="00324890"/>
    <w:rsid w:val="00324AAE"/>
    <w:rsid w:val="00324CA3"/>
    <w:rsid w:val="0032503D"/>
    <w:rsid w:val="0032514D"/>
    <w:rsid w:val="00325240"/>
    <w:rsid w:val="003259BE"/>
    <w:rsid w:val="003259ED"/>
    <w:rsid w:val="0032621E"/>
    <w:rsid w:val="003264ED"/>
    <w:rsid w:val="00326A03"/>
    <w:rsid w:val="00326C33"/>
    <w:rsid w:val="00327605"/>
    <w:rsid w:val="00330305"/>
    <w:rsid w:val="00330F69"/>
    <w:rsid w:val="003311CF"/>
    <w:rsid w:val="00331738"/>
    <w:rsid w:val="00331FE5"/>
    <w:rsid w:val="003320AB"/>
    <w:rsid w:val="003320E3"/>
    <w:rsid w:val="00332884"/>
    <w:rsid w:val="00332998"/>
    <w:rsid w:val="00332E59"/>
    <w:rsid w:val="00332F66"/>
    <w:rsid w:val="00333641"/>
    <w:rsid w:val="003338B6"/>
    <w:rsid w:val="00333A7F"/>
    <w:rsid w:val="00333C32"/>
    <w:rsid w:val="00334095"/>
    <w:rsid w:val="003347C4"/>
    <w:rsid w:val="00334AFA"/>
    <w:rsid w:val="00334BE4"/>
    <w:rsid w:val="0033528D"/>
    <w:rsid w:val="003352D7"/>
    <w:rsid w:val="00335A9A"/>
    <w:rsid w:val="003365E2"/>
    <w:rsid w:val="00337AEC"/>
    <w:rsid w:val="00337C6A"/>
    <w:rsid w:val="00340145"/>
    <w:rsid w:val="00340621"/>
    <w:rsid w:val="0034077B"/>
    <w:rsid w:val="00340FA8"/>
    <w:rsid w:val="00341A94"/>
    <w:rsid w:val="00341B7D"/>
    <w:rsid w:val="00342006"/>
    <w:rsid w:val="00342306"/>
    <w:rsid w:val="00342EBA"/>
    <w:rsid w:val="00342F5A"/>
    <w:rsid w:val="003431E3"/>
    <w:rsid w:val="003434AB"/>
    <w:rsid w:val="003435FF"/>
    <w:rsid w:val="003437B9"/>
    <w:rsid w:val="00343A04"/>
    <w:rsid w:val="00343CB9"/>
    <w:rsid w:val="0034436F"/>
    <w:rsid w:val="0034468C"/>
    <w:rsid w:val="00344ADF"/>
    <w:rsid w:val="00344C10"/>
    <w:rsid w:val="00344C4C"/>
    <w:rsid w:val="00345077"/>
    <w:rsid w:val="00345B55"/>
    <w:rsid w:val="00345FED"/>
    <w:rsid w:val="00346D64"/>
    <w:rsid w:val="00346F27"/>
    <w:rsid w:val="00347357"/>
    <w:rsid w:val="003504FA"/>
    <w:rsid w:val="00350BCA"/>
    <w:rsid w:val="003510CB"/>
    <w:rsid w:val="00351266"/>
    <w:rsid w:val="00351970"/>
    <w:rsid w:val="003519BC"/>
    <w:rsid w:val="00351B83"/>
    <w:rsid w:val="00351CE5"/>
    <w:rsid w:val="00351F4B"/>
    <w:rsid w:val="00352284"/>
    <w:rsid w:val="0035265D"/>
    <w:rsid w:val="003526E1"/>
    <w:rsid w:val="00352857"/>
    <w:rsid w:val="00352BE8"/>
    <w:rsid w:val="00352D59"/>
    <w:rsid w:val="00352D5F"/>
    <w:rsid w:val="003530E3"/>
    <w:rsid w:val="00353985"/>
    <w:rsid w:val="00353CF7"/>
    <w:rsid w:val="003546F1"/>
    <w:rsid w:val="0035484A"/>
    <w:rsid w:val="00354F1A"/>
    <w:rsid w:val="00354F42"/>
    <w:rsid w:val="0035510E"/>
    <w:rsid w:val="00355C2B"/>
    <w:rsid w:val="00356341"/>
    <w:rsid w:val="00356550"/>
    <w:rsid w:val="00356B9E"/>
    <w:rsid w:val="00356C27"/>
    <w:rsid w:val="00357355"/>
    <w:rsid w:val="003574AF"/>
    <w:rsid w:val="0035766C"/>
    <w:rsid w:val="0035769F"/>
    <w:rsid w:val="00357C53"/>
    <w:rsid w:val="0036019B"/>
    <w:rsid w:val="003601F8"/>
    <w:rsid w:val="00360D3A"/>
    <w:rsid w:val="00361499"/>
    <w:rsid w:val="00361557"/>
    <w:rsid w:val="003615F4"/>
    <w:rsid w:val="003616CC"/>
    <w:rsid w:val="0036172B"/>
    <w:rsid w:val="0036173D"/>
    <w:rsid w:val="00361C19"/>
    <w:rsid w:val="003628EC"/>
    <w:rsid w:val="00362C36"/>
    <w:rsid w:val="00362C6E"/>
    <w:rsid w:val="00362C8B"/>
    <w:rsid w:val="00362DDC"/>
    <w:rsid w:val="00363480"/>
    <w:rsid w:val="00363747"/>
    <w:rsid w:val="00363926"/>
    <w:rsid w:val="00363930"/>
    <w:rsid w:val="003639E6"/>
    <w:rsid w:val="00363C3C"/>
    <w:rsid w:val="00364B2B"/>
    <w:rsid w:val="00364BD7"/>
    <w:rsid w:val="00364D4E"/>
    <w:rsid w:val="00364F00"/>
    <w:rsid w:val="00365181"/>
    <w:rsid w:val="00366345"/>
    <w:rsid w:val="0036650F"/>
    <w:rsid w:val="00367387"/>
    <w:rsid w:val="00367571"/>
    <w:rsid w:val="00367847"/>
    <w:rsid w:val="00367A42"/>
    <w:rsid w:val="00370520"/>
    <w:rsid w:val="00370842"/>
    <w:rsid w:val="00370BD5"/>
    <w:rsid w:val="00370ECC"/>
    <w:rsid w:val="00371D8C"/>
    <w:rsid w:val="00371DB2"/>
    <w:rsid w:val="003720B8"/>
    <w:rsid w:val="003721D4"/>
    <w:rsid w:val="003721ED"/>
    <w:rsid w:val="00372308"/>
    <w:rsid w:val="00372322"/>
    <w:rsid w:val="0037276F"/>
    <w:rsid w:val="00372BED"/>
    <w:rsid w:val="00372D0D"/>
    <w:rsid w:val="00373B89"/>
    <w:rsid w:val="003742F7"/>
    <w:rsid w:val="00374570"/>
    <w:rsid w:val="00374C74"/>
    <w:rsid w:val="0037508C"/>
    <w:rsid w:val="003753F5"/>
    <w:rsid w:val="00375430"/>
    <w:rsid w:val="00375C2A"/>
    <w:rsid w:val="00375D76"/>
    <w:rsid w:val="00376817"/>
    <w:rsid w:val="00376B4F"/>
    <w:rsid w:val="00376BEF"/>
    <w:rsid w:val="00376C64"/>
    <w:rsid w:val="0037717D"/>
    <w:rsid w:val="003773C2"/>
    <w:rsid w:val="003773C4"/>
    <w:rsid w:val="003773F2"/>
    <w:rsid w:val="0037764B"/>
    <w:rsid w:val="00377914"/>
    <w:rsid w:val="00377AC1"/>
    <w:rsid w:val="00380082"/>
    <w:rsid w:val="003800E6"/>
    <w:rsid w:val="00380325"/>
    <w:rsid w:val="003804DA"/>
    <w:rsid w:val="00380A79"/>
    <w:rsid w:val="00380E04"/>
    <w:rsid w:val="00381498"/>
    <w:rsid w:val="003817EC"/>
    <w:rsid w:val="003819D8"/>
    <w:rsid w:val="003823C2"/>
    <w:rsid w:val="003825F9"/>
    <w:rsid w:val="003833C3"/>
    <w:rsid w:val="0038449F"/>
    <w:rsid w:val="0038488B"/>
    <w:rsid w:val="0038497C"/>
    <w:rsid w:val="00384A6A"/>
    <w:rsid w:val="00384CC0"/>
    <w:rsid w:val="00385187"/>
    <w:rsid w:val="003856F6"/>
    <w:rsid w:val="00385940"/>
    <w:rsid w:val="00385DF8"/>
    <w:rsid w:val="003860D8"/>
    <w:rsid w:val="00386621"/>
    <w:rsid w:val="0038686A"/>
    <w:rsid w:val="003868CD"/>
    <w:rsid w:val="00386DA2"/>
    <w:rsid w:val="00386E76"/>
    <w:rsid w:val="0038727C"/>
    <w:rsid w:val="00387297"/>
    <w:rsid w:val="003875E7"/>
    <w:rsid w:val="00387651"/>
    <w:rsid w:val="00387BE8"/>
    <w:rsid w:val="00387EE1"/>
    <w:rsid w:val="0039075C"/>
    <w:rsid w:val="00390FEB"/>
    <w:rsid w:val="003919E4"/>
    <w:rsid w:val="00392808"/>
    <w:rsid w:val="00392A93"/>
    <w:rsid w:val="00393043"/>
    <w:rsid w:val="00393DAF"/>
    <w:rsid w:val="00394093"/>
    <w:rsid w:val="00394224"/>
    <w:rsid w:val="00394CF3"/>
    <w:rsid w:val="00395492"/>
    <w:rsid w:val="0039578D"/>
    <w:rsid w:val="00395996"/>
    <w:rsid w:val="00395CDC"/>
    <w:rsid w:val="0039616B"/>
    <w:rsid w:val="003962A6"/>
    <w:rsid w:val="00396C39"/>
    <w:rsid w:val="00396C51"/>
    <w:rsid w:val="00396DC0"/>
    <w:rsid w:val="0039758B"/>
    <w:rsid w:val="0039761A"/>
    <w:rsid w:val="003978A0"/>
    <w:rsid w:val="003A0221"/>
    <w:rsid w:val="003A0717"/>
    <w:rsid w:val="003A12E9"/>
    <w:rsid w:val="003A1430"/>
    <w:rsid w:val="003A14AA"/>
    <w:rsid w:val="003A197A"/>
    <w:rsid w:val="003A1B58"/>
    <w:rsid w:val="003A1CD0"/>
    <w:rsid w:val="003A259C"/>
    <w:rsid w:val="003A2CC9"/>
    <w:rsid w:val="003A37A2"/>
    <w:rsid w:val="003A38CB"/>
    <w:rsid w:val="003A3A1F"/>
    <w:rsid w:val="003A3CF5"/>
    <w:rsid w:val="003A3DEF"/>
    <w:rsid w:val="003A41A5"/>
    <w:rsid w:val="003A4A08"/>
    <w:rsid w:val="003A4CCE"/>
    <w:rsid w:val="003A5250"/>
    <w:rsid w:val="003A5395"/>
    <w:rsid w:val="003A56EA"/>
    <w:rsid w:val="003A5813"/>
    <w:rsid w:val="003A59E2"/>
    <w:rsid w:val="003A5F11"/>
    <w:rsid w:val="003A6CE2"/>
    <w:rsid w:val="003A7453"/>
    <w:rsid w:val="003A7F98"/>
    <w:rsid w:val="003B0439"/>
    <w:rsid w:val="003B057D"/>
    <w:rsid w:val="003B0669"/>
    <w:rsid w:val="003B0890"/>
    <w:rsid w:val="003B10DA"/>
    <w:rsid w:val="003B16FF"/>
    <w:rsid w:val="003B1754"/>
    <w:rsid w:val="003B1C34"/>
    <w:rsid w:val="003B228A"/>
    <w:rsid w:val="003B28AE"/>
    <w:rsid w:val="003B2A13"/>
    <w:rsid w:val="003B33D4"/>
    <w:rsid w:val="003B467D"/>
    <w:rsid w:val="003B4C47"/>
    <w:rsid w:val="003B4CC3"/>
    <w:rsid w:val="003B54A1"/>
    <w:rsid w:val="003B61B4"/>
    <w:rsid w:val="003B629B"/>
    <w:rsid w:val="003B639C"/>
    <w:rsid w:val="003B66C3"/>
    <w:rsid w:val="003B714E"/>
    <w:rsid w:val="003B7A07"/>
    <w:rsid w:val="003C02C2"/>
    <w:rsid w:val="003C07BF"/>
    <w:rsid w:val="003C104E"/>
    <w:rsid w:val="003C13D7"/>
    <w:rsid w:val="003C170C"/>
    <w:rsid w:val="003C1BFB"/>
    <w:rsid w:val="003C277F"/>
    <w:rsid w:val="003C2C6C"/>
    <w:rsid w:val="003C3887"/>
    <w:rsid w:val="003C3F4A"/>
    <w:rsid w:val="003C4CF5"/>
    <w:rsid w:val="003C4D8C"/>
    <w:rsid w:val="003C504D"/>
    <w:rsid w:val="003C5496"/>
    <w:rsid w:val="003C5C7C"/>
    <w:rsid w:val="003C5F05"/>
    <w:rsid w:val="003C5F62"/>
    <w:rsid w:val="003C60B9"/>
    <w:rsid w:val="003C67FB"/>
    <w:rsid w:val="003C6848"/>
    <w:rsid w:val="003C698C"/>
    <w:rsid w:val="003C7226"/>
    <w:rsid w:val="003C7434"/>
    <w:rsid w:val="003C75A4"/>
    <w:rsid w:val="003C76EE"/>
    <w:rsid w:val="003C7889"/>
    <w:rsid w:val="003C7AC6"/>
    <w:rsid w:val="003C7CC4"/>
    <w:rsid w:val="003D00CD"/>
    <w:rsid w:val="003D06BE"/>
    <w:rsid w:val="003D08EB"/>
    <w:rsid w:val="003D0BE3"/>
    <w:rsid w:val="003D0FC2"/>
    <w:rsid w:val="003D1E8A"/>
    <w:rsid w:val="003D2201"/>
    <w:rsid w:val="003D2B55"/>
    <w:rsid w:val="003D3689"/>
    <w:rsid w:val="003D387B"/>
    <w:rsid w:val="003D3972"/>
    <w:rsid w:val="003D3CD5"/>
    <w:rsid w:val="003D42D6"/>
    <w:rsid w:val="003D4657"/>
    <w:rsid w:val="003D5909"/>
    <w:rsid w:val="003D5BB7"/>
    <w:rsid w:val="003D61EB"/>
    <w:rsid w:val="003D6451"/>
    <w:rsid w:val="003D67BF"/>
    <w:rsid w:val="003D6F48"/>
    <w:rsid w:val="003D77A6"/>
    <w:rsid w:val="003D7E20"/>
    <w:rsid w:val="003D7F3C"/>
    <w:rsid w:val="003E0499"/>
    <w:rsid w:val="003E062C"/>
    <w:rsid w:val="003E0663"/>
    <w:rsid w:val="003E0E59"/>
    <w:rsid w:val="003E12AB"/>
    <w:rsid w:val="003E1351"/>
    <w:rsid w:val="003E1458"/>
    <w:rsid w:val="003E14C1"/>
    <w:rsid w:val="003E1539"/>
    <w:rsid w:val="003E1557"/>
    <w:rsid w:val="003E1810"/>
    <w:rsid w:val="003E1E65"/>
    <w:rsid w:val="003E20A9"/>
    <w:rsid w:val="003E277E"/>
    <w:rsid w:val="003E2CC8"/>
    <w:rsid w:val="003E30DD"/>
    <w:rsid w:val="003E3108"/>
    <w:rsid w:val="003E3156"/>
    <w:rsid w:val="003E3382"/>
    <w:rsid w:val="003E3CE3"/>
    <w:rsid w:val="003E3D61"/>
    <w:rsid w:val="003E40D0"/>
    <w:rsid w:val="003E43AC"/>
    <w:rsid w:val="003E44A2"/>
    <w:rsid w:val="003E455F"/>
    <w:rsid w:val="003E491E"/>
    <w:rsid w:val="003E4BF9"/>
    <w:rsid w:val="003E502B"/>
    <w:rsid w:val="003E5683"/>
    <w:rsid w:val="003E5D6A"/>
    <w:rsid w:val="003E5F9B"/>
    <w:rsid w:val="003E6323"/>
    <w:rsid w:val="003E671D"/>
    <w:rsid w:val="003E6A60"/>
    <w:rsid w:val="003E6BB3"/>
    <w:rsid w:val="003E713C"/>
    <w:rsid w:val="003E7180"/>
    <w:rsid w:val="003E765A"/>
    <w:rsid w:val="003E7776"/>
    <w:rsid w:val="003E77E2"/>
    <w:rsid w:val="003F041A"/>
    <w:rsid w:val="003F09BE"/>
    <w:rsid w:val="003F0C30"/>
    <w:rsid w:val="003F0EFD"/>
    <w:rsid w:val="003F0F04"/>
    <w:rsid w:val="003F1795"/>
    <w:rsid w:val="003F2580"/>
    <w:rsid w:val="003F2C87"/>
    <w:rsid w:val="003F3DBE"/>
    <w:rsid w:val="003F484B"/>
    <w:rsid w:val="003F4B8A"/>
    <w:rsid w:val="003F4CD8"/>
    <w:rsid w:val="003F4EBB"/>
    <w:rsid w:val="003F4FDD"/>
    <w:rsid w:val="003F52B1"/>
    <w:rsid w:val="003F57E5"/>
    <w:rsid w:val="003F59A8"/>
    <w:rsid w:val="003F6176"/>
    <w:rsid w:val="003F6219"/>
    <w:rsid w:val="003F69FE"/>
    <w:rsid w:val="003F6DBE"/>
    <w:rsid w:val="003F7361"/>
    <w:rsid w:val="003F79AF"/>
    <w:rsid w:val="003F7F96"/>
    <w:rsid w:val="00400355"/>
    <w:rsid w:val="0040059E"/>
    <w:rsid w:val="004006C2"/>
    <w:rsid w:val="004007A7"/>
    <w:rsid w:val="00400B3B"/>
    <w:rsid w:val="00400C45"/>
    <w:rsid w:val="00400DE1"/>
    <w:rsid w:val="00401932"/>
    <w:rsid w:val="00401A6E"/>
    <w:rsid w:val="00401B23"/>
    <w:rsid w:val="00401DC5"/>
    <w:rsid w:val="00401EE1"/>
    <w:rsid w:val="004024CF"/>
    <w:rsid w:val="00402EBE"/>
    <w:rsid w:val="004032BD"/>
    <w:rsid w:val="004033E0"/>
    <w:rsid w:val="00403771"/>
    <w:rsid w:val="004038FB"/>
    <w:rsid w:val="00403E23"/>
    <w:rsid w:val="00403E9B"/>
    <w:rsid w:val="0040408A"/>
    <w:rsid w:val="0040442A"/>
    <w:rsid w:val="00404BDC"/>
    <w:rsid w:val="00404C2B"/>
    <w:rsid w:val="004050BE"/>
    <w:rsid w:val="0040511A"/>
    <w:rsid w:val="00405145"/>
    <w:rsid w:val="004061E9"/>
    <w:rsid w:val="004067BB"/>
    <w:rsid w:val="0040680D"/>
    <w:rsid w:val="00406EAC"/>
    <w:rsid w:val="0040707E"/>
    <w:rsid w:val="00407566"/>
    <w:rsid w:val="004078D6"/>
    <w:rsid w:val="004078E1"/>
    <w:rsid w:val="00407B83"/>
    <w:rsid w:val="00407E2F"/>
    <w:rsid w:val="0041002A"/>
    <w:rsid w:val="00410045"/>
    <w:rsid w:val="00410668"/>
    <w:rsid w:val="00410747"/>
    <w:rsid w:val="00410EF3"/>
    <w:rsid w:val="00410F10"/>
    <w:rsid w:val="00411A11"/>
    <w:rsid w:val="00411E03"/>
    <w:rsid w:val="00412590"/>
    <w:rsid w:val="0041281F"/>
    <w:rsid w:val="00412945"/>
    <w:rsid w:val="00412A1E"/>
    <w:rsid w:val="00412DA6"/>
    <w:rsid w:val="00413042"/>
    <w:rsid w:val="00414354"/>
    <w:rsid w:val="004143DB"/>
    <w:rsid w:val="0041452A"/>
    <w:rsid w:val="00414611"/>
    <w:rsid w:val="00414A5F"/>
    <w:rsid w:val="00414F67"/>
    <w:rsid w:val="0041549C"/>
    <w:rsid w:val="00415590"/>
    <w:rsid w:val="00415BA5"/>
    <w:rsid w:val="00415C3C"/>
    <w:rsid w:val="00415C9E"/>
    <w:rsid w:val="00415EFE"/>
    <w:rsid w:val="004165BD"/>
    <w:rsid w:val="004170BA"/>
    <w:rsid w:val="00417370"/>
    <w:rsid w:val="00417610"/>
    <w:rsid w:val="00417B18"/>
    <w:rsid w:val="00417F1D"/>
    <w:rsid w:val="00420622"/>
    <w:rsid w:val="004208F3"/>
    <w:rsid w:val="0042091F"/>
    <w:rsid w:val="00420AA9"/>
    <w:rsid w:val="0042118C"/>
    <w:rsid w:val="004217C4"/>
    <w:rsid w:val="00421C25"/>
    <w:rsid w:val="004220C3"/>
    <w:rsid w:val="00422A81"/>
    <w:rsid w:val="00422B35"/>
    <w:rsid w:val="00422ECB"/>
    <w:rsid w:val="00423BD1"/>
    <w:rsid w:val="00423BF7"/>
    <w:rsid w:val="00424484"/>
    <w:rsid w:val="00424568"/>
    <w:rsid w:val="00424853"/>
    <w:rsid w:val="004256FD"/>
    <w:rsid w:val="00425769"/>
    <w:rsid w:val="00425DB1"/>
    <w:rsid w:val="0042692C"/>
    <w:rsid w:val="00427651"/>
    <w:rsid w:val="00427D5C"/>
    <w:rsid w:val="00427DCA"/>
    <w:rsid w:val="00427E6E"/>
    <w:rsid w:val="004301C6"/>
    <w:rsid w:val="004306A7"/>
    <w:rsid w:val="00430B8A"/>
    <w:rsid w:val="00431216"/>
    <w:rsid w:val="0043301B"/>
    <w:rsid w:val="004336C2"/>
    <w:rsid w:val="004340E1"/>
    <w:rsid w:val="004346A4"/>
    <w:rsid w:val="00434B4B"/>
    <w:rsid w:val="00434BB0"/>
    <w:rsid w:val="00434D64"/>
    <w:rsid w:val="004350C4"/>
    <w:rsid w:val="00435964"/>
    <w:rsid w:val="00435BD2"/>
    <w:rsid w:val="00435F00"/>
    <w:rsid w:val="00436491"/>
    <w:rsid w:val="00436BB3"/>
    <w:rsid w:val="0043717A"/>
    <w:rsid w:val="0043731E"/>
    <w:rsid w:val="00437E2C"/>
    <w:rsid w:val="00437F27"/>
    <w:rsid w:val="00437FD1"/>
    <w:rsid w:val="00440063"/>
    <w:rsid w:val="00440203"/>
    <w:rsid w:val="004404EC"/>
    <w:rsid w:val="004410F7"/>
    <w:rsid w:val="0044150B"/>
    <w:rsid w:val="00441AC8"/>
    <w:rsid w:val="00441CD6"/>
    <w:rsid w:val="004428F9"/>
    <w:rsid w:val="00442B0B"/>
    <w:rsid w:val="00443114"/>
    <w:rsid w:val="00443930"/>
    <w:rsid w:val="00443A05"/>
    <w:rsid w:val="00443C6F"/>
    <w:rsid w:val="00443D08"/>
    <w:rsid w:val="00444569"/>
    <w:rsid w:val="0044483A"/>
    <w:rsid w:val="0044579B"/>
    <w:rsid w:val="00445BA6"/>
    <w:rsid w:val="00445EE6"/>
    <w:rsid w:val="00445FBE"/>
    <w:rsid w:val="00446115"/>
    <w:rsid w:val="00446C5A"/>
    <w:rsid w:val="00446DFD"/>
    <w:rsid w:val="00447297"/>
    <w:rsid w:val="00447539"/>
    <w:rsid w:val="00447706"/>
    <w:rsid w:val="00447E62"/>
    <w:rsid w:val="004500B4"/>
    <w:rsid w:val="00451117"/>
    <w:rsid w:val="004516A3"/>
    <w:rsid w:val="0045189B"/>
    <w:rsid w:val="004518B0"/>
    <w:rsid w:val="00451F45"/>
    <w:rsid w:val="0045237B"/>
    <w:rsid w:val="004525B4"/>
    <w:rsid w:val="0045290C"/>
    <w:rsid w:val="00452DA0"/>
    <w:rsid w:val="004531F4"/>
    <w:rsid w:val="0045350B"/>
    <w:rsid w:val="0045376D"/>
    <w:rsid w:val="0045382F"/>
    <w:rsid w:val="0045385B"/>
    <w:rsid w:val="00453EE0"/>
    <w:rsid w:val="00453F68"/>
    <w:rsid w:val="004542AE"/>
    <w:rsid w:val="0045451E"/>
    <w:rsid w:val="004547A8"/>
    <w:rsid w:val="004549CA"/>
    <w:rsid w:val="004549F2"/>
    <w:rsid w:val="0045573B"/>
    <w:rsid w:val="00455856"/>
    <w:rsid w:val="00456089"/>
    <w:rsid w:val="004563EF"/>
    <w:rsid w:val="004564D5"/>
    <w:rsid w:val="004569F1"/>
    <w:rsid w:val="00456DAE"/>
    <w:rsid w:val="0045755F"/>
    <w:rsid w:val="00457DF4"/>
    <w:rsid w:val="00457E47"/>
    <w:rsid w:val="00460396"/>
    <w:rsid w:val="004603A1"/>
    <w:rsid w:val="00460651"/>
    <w:rsid w:val="00460A55"/>
    <w:rsid w:val="00460F35"/>
    <w:rsid w:val="00461225"/>
    <w:rsid w:val="0046154F"/>
    <w:rsid w:val="00461994"/>
    <w:rsid w:val="00461C7F"/>
    <w:rsid w:val="00461CE2"/>
    <w:rsid w:val="00461D92"/>
    <w:rsid w:val="00461F68"/>
    <w:rsid w:val="00461FDF"/>
    <w:rsid w:val="0046201C"/>
    <w:rsid w:val="004623D9"/>
    <w:rsid w:val="00462B76"/>
    <w:rsid w:val="00462DC4"/>
    <w:rsid w:val="0046372C"/>
    <w:rsid w:val="00463DC4"/>
    <w:rsid w:val="00463EAD"/>
    <w:rsid w:val="004650D4"/>
    <w:rsid w:val="00465401"/>
    <w:rsid w:val="004657BE"/>
    <w:rsid w:val="004659E5"/>
    <w:rsid w:val="0046631C"/>
    <w:rsid w:val="004677D3"/>
    <w:rsid w:val="0047036F"/>
    <w:rsid w:val="0047175F"/>
    <w:rsid w:val="004717EE"/>
    <w:rsid w:val="004719D9"/>
    <w:rsid w:val="00471EB5"/>
    <w:rsid w:val="0047265D"/>
    <w:rsid w:val="0047269E"/>
    <w:rsid w:val="0047295E"/>
    <w:rsid w:val="004729A4"/>
    <w:rsid w:val="00472C99"/>
    <w:rsid w:val="00472CFD"/>
    <w:rsid w:val="00472D21"/>
    <w:rsid w:val="00472D2B"/>
    <w:rsid w:val="004732B2"/>
    <w:rsid w:val="0047350F"/>
    <w:rsid w:val="00473EAF"/>
    <w:rsid w:val="004746F4"/>
    <w:rsid w:val="00474754"/>
    <w:rsid w:val="00474ABA"/>
    <w:rsid w:val="00475841"/>
    <w:rsid w:val="00475970"/>
    <w:rsid w:val="004760CE"/>
    <w:rsid w:val="004761D7"/>
    <w:rsid w:val="00476285"/>
    <w:rsid w:val="004763FF"/>
    <w:rsid w:val="00476593"/>
    <w:rsid w:val="004766AF"/>
    <w:rsid w:val="00476784"/>
    <w:rsid w:val="00476871"/>
    <w:rsid w:val="00476C97"/>
    <w:rsid w:val="00476CAF"/>
    <w:rsid w:val="00477186"/>
    <w:rsid w:val="00477DA1"/>
    <w:rsid w:val="004801B9"/>
    <w:rsid w:val="004801FD"/>
    <w:rsid w:val="0048032C"/>
    <w:rsid w:val="004804F3"/>
    <w:rsid w:val="00481A3C"/>
    <w:rsid w:val="00481C13"/>
    <w:rsid w:val="0048218E"/>
    <w:rsid w:val="00482642"/>
    <w:rsid w:val="004827F8"/>
    <w:rsid w:val="00482F4A"/>
    <w:rsid w:val="004830EE"/>
    <w:rsid w:val="004831C6"/>
    <w:rsid w:val="00483288"/>
    <w:rsid w:val="004834B6"/>
    <w:rsid w:val="00483526"/>
    <w:rsid w:val="00483A64"/>
    <w:rsid w:val="00483BD9"/>
    <w:rsid w:val="00483BEA"/>
    <w:rsid w:val="004847E5"/>
    <w:rsid w:val="0048485A"/>
    <w:rsid w:val="00484DEB"/>
    <w:rsid w:val="0048505E"/>
    <w:rsid w:val="0048510F"/>
    <w:rsid w:val="00485204"/>
    <w:rsid w:val="00485625"/>
    <w:rsid w:val="00485722"/>
    <w:rsid w:val="00485E06"/>
    <w:rsid w:val="004860AE"/>
    <w:rsid w:val="00486CA3"/>
    <w:rsid w:val="00486CA9"/>
    <w:rsid w:val="004871BB"/>
    <w:rsid w:val="004871C8"/>
    <w:rsid w:val="00487753"/>
    <w:rsid w:val="00487B5A"/>
    <w:rsid w:val="00487CAB"/>
    <w:rsid w:val="00490249"/>
    <w:rsid w:val="00490A7A"/>
    <w:rsid w:val="00490E49"/>
    <w:rsid w:val="00491531"/>
    <w:rsid w:val="00491A87"/>
    <w:rsid w:val="00491C8E"/>
    <w:rsid w:val="00491DFF"/>
    <w:rsid w:val="00491ECF"/>
    <w:rsid w:val="00491FB4"/>
    <w:rsid w:val="0049207F"/>
    <w:rsid w:val="00492905"/>
    <w:rsid w:val="004932FA"/>
    <w:rsid w:val="00493699"/>
    <w:rsid w:val="00493C04"/>
    <w:rsid w:val="00493EAD"/>
    <w:rsid w:val="00494245"/>
    <w:rsid w:val="00494322"/>
    <w:rsid w:val="004944B0"/>
    <w:rsid w:val="004944FA"/>
    <w:rsid w:val="004952FB"/>
    <w:rsid w:val="00495F4E"/>
    <w:rsid w:val="0049690F"/>
    <w:rsid w:val="00496C70"/>
    <w:rsid w:val="00496CAA"/>
    <w:rsid w:val="0049784A"/>
    <w:rsid w:val="00497A24"/>
    <w:rsid w:val="00497E7A"/>
    <w:rsid w:val="00497EE4"/>
    <w:rsid w:val="004A0062"/>
    <w:rsid w:val="004A00CE"/>
    <w:rsid w:val="004A0390"/>
    <w:rsid w:val="004A03E2"/>
    <w:rsid w:val="004A07F1"/>
    <w:rsid w:val="004A1658"/>
    <w:rsid w:val="004A1ADF"/>
    <w:rsid w:val="004A2083"/>
    <w:rsid w:val="004A25C1"/>
    <w:rsid w:val="004A297D"/>
    <w:rsid w:val="004A2B32"/>
    <w:rsid w:val="004A2ED4"/>
    <w:rsid w:val="004A3A99"/>
    <w:rsid w:val="004A3F45"/>
    <w:rsid w:val="004A4083"/>
    <w:rsid w:val="004A4125"/>
    <w:rsid w:val="004A475C"/>
    <w:rsid w:val="004A4883"/>
    <w:rsid w:val="004A4BCE"/>
    <w:rsid w:val="004A4D4A"/>
    <w:rsid w:val="004A5126"/>
    <w:rsid w:val="004A520C"/>
    <w:rsid w:val="004A5239"/>
    <w:rsid w:val="004A605E"/>
    <w:rsid w:val="004A625F"/>
    <w:rsid w:val="004A6929"/>
    <w:rsid w:val="004A6B89"/>
    <w:rsid w:val="004A6E48"/>
    <w:rsid w:val="004B0165"/>
    <w:rsid w:val="004B04CE"/>
    <w:rsid w:val="004B05B5"/>
    <w:rsid w:val="004B084F"/>
    <w:rsid w:val="004B093F"/>
    <w:rsid w:val="004B1891"/>
    <w:rsid w:val="004B2034"/>
    <w:rsid w:val="004B283C"/>
    <w:rsid w:val="004B295E"/>
    <w:rsid w:val="004B2E30"/>
    <w:rsid w:val="004B316E"/>
    <w:rsid w:val="004B3192"/>
    <w:rsid w:val="004B3315"/>
    <w:rsid w:val="004B3D68"/>
    <w:rsid w:val="004B4C39"/>
    <w:rsid w:val="004B4CE3"/>
    <w:rsid w:val="004B4D0F"/>
    <w:rsid w:val="004B4E9B"/>
    <w:rsid w:val="004B4FE2"/>
    <w:rsid w:val="004B60CF"/>
    <w:rsid w:val="004B6A25"/>
    <w:rsid w:val="004B6E62"/>
    <w:rsid w:val="004B78F8"/>
    <w:rsid w:val="004B79AD"/>
    <w:rsid w:val="004C10CE"/>
    <w:rsid w:val="004C1855"/>
    <w:rsid w:val="004C18FF"/>
    <w:rsid w:val="004C1B23"/>
    <w:rsid w:val="004C244A"/>
    <w:rsid w:val="004C2645"/>
    <w:rsid w:val="004C2C29"/>
    <w:rsid w:val="004C3445"/>
    <w:rsid w:val="004C5238"/>
    <w:rsid w:val="004C54BB"/>
    <w:rsid w:val="004C5F8A"/>
    <w:rsid w:val="004C60C6"/>
    <w:rsid w:val="004C621F"/>
    <w:rsid w:val="004C63C4"/>
    <w:rsid w:val="004C6C09"/>
    <w:rsid w:val="004C6F5A"/>
    <w:rsid w:val="004C75B3"/>
    <w:rsid w:val="004C7B64"/>
    <w:rsid w:val="004C7CE0"/>
    <w:rsid w:val="004C7F46"/>
    <w:rsid w:val="004D0513"/>
    <w:rsid w:val="004D075F"/>
    <w:rsid w:val="004D0F44"/>
    <w:rsid w:val="004D12A5"/>
    <w:rsid w:val="004D17CA"/>
    <w:rsid w:val="004D2427"/>
    <w:rsid w:val="004D264E"/>
    <w:rsid w:val="004D26D9"/>
    <w:rsid w:val="004D3295"/>
    <w:rsid w:val="004D3475"/>
    <w:rsid w:val="004D3603"/>
    <w:rsid w:val="004D3E0B"/>
    <w:rsid w:val="004D468A"/>
    <w:rsid w:val="004D4C0C"/>
    <w:rsid w:val="004D4D67"/>
    <w:rsid w:val="004D4F1C"/>
    <w:rsid w:val="004D5E63"/>
    <w:rsid w:val="004D60F5"/>
    <w:rsid w:val="004D61F6"/>
    <w:rsid w:val="004D62E7"/>
    <w:rsid w:val="004D7218"/>
    <w:rsid w:val="004E08C9"/>
    <w:rsid w:val="004E091F"/>
    <w:rsid w:val="004E11AA"/>
    <w:rsid w:val="004E12B6"/>
    <w:rsid w:val="004E1307"/>
    <w:rsid w:val="004E13B4"/>
    <w:rsid w:val="004E13E1"/>
    <w:rsid w:val="004E13E6"/>
    <w:rsid w:val="004E1CE6"/>
    <w:rsid w:val="004E20D9"/>
    <w:rsid w:val="004E295B"/>
    <w:rsid w:val="004E2B33"/>
    <w:rsid w:val="004E2D59"/>
    <w:rsid w:val="004E2EF9"/>
    <w:rsid w:val="004E366F"/>
    <w:rsid w:val="004E3765"/>
    <w:rsid w:val="004E3926"/>
    <w:rsid w:val="004E3B5B"/>
    <w:rsid w:val="004E4194"/>
    <w:rsid w:val="004E452A"/>
    <w:rsid w:val="004E5110"/>
    <w:rsid w:val="004E53A8"/>
    <w:rsid w:val="004E58A1"/>
    <w:rsid w:val="004E6565"/>
    <w:rsid w:val="004E7260"/>
    <w:rsid w:val="004E760C"/>
    <w:rsid w:val="004E782B"/>
    <w:rsid w:val="004E7C35"/>
    <w:rsid w:val="004F0DF9"/>
    <w:rsid w:val="004F1E88"/>
    <w:rsid w:val="004F21D7"/>
    <w:rsid w:val="004F24FA"/>
    <w:rsid w:val="004F2EB3"/>
    <w:rsid w:val="004F2F9A"/>
    <w:rsid w:val="004F315E"/>
    <w:rsid w:val="004F332D"/>
    <w:rsid w:val="004F34E9"/>
    <w:rsid w:val="004F35C8"/>
    <w:rsid w:val="004F3CE6"/>
    <w:rsid w:val="004F3F4F"/>
    <w:rsid w:val="004F4469"/>
    <w:rsid w:val="004F4560"/>
    <w:rsid w:val="004F4BE7"/>
    <w:rsid w:val="004F4EE0"/>
    <w:rsid w:val="004F548F"/>
    <w:rsid w:val="004F54F7"/>
    <w:rsid w:val="004F56CE"/>
    <w:rsid w:val="004F5FA0"/>
    <w:rsid w:val="004F682B"/>
    <w:rsid w:val="004F69CE"/>
    <w:rsid w:val="004F6F71"/>
    <w:rsid w:val="004F77F9"/>
    <w:rsid w:val="004F7988"/>
    <w:rsid w:val="004F79EE"/>
    <w:rsid w:val="004F7A1B"/>
    <w:rsid w:val="004F7D6D"/>
    <w:rsid w:val="004F7FE9"/>
    <w:rsid w:val="00500364"/>
    <w:rsid w:val="005004C2"/>
    <w:rsid w:val="00500A9A"/>
    <w:rsid w:val="005010CA"/>
    <w:rsid w:val="0050122F"/>
    <w:rsid w:val="00501283"/>
    <w:rsid w:val="005015C6"/>
    <w:rsid w:val="00501620"/>
    <w:rsid w:val="005017C6"/>
    <w:rsid w:val="00501BE1"/>
    <w:rsid w:val="0050262D"/>
    <w:rsid w:val="005027BD"/>
    <w:rsid w:val="00502C49"/>
    <w:rsid w:val="00502EB4"/>
    <w:rsid w:val="00503373"/>
    <w:rsid w:val="00503450"/>
    <w:rsid w:val="0050462C"/>
    <w:rsid w:val="005049A4"/>
    <w:rsid w:val="00504B70"/>
    <w:rsid w:val="00504DD4"/>
    <w:rsid w:val="00504E99"/>
    <w:rsid w:val="00504F9D"/>
    <w:rsid w:val="00504FAC"/>
    <w:rsid w:val="00504FEE"/>
    <w:rsid w:val="0050524C"/>
    <w:rsid w:val="00505840"/>
    <w:rsid w:val="005061E6"/>
    <w:rsid w:val="00506262"/>
    <w:rsid w:val="0050643C"/>
    <w:rsid w:val="00506D74"/>
    <w:rsid w:val="0050718E"/>
    <w:rsid w:val="005077FF"/>
    <w:rsid w:val="00507976"/>
    <w:rsid w:val="00507DF2"/>
    <w:rsid w:val="005102B9"/>
    <w:rsid w:val="005102F6"/>
    <w:rsid w:val="005103EF"/>
    <w:rsid w:val="00510668"/>
    <w:rsid w:val="00510BF3"/>
    <w:rsid w:val="00511206"/>
    <w:rsid w:val="00511434"/>
    <w:rsid w:val="0051178B"/>
    <w:rsid w:val="00511A71"/>
    <w:rsid w:val="00511D8A"/>
    <w:rsid w:val="00511E02"/>
    <w:rsid w:val="00511EBC"/>
    <w:rsid w:val="005128F8"/>
    <w:rsid w:val="00512BD7"/>
    <w:rsid w:val="00512D32"/>
    <w:rsid w:val="00512E1D"/>
    <w:rsid w:val="00512ECA"/>
    <w:rsid w:val="005131E8"/>
    <w:rsid w:val="005133A1"/>
    <w:rsid w:val="00513F99"/>
    <w:rsid w:val="005141BF"/>
    <w:rsid w:val="00514D0E"/>
    <w:rsid w:val="00514DE7"/>
    <w:rsid w:val="00515471"/>
    <w:rsid w:val="0051553A"/>
    <w:rsid w:val="005155A5"/>
    <w:rsid w:val="0051593C"/>
    <w:rsid w:val="00515AFA"/>
    <w:rsid w:val="00515D22"/>
    <w:rsid w:val="00515FFD"/>
    <w:rsid w:val="005160C1"/>
    <w:rsid w:val="00516381"/>
    <w:rsid w:val="005163FD"/>
    <w:rsid w:val="00516528"/>
    <w:rsid w:val="00516613"/>
    <w:rsid w:val="00516C22"/>
    <w:rsid w:val="00516F11"/>
    <w:rsid w:val="00517131"/>
    <w:rsid w:val="0051751E"/>
    <w:rsid w:val="0051770C"/>
    <w:rsid w:val="00517B35"/>
    <w:rsid w:val="00520CB0"/>
    <w:rsid w:val="00520DD6"/>
    <w:rsid w:val="0052179D"/>
    <w:rsid w:val="00521918"/>
    <w:rsid w:val="00523188"/>
    <w:rsid w:val="0052381B"/>
    <w:rsid w:val="00523935"/>
    <w:rsid w:val="005241C2"/>
    <w:rsid w:val="0052482D"/>
    <w:rsid w:val="00525059"/>
    <w:rsid w:val="0052559C"/>
    <w:rsid w:val="005255C7"/>
    <w:rsid w:val="005259E3"/>
    <w:rsid w:val="00525B63"/>
    <w:rsid w:val="00525B79"/>
    <w:rsid w:val="00525C31"/>
    <w:rsid w:val="00526ADF"/>
    <w:rsid w:val="00527243"/>
    <w:rsid w:val="005278AF"/>
    <w:rsid w:val="00527AC8"/>
    <w:rsid w:val="00527CA9"/>
    <w:rsid w:val="00530518"/>
    <w:rsid w:val="005307C4"/>
    <w:rsid w:val="005309ED"/>
    <w:rsid w:val="00530C58"/>
    <w:rsid w:val="0053114C"/>
    <w:rsid w:val="00531461"/>
    <w:rsid w:val="0053164B"/>
    <w:rsid w:val="005318A6"/>
    <w:rsid w:val="00532BBC"/>
    <w:rsid w:val="00532E1E"/>
    <w:rsid w:val="00533748"/>
    <w:rsid w:val="00533A1B"/>
    <w:rsid w:val="00533AF8"/>
    <w:rsid w:val="00533C86"/>
    <w:rsid w:val="00533EB2"/>
    <w:rsid w:val="00533F7D"/>
    <w:rsid w:val="005344A0"/>
    <w:rsid w:val="00534D7D"/>
    <w:rsid w:val="00534FD4"/>
    <w:rsid w:val="00535046"/>
    <w:rsid w:val="00535146"/>
    <w:rsid w:val="005353F4"/>
    <w:rsid w:val="00535507"/>
    <w:rsid w:val="005356FB"/>
    <w:rsid w:val="005361E5"/>
    <w:rsid w:val="005361F4"/>
    <w:rsid w:val="0053676F"/>
    <w:rsid w:val="005367B7"/>
    <w:rsid w:val="00536BD3"/>
    <w:rsid w:val="00536C95"/>
    <w:rsid w:val="00537C88"/>
    <w:rsid w:val="00537E41"/>
    <w:rsid w:val="0054035D"/>
    <w:rsid w:val="005406EC"/>
    <w:rsid w:val="0054090D"/>
    <w:rsid w:val="00540B47"/>
    <w:rsid w:val="00540CF3"/>
    <w:rsid w:val="00541105"/>
    <w:rsid w:val="00541CF1"/>
    <w:rsid w:val="00543AF8"/>
    <w:rsid w:val="00543D10"/>
    <w:rsid w:val="00543E3A"/>
    <w:rsid w:val="005442A0"/>
    <w:rsid w:val="005443E5"/>
    <w:rsid w:val="0054465F"/>
    <w:rsid w:val="00544A29"/>
    <w:rsid w:val="00545280"/>
    <w:rsid w:val="005454E0"/>
    <w:rsid w:val="00545819"/>
    <w:rsid w:val="0054596F"/>
    <w:rsid w:val="00545BA0"/>
    <w:rsid w:val="00545E7F"/>
    <w:rsid w:val="00546879"/>
    <w:rsid w:val="00546FEF"/>
    <w:rsid w:val="00547B24"/>
    <w:rsid w:val="00547E8F"/>
    <w:rsid w:val="00550B96"/>
    <w:rsid w:val="00551553"/>
    <w:rsid w:val="00551B24"/>
    <w:rsid w:val="00551B70"/>
    <w:rsid w:val="005522FE"/>
    <w:rsid w:val="005524BC"/>
    <w:rsid w:val="0055289C"/>
    <w:rsid w:val="005529C1"/>
    <w:rsid w:val="00552EB2"/>
    <w:rsid w:val="00553E26"/>
    <w:rsid w:val="00553E63"/>
    <w:rsid w:val="00554112"/>
    <w:rsid w:val="00554201"/>
    <w:rsid w:val="005544C0"/>
    <w:rsid w:val="00554998"/>
    <w:rsid w:val="00554BB3"/>
    <w:rsid w:val="0055544A"/>
    <w:rsid w:val="005557A1"/>
    <w:rsid w:val="00556006"/>
    <w:rsid w:val="005560CA"/>
    <w:rsid w:val="005568F1"/>
    <w:rsid w:val="00556CE0"/>
    <w:rsid w:val="00556D4B"/>
    <w:rsid w:val="00556E84"/>
    <w:rsid w:val="00557006"/>
    <w:rsid w:val="00557380"/>
    <w:rsid w:val="005576D4"/>
    <w:rsid w:val="00557B4D"/>
    <w:rsid w:val="0055E005"/>
    <w:rsid w:val="0056015D"/>
    <w:rsid w:val="00560FCF"/>
    <w:rsid w:val="00561307"/>
    <w:rsid w:val="00561739"/>
    <w:rsid w:val="0056276B"/>
    <w:rsid w:val="00562AFA"/>
    <w:rsid w:val="00562CEA"/>
    <w:rsid w:val="00563068"/>
    <w:rsid w:val="0056311C"/>
    <w:rsid w:val="00563345"/>
    <w:rsid w:val="00563834"/>
    <w:rsid w:val="00563949"/>
    <w:rsid w:val="00563A68"/>
    <w:rsid w:val="00563BC0"/>
    <w:rsid w:val="00563EC0"/>
    <w:rsid w:val="0056403D"/>
    <w:rsid w:val="005640E0"/>
    <w:rsid w:val="005648C9"/>
    <w:rsid w:val="00565717"/>
    <w:rsid w:val="00565A85"/>
    <w:rsid w:val="005668EE"/>
    <w:rsid w:val="00566B84"/>
    <w:rsid w:val="00566DCE"/>
    <w:rsid w:val="00566E33"/>
    <w:rsid w:val="00566E77"/>
    <w:rsid w:val="00566FEE"/>
    <w:rsid w:val="00567663"/>
    <w:rsid w:val="0056773F"/>
    <w:rsid w:val="00567D2D"/>
    <w:rsid w:val="00567FCD"/>
    <w:rsid w:val="0057008E"/>
    <w:rsid w:val="005707E8"/>
    <w:rsid w:val="00571701"/>
    <w:rsid w:val="0057173B"/>
    <w:rsid w:val="0057182A"/>
    <w:rsid w:val="00571D16"/>
    <w:rsid w:val="005722EC"/>
    <w:rsid w:val="005725FA"/>
    <w:rsid w:val="005727FA"/>
    <w:rsid w:val="00572BDD"/>
    <w:rsid w:val="005733C1"/>
    <w:rsid w:val="00573891"/>
    <w:rsid w:val="0057391D"/>
    <w:rsid w:val="00573B23"/>
    <w:rsid w:val="005742B5"/>
    <w:rsid w:val="00574D7E"/>
    <w:rsid w:val="0057558C"/>
    <w:rsid w:val="00575648"/>
    <w:rsid w:val="00575776"/>
    <w:rsid w:val="00575A62"/>
    <w:rsid w:val="00575B36"/>
    <w:rsid w:val="00575D47"/>
    <w:rsid w:val="00575FA2"/>
    <w:rsid w:val="00576816"/>
    <w:rsid w:val="005800DA"/>
    <w:rsid w:val="005802A8"/>
    <w:rsid w:val="0058056C"/>
    <w:rsid w:val="0058058D"/>
    <w:rsid w:val="00580783"/>
    <w:rsid w:val="00581362"/>
    <w:rsid w:val="005814D9"/>
    <w:rsid w:val="0058170A"/>
    <w:rsid w:val="0058175C"/>
    <w:rsid w:val="005817B2"/>
    <w:rsid w:val="005817D9"/>
    <w:rsid w:val="00581883"/>
    <w:rsid w:val="00581F03"/>
    <w:rsid w:val="00582566"/>
    <w:rsid w:val="00582C80"/>
    <w:rsid w:val="005838AE"/>
    <w:rsid w:val="0058413D"/>
    <w:rsid w:val="0058467F"/>
    <w:rsid w:val="00585390"/>
    <w:rsid w:val="00585A84"/>
    <w:rsid w:val="00585CD6"/>
    <w:rsid w:val="00585CE1"/>
    <w:rsid w:val="00586661"/>
    <w:rsid w:val="005866AA"/>
    <w:rsid w:val="00586767"/>
    <w:rsid w:val="00586D3C"/>
    <w:rsid w:val="00587139"/>
    <w:rsid w:val="005874F6"/>
    <w:rsid w:val="00587690"/>
    <w:rsid w:val="00587BB5"/>
    <w:rsid w:val="00587C06"/>
    <w:rsid w:val="00587C4E"/>
    <w:rsid w:val="005901E3"/>
    <w:rsid w:val="0059020B"/>
    <w:rsid w:val="00590E9A"/>
    <w:rsid w:val="00591262"/>
    <w:rsid w:val="005918AA"/>
    <w:rsid w:val="00591F35"/>
    <w:rsid w:val="00591FA4"/>
    <w:rsid w:val="00592367"/>
    <w:rsid w:val="00592492"/>
    <w:rsid w:val="005926A1"/>
    <w:rsid w:val="00592704"/>
    <w:rsid w:val="0059276F"/>
    <w:rsid w:val="00592F46"/>
    <w:rsid w:val="00593910"/>
    <w:rsid w:val="00593ED6"/>
    <w:rsid w:val="00594088"/>
    <w:rsid w:val="00594183"/>
    <w:rsid w:val="00594340"/>
    <w:rsid w:val="00594739"/>
    <w:rsid w:val="00594D2C"/>
    <w:rsid w:val="0059503A"/>
    <w:rsid w:val="005952A7"/>
    <w:rsid w:val="00595461"/>
    <w:rsid w:val="005956F0"/>
    <w:rsid w:val="00595A60"/>
    <w:rsid w:val="00595B48"/>
    <w:rsid w:val="00595DA7"/>
    <w:rsid w:val="005961C5"/>
    <w:rsid w:val="005962F1"/>
    <w:rsid w:val="0059648E"/>
    <w:rsid w:val="005964DB"/>
    <w:rsid w:val="00596661"/>
    <w:rsid w:val="00596AF7"/>
    <w:rsid w:val="005970EE"/>
    <w:rsid w:val="00597259"/>
    <w:rsid w:val="00597400"/>
    <w:rsid w:val="00597494"/>
    <w:rsid w:val="0059787D"/>
    <w:rsid w:val="00597C4D"/>
    <w:rsid w:val="005A0012"/>
    <w:rsid w:val="005A087F"/>
    <w:rsid w:val="005A0D7A"/>
    <w:rsid w:val="005A0DDD"/>
    <w:rsid w:val="005A15D7"/>
    <w:rsid w:val="005A18B5"/>
    <w:rsid w:val="005A1A65"/>
    <w:rsid w:val="005A1C0F"/>
    <w:rsid w:val="005A1C89"/>
    <w:rsid w:val="005A25F8"/>
    <w:rsid w:val="005A2CB7"/>
    <w:rsid w:val="005A2E09"/>
    <w:rsid w:val="005A31F7"/>
    <w:rsid w:val="005A323D"/>
    <w:rsid w:val="005A32C1"/>
    <w:rsid w:val="005A3458"/>
    <w:rsid w:val="005A36AB"/>
    <w:rsid w:val="005A3A17"/>
    <w:rsid w:val="005A3C42"/>
    <w:rsid w:val="005A406A"/>
    <w:rsid w:val="005A5346"/>
    <w:rsid w:val="005A6006"/>
    <w:rsid w:val="005A60DC"/>
    <w:rsid w:val="005A616A"/>
    <w:rsid w:val="005A64F9"/>
    <w:rsid w:val="005A6D44"/>
    <w:rsid w:val="005A6D89"/>
    <w:rsid w:val="005A7377"/>
    <w:rsid w:val="005A75A0"/>
    <w:rsid w:val="005A79F5"/>
    <w:rsid w:val="005A7E3E"/>
    <w:rsid w:val="005B01A0"/>
    <w:rsid w:val="005B0945"/>
    <w:rsid w:val="005B0A11"/>
    <w:rsid w:val="005B0B7E"/>
    <w:rsid w:val="005B1062"/>
    <w:rsid w:val="005B123A"/>
    <w:rsid w:val="005B14AE"/>
    <w:rsid w:val="005B1785"/>
    <w:rsid w:val="005B24B7"/>
    <w:rsid w:val="005B2507"/>
    <w:rsid w:val="005B25BA"/>
    <w:rsid w:val="005B267B"/>
    <w:rsid w:val="005B277F"/>
    <w:rsid w:val="005B2B68"/>
    <w:rsid w:val="005B2C11"/>
    <w:rsid w:val="005B3A8C"/>
    <w:rsid w:val="005B3DD8"/>
    <w:rsid w:val="005B415B"/>
    <w:rsid w:val="005B498D"/>
    <w:rsid w:val="005B49C9"/>
    <w:rsid w:val="005B4FF2"/>
    <w:rsid w:val="005B5040"/>
    <w:rsid w:val="005B53CA"/>
    <w:rsid w:val="005B554C"/>
    <w:rsid w:val="005B56FD"/>
    <w:rsid w:val="005B5C13"/>
    <w:rsid w:val="005B5DC8"/>
    <w:rsid w:val="005B5E4F"/>
    <w:rsid w:val="005B6214"/>
    <w:rsid w:val="005B627B"/>
    <w:rsid w:val="005B640F"/>
    <w:rsid w:val="005B6826"/>
    <w:rsid w:val="005B707D"/>
    <w:rsid w:val="005B74E0"/>
    <w:rsid w:val="005B7A42"/>
    <w:rsid w:val="005B7E7C"/>
    <w:rsid w:val="005C0302"/>
    <w:rsid w:val="005C0594"/>
    <w:rsid w:val="005C1102"/>
    <w:rsid w:val="005C155A"/>
    <w:rsid w:val="005C1754"/>
    <w:rsid w:val="005C1D69"/>
    <w:rsid w:val="005C1F71"/>
    <w:rsid w:val="005C2168"/>
    <w:rsid w:val="005C240D"/>
    <w:rsid w:val="005C2668"/>
    <w:rsid w:val="005C29D0"/>
    <w:rsid w:val="005C2B7D"/>
    <w:rsid w:val="005C340E"/>
    <w:rsid w:val="005C3945"/>
    <w:rsid w:val="005C3A2C"/>
    <w:rsid w:val="005C411B"/>
    <w:rsid w:val="005C4C08"/>
    <w:rsid w:val="005C5816"/>
    <w:rsid w:val="005C59FC"/>
    <w:rsid w:val="005C6013"/>
    <w:rsid w:val="005C62B2"/>
    <w:rsid w:val="005C65A0"/>
    <w:rsid w:val="005C65C3"/>
    <w:rsid w:val="005C6FD0"/>
    <w:rsid w:val="005C7494"/>
    <w:rsid w:val="005C769C"/>
    <w:rsid w:val="005C7C88"/>
    <w:rsid w:val="005C7D55"/>
    <w:rsid w:val="005C7DEE"/>
    <w:rsid w:val="005D00C4"/>
    <w:rsid w:val="005D02A7"/>
    <w:rsid w:val="005D0509"/>
    <w:rsid w:val="005D0712"/>
    <w:rsid w:val="005D07D9"/>
    <w:rsid w:val="005D0D0C"/>
    <w:rsid w:val="005D0D16"/>
    <w:rsid w:val="005D122D"/>
    <w:rsid w:val="005D1E59"/>
    <w:rsid w:val="005D2080"/>
    <w:rsid w:val="005D2512"/>
    <w:rsid w:val="005D2B1D"/>
    <w:rsid w:val="005D2B57"/>
    <w:rsid w:val="005D39FE"/>
    <w:rsid w:val="005D3D8C"/>
    <w:rsid w:val="005D4702"/>
    <w:rsid w:val="005D4BA7"/>
    <w:rsid w:val="005D506F"/>
    <w:rsid w:val="005D50C1"/>
    <w:rsid w:val="005D5648"/>
    <w:rsid w:val="005D609F"/>
    <w:rsid w:val="005D69F0"/>
    <w:rsid w:val="005D7B1E"/>
    <w:rsid w:val="005E0242"/>
    <w:rsid w:val="005E0361"/>
    <w:rsid w:val="005E045D"/>
    <w:rsid w:val="005E0B60"/>
    <w:rsid w:val="005E19D2"/>
    <w:rsid w:val="005E1D1D"/>
    <w:rsid w:val="005E1DA2"/>
    <w:rsid w:val="005E1F2A"/>
    <w:rsid w:val="005E1F86"/>
    <w:rsid w:val="005E2982"/>
    <w:rsid w:val="005E2C61"/>
    <w:rsid w:val="005E2E50"/>
    <w:rsid w:val="005E38A2"/>
    <w:rsid w:val="005E4224"/>
    <w:rsid w:val="005E4623"/>
    <w:rsid w:val="005E50E8"/>
    <w:rsid w:val="005E5314"/>
    <w:rsid w:val="005E53D2"/>
    <w:rsid w:val="005E56D2"/>
    <w:rsid w:val="005E65EA"/>
    <w:rsid w:val="005E6931"/>
    <w:rsid w:val="005E6CA1"/>
    <w:rsid w:val="005E6D7C"/>
    <w:rsid w:val="005E7021"/>
    <w:rsid w:val="005E702D"/>
    <w:rsid w:val="005E7205"/>
    <w:rsid w:val="005E72FC"/>
    <w:rsid w:val="005E7C43"/>
    <w:rsid w:val="005E7CCC"/>
    <w:rsid w:val="005E7E9A"/>
    <w:rsid w:val="005F219A"/>
    <w:rsid w:val="005F3065"/>
    <w:rsid w:val="005F326F"/>
    <w:rsid w:val="005F35D6"/>
    <w:rsid w:val="005F3676"/>
    <w:rsid w:val="005F3B80"/>
    <w:rsid w:val="005F41B6"/>
    <w:rsid w:val="005F43D5"/>
    <w:rsid w:val="005F43EC"/>
    <w:rsid w:val="005F4549"/>
    <w:rsid w:val="005F46BD"/>
    <w:rsid w:val="005F4897"/>
    <w:rsid w:val="005F48C8"/>
    <w:rsid w:val="005F48D5"/>
    <w:rsid w:val="005F49C6"/>
    <w:rsid w:val="005F4D35"/>
    <w:rsid w:val="005F4F12"/>
    <w:rsid w:val="005F56D8"/>
    <w:rsid w:val="005F5722"/>
    <w:rsid w:val="005F5C34"/>
    <w:rsid w:val="005F61B2"/>
    <w:rsid w:val="005F6239"/>
    <w:rsid w:val="005F6389"/>
    <w:rsid w:val="005F67D8"/>
    <w:rsid w:val="005F6AC8"/>
    <w:rsid w:val="005F7676"/>
    <w:rsid w:val="005F7D0A"/>
    <w:rsid w:val="00600BE8"/>
    <w:rsid w:val="00600DAC"/>
    <w:rsid w:val="00600E72"/>
    <w:rsid w:val="006012D5"/>
    <w:rsid w:val="006016B7"/>
    <w:rsid w:val="00601890"/>
    <w:rsid w:val="00601B22"/>
    <w:rsid w:val="00601C40"/>
    <w:rsid w:val="00601D38"/>
    <w:rsid w:val="0060259C"/>
    <w:rsid w:val="00602955"/>
    <w:rsid w:val="00602B63"/>
    <w:rsid w:val="00602D01"/>
    <w:rsid w:val="00603173"/>
    <w:rsid w:val="006034DC"/>
    <w:rsid w:val="00603764"/>
    <w:rsid w:val="00603B6B"/>
    <w:rsid w:val="00603B82"/>
    <w:rsid w:val="006044F5"/>
    <w:rsid w:val="006046A4"/>
    <w:rsid w:val="00604F55"/>
    <w:rsid w:val="006054E3"/>
    <w:rsid w:val="006057C8"/>
    <w:rsid w:val="00605907"/>
    <w:rsid w:val="0060593D"/>
    <w:rsid w:val="00605C57"/>
    <w:rsid w:val="006061A1"/>
    <w:rsid w:val="006062BB"/>
    <w:rsid w:val="006065A2"/>
    <w:rsid w:val="00606A33"/>
    <w:rsid w:val="00606B4F"/>
    <w:rsid w:val="00610ECA"/>
    <w:rsid w:val="0061105F"/>
    <w:rsid w:val="006110DD"/>
    <w:rsid w:val="0061110A"/>
    <w:rsid w:val="0061119C"/>
    <w:rsid w:val="00611219"/>
    <w:rsid w:val="006116F0"/>
    <w:rsid w:val="006126E0"/>
    <w:rsid w:val="00612C57"/>
    <w:rsid w:val="00612D4A"/>
    <w:rsid w:val="00613258"/>
    <w:rsid w:val="00613295"/>
    <w:rsid w:val="0061398A"/>
    <w:rsid w:val="00613A61"/>
    <w:rsid w:val="00614676"/>
    <w:rsid w:val="0061479B"/>
    <w:rsid w:val="006158A4"/>
    <w:rsid w:val="00616258"/>
    <w:rsid w:val="006163B2"/>
    <w:rsid w:val="0061645D"/>
    <w:rsid w:val="0061647E"/>
    <w:rsid w:val="006166DD"/>
    <w:rsid w:val="00616706"/>
    <w:rsid w:val="00616928"/>
    <w:rsid w:val="00616A84"/>
    <w:rsid w:val="00616ACC"/>
    <w:rsid w:val="00616F48"/>
    <w:rsid w:val="00616FF5"/>
    <w:rsid w:val="0061730A"/>
    <w:rsid w:val="0061750D"/>
    <w:rsid w:val="00617BB8"/>
    <w:rsid w:val="00617E0D"/>
    <w:rsid w:val="00617EE3"/>
    <w:rsid w:val="006203AA"/>
    <w:rsid w:val="00620A8B"/>
    <w:rsid w:val="006210B3"/>
    <w:rsid w:val="00621418"/>
    <w:rsid w:val="0062152B"/>
    <w:rsid w:val="00621923"/>
    <w:rsid w:val="00621CA8"/>
    <w:rsid w:val="00621EEC"/>
    <w:rsid w:val="00622365"/>
    <w:rsid w:val="006224BA"/>
    <w:rsid w:val="00622866"/>
    <w:rsid w:val="006228E1"/>
    <w:rsid w:val="006228F1"/>
    <w:rsid w:val="006229C3"/>
    <w:rsid w:val="00623657"/>
    <w:rsid w:val="0062374A"/>
    <w:rsid w:val="00623EB4"/>
    <w:rsid w:val="00623FC4"/>
    <w:rsid w:val="006244DC"/>
    <w:rsid w:val="00624DEF"/>
    <w:rsid w:val="00624E27"/>
    <w:rsid w:val="00625069"/>
    <w:rsid w:val="00625099"/>
    <w:rsid w:val="006250A2"/>
    <w:rsid w:val="006253D7"/>
    <w:rsid w:val="0062571F"/>
    <w:rsid w:val="00625A4F"/>
    <w:rsid w:val="00625E3B"/>
    <w:rsid w:val="00625EC7"/>
    <w:rsid w:val="00625F6F"/>
    <w:rsid w:val="0062604A"/>
    <w:rsid w:val="0062623C"/>
    <w:rsid w:val="00626888"/>
    <w:rsid w:val="00626A8A"/>
    <w:rsid w:val="00626B2C"/>
    <w:rsid w:val="00626E94"/>
    <w:rsid w:val="00626FCE"/>
    <w:rsid w:val="006275C2"/>
    <w:rsid w:val="00627F92"/>
    <w:rsid w:val="006300BA"/>
    <w:rsid w:val="0063015C"/>
    <w:rsid w:val="00630189"/>
    <w:rsid w:val="006307AB"/>
    <w:rsid w:val="00631448"/>
    <w:rsid w:val="00631EBE"/>
    <w:rsid w:val="00632763"/>
    <w:rsid w:val="00632A7A"/>
    <w:rsid w:val="00632C0F"/>
    <w:rsid w:val="0063333E"/>
    <w:rsid w:val="006338CA"/>
    <w:rsid w:val="00633E30"/>
    <w:rsid w:val="00633EB1"/>
    <w:rsid w:val="006342AB"/>
    <w:rsid w:val="00634828"/>
    <w:rsid w:val="006348AC"/>
    <w:rsid w:val="00634D6D"/>
    <w:rsid w:val="00635136"/>
    <w:rsid w:val="006353A9"/>
    <w:rsid w:val="00635425"/>
    <w:rsid w:val="0063545C"/>
    <w:rsid w:val="006356D6"/>
    <w:rsid w:val="00635711"/>
    <w:rsid w:val="006366C8"/>
    <w:rsid w:val="006371A8"/>
    <w:rsid w:val="0063749C"/>
    <w:rsid w:val="00637940"/>
    <w:rsid w:val="00637B63"/>
    <w:rsid w:val="00637F3A"/>
    <w:rsid w:val="006401DE"/>
    <w:rsid w:val="00640A97"/>
    <w:rsid w:val="00641106"/>
    <w:rsid w:val="006413CE"/>
    <w:rsid w:val="006419D7"/>
    <w:rsid w:val="00641AE5"/>
    <w:rsid w:val="00641BA1"/>
    <w:rsid w:val="00641E2E"/>
    <w:rsid w:val="0064265B"/>
    <w:rsid w:val="006426C8"/>
    <w:rsid w:val="006427E7"/>
    <w:rsid w:val="00642A64"/>
    <w:rsid w:val="00642AC7"/>
    <w:rsid w:val="00642D5D"/>
    <w:rsid w:val="00642DAD"/>
    <w:rsid w:val="006430DE"/>
    <w:rsid w:val="00643A0C"/>
    <w:rsid w:val="00643AAF"/>
    <w:rsid w:val="00643B6A"/>
    <w:rsid w:val="00643E03"/>
    <w:rsid w:val="00644C43"/>
    <w:rsid w:val="00644E10"/>
    <w:rsid w:val="00646467"/>
    <w:rsid w:val="006466AF"/>
    <w:rsid w:val="00646706"/>
    <w:rsid w:val="00646A26"/>
    <w:rsid w:val="006471F2"/>
    <w:rsid w:val="00647388"/>
    <w:rsid w:val="006476B0"/>
    <w:rsid w:val="006478DE"/>
    <w:rsid w:val="00647A73"/>
    <w:rsid w:val="00647CC2"/>
    <w:rsid w:val="00650F70"/>
    <w:rsid w:val="00651441"/>
    <w:rsid w:val="00651A0E"/>
    <w:rsid w:val="00651D7B"/>
    <w:rsid w:val="00652362"/>
    <w:rsid w:val="00652C9B"/>
    <w:rsid w:val="00652F95"/>
    <w:rsid w:val="0065369D"/>
    <w:rsid w:val="00653CEE"/>
    <w:rsid w:val="006545EF"/>
    <w:rsid w:val="00654A7B"/>
    <w:rsid w:val="00654B79"/>
    <w:rsid w:val="00654C71"/>
    <w:rsid w:val="00654EB0"/>
    <w:rsid w:val="0065575C"/>
    <w:rsid w:val="00655785"/>
    <w:rsid w:val="00655BA1"/>
    <w:rsid w:val="00655CC6"/>
    <w:rsid w:val="00655EE9"/>
    <w:rsid w:val="00655F9E"/>
    <w:rsid w:val="00656203"/>
    <w:rsid w:val="006570F3"/>
    <w:rsid w:val="006575F4"/>
    <w:rsid w:val="00657A04"/>
    <w:rsid w:val="00657BFA"/>
    <w:rsid w:val="00657BFD"/>
    <w:rsid w:val="00657D4B"/>
    <w:rsid w:val="00660102"/>
    <w:rsid w:val="00660339"/>
    <w:rsid w:val="0066058F"/>
    <w:rsid w:val="0066095C"/>
    <w:rsid w:val="00660C30"/>
    <w:rsid w:val="00661140"/>
    <w:rsid w:val="00661975"/>
    <w:rsid w:val="0066276A"/>
    <w:rsid w:val="006629CB"/>
    <w:rsid w:val="00662B48"/>
    <w:rsid w:val="00662EAE"/>
    <w:rsid w:val="00663876"/>
    <w:rsid w:val="0066387D"/>
    <w:rsid w:val="00663882"/>
    <w:rsid w:val="00663B59"/>
    <w:rsid w:val="0066488A"/>
    <w:rsid w:val="00664BA1"/>
    <w:rsid w:val="006651FB"/>
    <w:rsid w:val="0066588C"/>
    <w:rsid w:val="006658A6"/>
    <w:rsid w:val="006663CB"/>
    <w:rsid w:val="00666402"/>
    <w:rsid w:val="00666418"/>
    <w:rsid w:val="00666934"/>
    <w:rsid w:val="00666DD3"/>
    <w:rsid w:val="00667A85"/>
    <w:rsid w:val="00670011"/>
    <w:rsid w:val="0067003B"/>
    <w:rsid w:val="006700C8"/>
    <w:rsid w:val="0067089E"/>
    <w:rsid w:val="00670CDD"/>
    <w:rsid w:val="00670D7A"/>
    <w:rsid w:val="00670E5E"/>
    <w:rsid w:val="00671105"/>
    <w:rsid w:val="00671169"/>
    <w:rsid w:val="00671803"/>
    <w:rsid w:val="00671A20"/>
    <w:rsid w:val="0067232F"/>
    <w:rsid w:val="0067297B"/>
    <w:rsid w:val="00672AD5"/>
    <w:rsid w:val="0067307E"/>
    <w:rsid w:val="00673839"/>
    <w:rsid w:val="00673F1B"/>
    <w:rsid w:val="006740EF"/>
    <w:rsid w:val="00674650"/>
    <w:rsid w:val="00675887"/>
    <w:rsid w:val="00675BBA"/>
    <w:rsid w:val="00675E45"/>
    <w:rsid w:val="00676369"/>
    <w:rsid w:val="006763E4"/>
    <w:rsid w:val="006767A5"/>
    <w:rsid w:val="006768A5"/>
    <w:rsid w:val="00676920"/>
    <w:rsid w:val="00676A76"/>
    <w:rsid w:val="00676C14"/>
    <w:rsid w:val="00676FF2"/>
    <w:rsid w:val="0067712E"/>
    <w:rsid w:val="00677384"/>
    <w:rsid w:val="006773A8"/>
    <w:rsid w:val="00677C8F"/>
    <w:rsid w:val="006805B3"/>
    <w:rsid w:val="006809A1"/>
    <w:rsid w:val="0068156B"/>
    <w:rsid w:val="006818D1"/>
    <w:rsid w:val="00681C37"/>
    <w:rsid w:val="00682335"/>
    <w:rsid w:val="00682542"/>
    <w:rsid w:val="0068276E"/>
    <w:rsid w:val="00682838"/>
    <w:rsid w:val="00682AD0"/>
    <w:rsid w:val="00682CC4"/>
    <w:rsid w:val="00682D6F"/>
    <w:rsid w:val="006830CC"/>
    <w:rsid w:val="00683369"/>
    <w:rsid w:val="0068359B"/>
    <w:rsid w:val="00683697"/>
    <w:rsid w:val="00683717"/>
    <w:rsid w:val="006838B9"/>
    <w:rsid w:val="00683B19"/>
    <w:rsid w:val="00683D93"/>
    <w:rsid w:val="00684298"/>
    <w:rsid w:val="0068466A"/>
    <w:rsid w:val="00684F56"/>
    <w:rsid w:val="00684FF5"/>
    <w:rsid w:val="0068516B"/>
    <w:rsid w:val="00685310"/>
    <w:rsid w:val="00685385"/>
    <w:rsid w:val="006856E5"/>
    <w:rsid w:val="006857DD"/>
    <w:rsid w:val="00685BE6"/>
    <w:rsid w:val="00685D99"/>
    <w:rsid w:val="0068651E"/>
    <w:rsid w:val="00686925"/>
    <w:rsid w:val="00686EEB"/>
    <w:rsid w:val="006875DC"/>
    <w:rsid w:val="00687B20"/>
    <w:rsid w:val="0069031B"/>
    <w:rsid w:val="00690736"/>
    <w:rsid w:val="006907A2"/>
    <w:rsid w:val="006907C2"/>
    <w:rsid w:val="00690A5A"/>
    <w:rsid w:val="00690F57"/>
    <w:rsid w:val="00691219"/>
    <w:rsid w:val="00691C63"/>
    <w:rsid w:val="0069214C"/>
    <w:rsid w:val="00692302"/>
    <w:rsid w:val="006923FE"/>
    <w:rsid w:val="00692927"/>
    <w:rsid w:val="0069299D"/>
    <w:rsid w:val="00692CF9"/>
    <w:rsid w:val="00692F41"/>
    <w:rsid w:val="00693897"/>
    <w:rsid w:val="00693BA3"/>
    <w:rsid w:val="00693C80"/>
    <w:rsid w:val="00693D77"/>
    <w:rsid w:val="00693DEA"/>
    <w:rsid w:val="00693DF3"/>
    <w:rsid w:val="00693F72"/>
    <w:rsid w:val="00694183"/>
    <w:rsid w:val="0069469A"/>
    <w:rsid w:val="006947AF"/>
    <w:rsid w:val="00694B04"/>
    <w:rsid w:val="00695023"/>
    <w:rsid w:val="006950AF"/>
    <w:rsid w:val="00695C74"/>
    <w:rsid w:val="00695C8C"/>
    <w:rsid w:val="0069610F"/>
    <w:rsid w:val="006965D7"/>
    <w:rsid w:val="00697B68"/>
    <w:rsid w:val="00697C6E"/>
    <w:rsid w:val="006A0280"/>
    <w:rsid w:val="006A04FD"/>
    <w:rsid w:val="006A0824"/>
    <w:rsid w:val="006A0E56"/>
    <w:rsid w:val="006A1072"/>
    <w:rsid w:val="006A14D0"/>
    <w:rsid w:val="006A19DB"/>
    <w:rsid w:val="006A21F8"/>
    <w:rsid w:val="006A260E"/>
    <w:rsid w:val="006A3031"/>
    <w:rsid w:val="006A32DF"/>
    <w:rsid w:val="006A3373"/>
    <w:rsid w:val="006A3714"/>
    <w:rsid w:val="006A3BB3"/>
    <w:rsid w:val="006A3D57"/>
    <w:rsid w:val="006A403A"/>
    <w:rsid w:val="006A43FB"/>
    <w:rsid w:val="006A5382"/>
    <w:rsid w:val="006A58DE"/>
    <w:rsid w:val="006A605C"/>
    <w:rsid w:val="006A62A9"/>
    <w:rsid w:val="006A6675"/>
    <w:rsid w:val="006A6D20"/>
    <w:rsid w:val="006A7451"/>
    <w:rsid w:val="006A7D7C"/>
    <w:rsid w:val="006B00BF"/>
    <w:rsid w:val="006B060B"/>
    <w:rsid w:val="006B0840"/>
    <w:rsid w:val="006B106B"/>
    <w:rsid w:val="006B123E"/>
    <w:rsid w:val="006B21B0"/>
    <w:rsid w:val="006B2471"/>
    <w:rsid w:val="006B269F"/>
    <w:rsid w:val="006B2F9C"/>
    <w:rsid w:val="006B3022"/>
    <w:rsid w:val="006B33F9"/>
    <w:rsid w:val="006B36C7"/>
    <w:rsid w:val="006B37DD"/>
    <w:rsid w:val="006B3EF8"/>
    <w:rsid w:val="006B4A6B"/>
    <w:rsid w:val="006B5C9C"/>
    <w:rsid w:val="006B5CB8"/>
    <w:rsid w:val="006B5E55"/>
    <w:rsid w:val="006B5F16"/>
    <w:rsid w:val="006B6452"/>
    <w:rsid w:val="006B64D8"/>
    <w:rsid w:val="006B673A"/>
    <w:rsid w:val="006B67BF"/>
    <w:rsid w:val="006B6E71"/>
    <w:rsid w:val="006B73F5"/>
    <w:rsid w:val="006B796A"/>
    <w:rsid w:val="006B79E9"/>
    <w:rsid w:val="006C065B"/>
    <w:rsid w:val="006C084A"/>
    <w:rsid w:val="006C08F8"/>
    <w:rsid w:val="006C0EDE"/>
    <w:rsid w:val="006C1082"/>
    <w:rsid w:val="006C12C6"/>
    <w:rsid w:val="006C1D63"/>
    <w:rsid w:val="006C275C"/>
    <w:rsid w:val="006C3B60"/>
    <w:rsid w:val="006C3FBF"/>
    <w:rsid w:val="006C4297"/>
    <w:rsid w:val="006C45AB"/>
    <w:rsid w:val="006C4FB4"/>
    <w:rsid w:val="006C54EA"/>
    <w:rsid w:val="006C572B"/>
    <w:rsid w:val="006C5C80"/>
    <w:rsid w:val="006C6075"/>
    <w:rsid w:val="006C63EB"/>
    <w:rsid w:val="006C6526"/>
    <w:rsid w:val="006C679F"/>
    <w:rsid w:val="006C6859"/>
    <w:rsid w:val="006C6C78"/>
    <w:rsid w:val="006C78E9"/>
    <w:rsid w:val="006D0105"/>
    <w:rsid w:val="006D0789"/>
    <w:rsid w:val="006D0892"/>
    <w:rsid w:val="006D0C41"/>
    <w:rsid w:val="006D0F54"/>
    <w:rsid w:val="006D10FC"/>
    <w:rsid w:val="006D118B"/>
    <w:rsid w:val="006D139C"/>
    <w:rsid w:val="006D1941"/>
    <w:rsid w:val="006D1AC7"/>
    <w:rsid w:val="006D1B58"/>
    <w:rsid w:val="006D1FBA"/>
    <w:rsid w:val="006D2039"/>
    <w:rsid w:val="006D20F9"/>
    <w:rsid w:val="006D220F"/>
    <w:rsid w:val="006D23C2"/>
    <w:rsid w:val="006D25CE"/>
    <w:rsid w:val="006D28E9"/>
    <w:rsid w:val="006D2A03"/>
    <w:rsid w:val="006D2D64"/>
    <w:rsid w:val="006D2E32"/>
    <w:rsid w:val="006D2E84"/>
    <w:rsid w:val="006D2FFE"/>
    <w:rsid w:val="006D3039"/>
    <w:rsid w:val="006D3431"/>
    <w:rsid w:val="006D52C4"/>
    <w:rsid w:val="006D563A"/>
    <w:rsid w:val="006D5702"/>
    <w:rsid w:val="006D5B82"/>
    <w:rsid w:val="006D60BB"/>
    <w:rsid w:val="006D6809"/>
    <w:rsid w:val="006D6811"/>
    <w:rsid w:val="006D6983"/>
    <w:rsid w:val="006D6C86"/>
    <w:rsid w:val="006D7346"/>
    <w:rsid w:val="006D78F1"/>
    <w:rsid w:val="006D7F35"/>
    <w:rsid w:val="006E0703"/>
    <w:rsid w:val="006E0DD9"/>
    <w:rsid w:val="006E1017"/>
    <w:rsid w:val="006E1553"/>
    <w:rsid w:val="006E1675"/>
    <w:rsid w:val="006E1814"/>
    <w:rsid w:val="006E21B5"/>
    <w:rsid w:val="006E2582"/>
    <w:rsid w:val="006E267B"/>
    <w:rsid w:val="006E2AF5"/>
    <w:rsid w:val="006E2B03"/>
    <w:rsid w:val="006E3091"/>
    <w:rsid w:val="006E33FB"/>
    <w:rsid w:val="006E3A44"/>
    <w:rsid w:val="006E4675"/>
    <w:rsid w:val="006E4844"/>
    <w:rsid w:val="006E4B82"/>
    <w:rsid w:val="006E4F34"/>
    <w:rsid w:val="006E4FC0"/>
    <w:rsid w:val="006E5243"/>
    <w:rsid w:val="006E55E0"/>
    <w:rsid w:val="006E592D"/>
    <w:rsid w:val="006E6249"/>
    <w:rsid w:val="006E687F"/>
    <w:rsid w:val="006E6DF6"/>
    <w:rsid w:val="006E7FAC"/>
    <w:rsid w:val="006F009B"/>
    <w:rsid w:val="006F0380"/>
    <w:rsid w:val="006F0619"/>
    <w:rsid w:val="006F108D"/>
    <w:rsid w:val="006F171D"/>
    <w:rsid w:val="006F1991"/>
    <w:rsid w:val="006F2079"/>
    <w:rsid w:val="006F24B2"/>
    <w:rsid w:val="006F2558"/>
    <w:rsid w:val="006F289E"/>
    <w:rsid w:val="006F29E8"/>
    <w:rsid w:val="006F2DD5"/>
    <w:rsid w:val="006F359F"/>
    <w:rsid w:val="006F371B"/>
    <w:rsid w:val="006F4391"/>
    <w:rsid w:val="006F5C92"/>
    <w:rsid w:val="006F6553"/>
    <w:rsid w:val="006F6C2D"/>
    <w:rsid w:val="006F727F"/>
    <w:rsid w:val="006F7481"/>
    <w:rsid w:val="006F7A7B"/>
    <w:rsid w:val="0070076C"/>
    <w:rsid w:val="00700C4B"/>
    <w:rsid w:val="00701251"/>
    <w:rsid w:val="0070134C"/>
    <w:rsid w:val="00701455"/>
    <w:rsid w:val="00702013"/>
    <w:rsid w:val="00702792"/>
    <w:rsid w:val="00702A7D"/>
    <w:rsid w:val="00703060"/>
    <w:rsid w:val="007039B5"/>
    <w:rsid w:val="00703C7C"/>
    <w:rsid w:val="00704068"/>
    <w:rsid w:val="00704991"/>
    <w:rsid w:val="007049E1"/>
    <w:rsid w:val="00704CC0"/>
    <w:rsid w:val="00704D1C"/>
    <w:rsid w:val="00704E4D"/>
    <w:rsid w:val="00705334"/>
    <w:rsid w:val="00705673"/>
    <w:rsid w:val="00705833"/>
    <w:rsid w:val="007058E0"/>
    <w:rsid w:val="00705B5E"/>
    <w:rsid w:val="00705E6B"/>
    <w:rsid w:val="00706168"/>
    <w:rsid w:val="00706804"/>
    <w:rsid w:val="007069E4"/>
    <w:rsid w:val="00706DFE"/>
    <w:rsid w:val="00706E13"/>
    <w:rsid w:val="00707037"/>
    <w:rsid w:val="0071087B"/>
    <w:rsid w:val="007108B0"/>
    <w:rsid w:val="007108BA"/>
    <w:rsid w:val="007109CC"/>
    <w:rsid w:val="007109CE"/>
    <w:rsid w:val="00710DE2"/>
    <w:rsid w:val="00710FAA"/>
    <w:rsid w:val="0071157E"/>
    <w:rsid w:val="00712AD5"/>
    <w:rsid w:val="00712D74"/>
    <w:rsid w:val="00713002"/>
    <w:rsid w:val="0071321B"/>
    <w:rsid w:val="00713545"/>
    <w:rsid w:val="007135FB"/>
    <w:rsid w:val="0071375F"/>
    <w:rsid w:val="0071382C"/>
    <w:rsid w:val="00713BDF"/>
    <w:rsid w:val="0071412E"/>
    <w:rsid w:val="007141E6"/>
    <w:rsid w:val="00714268"/>
    <w:rsid w:val="0071443F"/>
    <w:rsid w:val="00714B12"/>
    <w:rsid w:val="00714BAB"/>
    <w:rsid w:val="00714D9E"/>
    <w:rsid w:val="00715438"/>
    <w:rsid w:val="00715760"/>
    <w:rsid w:val="007162D9"/>
    <w:rsid w:val="00716523"/>
    <w:rsid w:val="0071734E"/>
    <w:rsid w:val="00717ABD"/>
    <w:rsid w:val="00717AF9"/>
    <w:rsid w:val="00717C2F"/>
    <w:rsid w:val="00717C3F"/>
    <w:rsid w:val="00717D5D"/>
    <w:rsid w:val="00720773"/>
    <w:rsid w:val="00721185"/>
    <w:rsid w:val="0072144A"/>
    <w:rsid w:val="00721AA7"/>
    <w:rsid w:val="00721E4B"/>
    <w:rsid w:val="0072215E"/>
    <w:rsid w:val="007224C1"/>
    <w:rsid w:val="0072296E"/>
    <w:rsid w:val="007233D1"/>
    <w:rsid w:val="00723528"/>
    <w:rsid w:val="007238F9"/>
    <w:rsid w:val="00723A8A"/>
    <w:rsid w:val="00723CBB"/>
    <w:rsid w:val="0072409B"/>
    <w:rsid w:val="00724275"/>
    <w:rsid w:val="00724BC9"/>
    <w:rsid w:val="00724DD7"/>
    <w:rsid w:val="00725426"/>
    <w:rsid w:val="007255DC"/>
    <w:rsid w:val="00725614"/>
    <w:rsid w:val="00725B57"/>
    <w:rsid w:val="00725D27"/>
    <w:rsid w:val="00725DE9"/>
    <w:rsid w:val="00726222"/>
    <w:rsid w:val="0072656C"/>
    <w:rsid w:val="00726610"/>
    <w:rsid w:val="00726666"/>
    <w:rsid w:val="00726E29"/>
    <w:rsid w:val="00726F5B"/>
    <w:rsid w:val="00727A01"/>
    <w:rsid w:val="00727E5B"/>
    <w:rsid w:val="007303C8"/>
    <w:rsid w:val="007307BA"/>
    <w:rsid w:val="00730954"/>
    <w:rsid w:val="0073105B"/>
    <w:rsid w:val="00731350"/>
    <w:rsid w:val="00731504"/>
    <w:rsid w:val="00731526"/>
    <w:rsid w:val="00731C16"/>
    <w:rsid w:val="00731DDF"/>
    <w:rsid w:val="007321DE"/>
    <w:rsid w:val="00732290"/>
    <w:rsid w:val="00732764"/>
    <w:rsid w:val="007327FD"/>
    <w:rsid w:val="00732B7F"/>
    <w:rsid w:val="0073300C"/>
    <w:rsid w:val="00733088"/>
    <w:rsid w:val="007337CE"/>
    <w:rsid w:val="007338A8"/>
    <w:rsid w:val="00733A18"/>
    <w:rsid w:val="00733E68"/>
    <w:rsid w:val="00734034"/>
    <w:rsid w:val="007342DE"/>
    <w:rsid w:val="007355EE"/>
    <w:rsid w:val="00735B47"/>
    <w:rsid w:val="00735EDD"/>
    <w:rsid w:val="007372A5"/>
    <w:rsid w:val="00737426"/>
    <w:rsid w:val="00737784"/>
    <w:rsid w:val="00737A19"/>
    <w:rsid w:val="00737E0C"/>
    <w:rsid w:val="00740404"/>
    <w:rsid w:val="00740EFF"/>
    <w:rsid w:val="0074148D"/>
    <w:rsid w:val="0074242F"/>
    <w:rsid w:val="007426EE"/>
    <w:rsid w:val="00742AE2"/>
    <w:rsid w:val="00742BB0"/>
    <w:rsid w:val="00742E19"/>
    <w:rsid w:val="00743828"/>
    <w:rsid w:val="00743915"/>
    <w:rsid w:val="00743B3A"/>
    <w:rsid w:val="00744686"/>
    <w:rsid w:val="00744A7C"/>
    <w:rsid w:val="00744C10"/>
    <w:rsid w:val="00744EE6"/>
    <w:rsid w:val="00744FD0"/>
    <w:rsid w:val="00745276"/>
    <w:rsid w:val="00745366"/>
    <w:rsid w:val="00745511"/>
    <w:rsid w:val="00745D14"/>
    <w:rsid w:val="00745F12"/>
    <w:rsid w:val="00746055"/>
    <w:rsid w:val="0074610F"/>
    <w:rsid w:val="0074628E"/>
    <w:rsid w:val="00746B2A"/>
    <w:rsid w:val="00747635"/>
    <w:rsid w:val="0074784A"/>
    <w:rsid w:val="00747A98"/>
    <w:rsid w:val="0075025C"/>
    <w:rsid w:val="0075055D"/>
    <w:rsid w:val="0075099C"/>
    <w:rsid w:val="0075126C"/>
    <w:rsid w:val="0075127B"/>
    <w:rsid w:val="007515F9"/>
    <w:rsid w:val="00751FDC"/>
    <w:rsid w:val="007520A3"/>
    <w:rsid w:val="00752225"/>
    <w:rsid w:val="007523BC"/>
    <w:rsid w:val="00752945"/>
    <w:rsid w:val="00752F90"/>
    <w:rsid w:val="00753ECB"/>
    <w:rsid w:val="00753ED6"/>
    <w:rsid w:val="00754396"/>
    <w:rsid w:val="007548CE"/>
    <w:rsid w:val="00754924"/>
    <w:rsid w:val="00754C52"/>
    <w:rsid w:val="00754F4C"/>
    <w:rsid w:val="00755358"/>
    <w:rsid w:val="00755382"/>
    <w:rsid w:val="007553E6"/>
    <w:rsid w:val="007556EE"/>
    <w:rsid w:val="00755755"/>
    <w:rsid w:val="00755DE1"/>
    <w:rsid w:val="00755E51"/>
    <w:rsid w:val="0075620F"/>
    <w:rsid w:val="0075691F"/>
    <w:rsid w:val="007570F1"/>
    <w:rsid w:val="0075720C"/>
    <w:rsid w:val="0075722A"/>
    <w:rsid w:val="00757913"/>
    <w:rsid w:val="00757AAD"/>
    <w:rsid w:val="00757C01"/>
    <w:rsid w:val="00757F42"/>
    <w:rsid w:val="007601D8"/>
    <w:rsid w:val="00760552"/>
    <w:rsid w:val="00760AEA"/>
    <w:rsid w:val="0076122B"/>
    <w:rsid w:val="00761661"/>
    <w:rsid w:val="0076183E"/>
    <w:rsid w:val="00761B67"/>
    <w:rsid w:val="0076280D"/>
    <w:rsid w:val="00762B32"/>
    <w:rsid w:val="00763309"/>
    <w:rsid w:val="00763FFA"/>
    <w:rsid w:val="00764085"/>
    <w:rsid w:val="00764956"/>
    <w:rsid w:val="00764AA8"/>
    <w:rsid w:val="00764C70"/>
    <w:rsid w:val="00764EB6"/>
    <w:rsid w:val="0076524C"/>
    <w:rsid w:val="00765266"/>
    <w:rsid w:val="00765524"/>
    <w:rsid w:val="007660F9"/>
    <w:rsid w:val="007661C8"/>
    <w:rsid w:val="007671FA"/>
    <w:rsid w:val="007673F2"/>
    <w:rsid w:val="00767995"/>
    <w:rsid w:val="00767A8B"/>
    <w:rsid w:val="007702B9"/>
    <w:rsid w:val="00770453"/>
    <w:rsid w:val="007705B8"/>
    <w:rsid w:val="007709DD"/>
    <w:rsid w:val="00770B18"/>
    <w:rsid w:val="0077149B"/>
    <w:rsid w:val="00771596"/>
    <w:rsid w:val="00771C29"/>
    <w:rsid w:val="00771C9D"/>
    <w:rsid w:val="00771D8A"/>
    <w:rsid w:val="007720FC"/>
    <w:rsid w:val="00772368"/>
    <w:rsid w:val="00772AFF"/>
    <w:rsid w:val="00772CBB"/>
    <w:rsid w:val="00772CE3"/>
    <w:rsid w:val="007734E0"/>
    <w:rsid w:val="0077375E"/>
    <w:rsid w:val="00773BA8"/>
    <w:rsid w:val="00774229"/>
    <w:rsid w:val="00774756"/>
    <w:rsid w:val="007749C2"/>
    <w:rsid w:val="00774AE1"/>
    <w:rsid w:val="00774D5F"/>
    <w:rsid w:val="0077500F"/>
    <w:rsid w:val="00775023"/>
    <w:rsid w:val="0077511D"/>
    <w:rsid w:val="00775FB5"/>
    <w:rsid w:val="007764A0"/>
    <w:rsid w:val="00776C63"/>
    <w:rsid w:val="00776EB9"/>
    <w:rsid w:val="00777438"/>
    <w:rsid w:val="00780475"/>
    <w:rsid w:val="007808B3"/>
    <w:rsid w:val="00781697"/>
    <w:rsid w:val="0078195C"/>
    <w:rsid w:val="00781C80"/>
    <w:rsid w:val="00782CE8"/>
    <w:rsid w:val="007830C3"/>
    <w:rsid w:val="00783357"/>
    <w:rsid w:val="00783D85"/>
    <w:rsid w:val="00783F44"/>
    <w:rsid w:val="00783F9D"/>
    <w:rsid w:val="00784073"/>
    <w:rsid w:val="007840B3"/>
    <w:rsid w:val="00784364"/>
    <w:rsid w:val="007849F5"/>
    <w:rsid w:val="00784AA6"/>
    <w:rsid w:val="00784BED"/>
    <w:rsid w:val="00784F2C"/>
    <w:rsid w:val="007850B8"/>
    <w:rsid w:val="007856BE"/>
    <w:rsid w:val="00785D87"/>
    <w:rsid w:val="00786DED"/>
    <w:rsid w:val="00786F16"/>
    <w:rsid w:val="00787AEF"/>
    <w:rsid w:val="00787BFC"/>
    <w:rsid w:val="0079009C"/>
    <w:rsid w:val="0079013C"/>
    <w:rsid w:val="0079019A"/>
    <w:rsid w:val="0079080F"/>
    <w:rsid w:val="00790FC7"/>
    <w:rsid w:val="007910A2"/>
    <w:rsid w:val="007922E5"/>
    <w:rsid w:val="00792321"/>
    <w:rsid w:val="00792855"/>
    <w:rsid w:val="00792931"/>
    <w:rsid w:val="00792C37"/>
    <w:rsid w:val="00792E70"/>
    <w:rsid w:val="00793403"/>
    <w:rsid w:val="007934D3"/>
    <w:rsid w:val="00793A04"/>
    <w:rsid w:val="0079421E"/>
    <w:rsid w:val="007948BF"/>
    <w:rsid w:val="0079571D"/>
    <w:rsid w:val="00795798"/>
    <w:rsid w:val="007968AA"/>
    <w:rsid w:val="007971FE"/>
    <w:rsid w:val="007973AD"/>
    <w:rsid w:val="00797D1A"/>
    <w:rsid w:val="007A00D8"/>
    <w:rsid w:val="007A0696"/>
    <w:rsid w:val="007A08C9"/>
    <w:rsid w:val="007A08E9"/>
    <w:rsid w:val="007A0D19"/>
    <w:rsid w:val="007A1C27"/>
    <w:rsid w:val="007A1D13"/>
    <w:rsid w:val="007A22E9"/>
    <w:rsid w:val="007A2760"/>
    <w:rsid w:val="007A2C35"/>
    <w:rsid w:val="007A2C47"/>
    <w:rsid w:val="007A2DED"/>
    <w:rsid w:val="007A312C"/>
    <w:rsid w:val="007A32FF"/>
    <w:rsid w:val="007A34FB"/>
    <w:rsid w:val="007A38EC"/>
    <w:rsid w:val="007A3E94"/>
    <w:rsid w:val="007A40B6"/>
    <w:rsid w:val="007A41DF"/>
    <w:rsid w:val="007A4571"/>
    <w:rsid w:val="007A5280"/>
    <w:rsid w:val="007A53E0"/>
    <w:rsid w:val="007A57D6"/>
    <w:rsid w:val="007A5B64"/>
    <w:rsid w:val="007A5E54"/>
    <w:rsid w:val="007A69B0"/>
    <w:rsid w:val="007A69E1"/>
    <w:rsid w:val="007A7A57"/>
    <w:rsid w:val="007B01A8"/>
    <w:rsid w:val="007B0224"/>
    <w:rsid w:val="007B0ABC"/>
    <w:rsid w:val="007B0B46"/>
    <w:rsid w:val="007B0E97"/>
    <w:rsid w:val="007B1EFF"/>
    <w:rsid w:val="007B23F4"/>
    <w:rsid w:val="007B2493"/>
    <w:rsid w:val="007B312F"/>
    <w:rsid w:val="007B3323"/>
    <w:rsid w:val="007B333A"/>
    <w:rsid w:val="007B3AA1"/>
    <w:rsid w:val="007B3D2A"/>
    <w:rsid w:val="007B3D9E"/>
    <w:rsid w:val="007B43FA"/>
    <w:rsid w:val="007B5394"/>
    <w:rsid w:val="007B5B41"/>
    <w:rsid w:val="007B679F"/>
    <w:rsid w:val="007B6E07"/>
    <w:rsid w:val="007B6F91"/>
    <w:rsid w:val="007B757D"/>
    <w:rsid w:val="007B7AF9"/>
    <w:rsid w:val="007C0206"/>
    <w:rsid w:val="007C021D"/>
    <w:rsid w:val="007C078B"/>
    <w:rsid w:val="007C0DD9"/>
    <w:rsid w:val="007C1391"/>
    <w:rsid w:val="007C13F4"/>
    <w:rsid w:val="007C179B"/>
    <w:rsid w:val="007C1980"/>
    <w:rsid w:val="007C25AE"/>
    <w:rsid w:val="007C282C"/>
    <w:rsid w:val="007C29CD"/>
    <w:rsid w:val="007C2D99"/>
    <w:rsid w:val="007C3873"/>
    <w:rsid w:val="007C390D"/>
    <w:rsid w:val="007C3AA3"/>
    <w:rsid w:val="007C40A8"/>
    <w:rsid w:val="007C46C4"/>
    <w:rsid w:val="007C506E"/>
    <w:rsid w:val="007C5EA2"/>
    <w:rsid w:val="007C611C"/>
    <w:rsid w:val="007C6B0D"/>
    <w:rsid w:val="007C6D5A"/>
    <w:rsid w:val="007C7017"/>
    <w:rsid w:val="007C71CA"/>
    <w:rsid w:val="007C7266"/>
    <w:rsid w:val="007C76EC"/>
    <w:rsid w:val="007D00C6"/>
    <w:rsid w:val="007D01D7"/>
    <w:rsid w:val="007D0676"/>
    <w:rsid w:val="007D0706"/>
    <w:rsid w:val="007D0838"/>
    <w:rsid w:val="007D0995"/>
    <w:rsid w:val="007D111F"/>
    <w:rsid w:val="007D154E"/>
    <w:rsid w:val="007D17A7"/>
    <w:rsid w:val="007D2039"/>
    <w:rsid w:val="007D2850"/>
    <w:rsid w:val="007D2991"/>
    <w:rsid w:val="007D2BF3"/>
    <w:rsid w:val="007D2C7F"/>
    <w:rsid w:val="007D2EB4"/>
    <w:rsid w:val="007D3036"/>
    <w:rsid w:val="007D345E"/>
    <w:rsid w:val="007D35E5"/>
    <w:rsid w:val="007D36C7"/>
    <w:rsid w:val="007D388A"/>
    <w:rsid w:val="007D3AD9"/>
    <w:rsid w:val="007D3B90"/>
    <w:rsid w:val="007D3C3A"/>
    <w:rsid w:val="007D3DC1"/>
    <w:rsid w:val="007D4297"/>
    <w:rsid w:val="007D4570"/>
    <w:rsid w:val="007D5418"/>
    <w:rsid w:val="007D64D8"/>
    <w:rsid w:val="007D6903"/>
    <w:rsid w:val="007D6960"/>
    <w:rsid w:val="007D6C2D"/>
    <w:rsid w:val="007D74A9"/>
    <w:rsid w:val="007E1D19"/>
    <w:rsid w:val="007E2645"/>
    <w:rsid w:val="007E29FB"/>
    <w:rsid w:val="007E2A1B"/>
    <w:rsid w:val="007E2BB4"/>
    <w:rsid w:val="007E2E0A"/>
    <w:rsid w:val="007E2E74"/>
    <w:rsid w:val="007E33BB"/>
    <w:rsid w:val="007E3AB8"/>
    <w:rsid w:val="007E3ACC"/>
    <w:rsid w:val="007E47AB"/>
    <w:rsid w:val="007E4844"/>
    <w:rsid w:val="007E4AF3"/>
    <w:rsid w:val="007E4D79"/>
    <w:rsid w:val="007E4FEC"/>
    <w:rsid w:val="007E6496"/>
    <w:rsid w:val="007E66A1"/>
    <w:rsid w:val="007E70C4"/>
    <w:rsid w:val="007E70ED"/>
    <w:rsid w:val="007E7286"/>
    <w:rsid w:val="007F06AB"/>
    <w:rsid w:val="007F08D0"/>
    <w:rsid w:val="007F09C8"/>
    <w:rsid w:val="007F0C88"/>
    <w:rsid w:val="007F0DAF"/>
    <w:rsid w:val="007F0EF2"/>
    <w:rsid w:val="007F1AD6"/>
    <w:rsid w:val="007F1B3D"/>
    <w:rsid w:val="007F26C6"/>
    <w:rsid w:val="007F29C7"/>
    <w:rsid w:val="007F2A3E"/>
    <w:rsid w:val="007F2E0C"/>
    <w:rsid w:val="007F30E8"/>
    <w:rsid w:val="007F3B53"/>
    <w:rsid w:val="007F4112"/>
    <w:rsid w:val="007F4A0C"/>
    <w:rsid w:val="007F51CA"/>
    <w:rsid w:val="007F5692"/>
    <w:rsid w:val="007F595A"/>
    <w:rsid w:val="007F5E5F"/>
    <w:rsid w:val="007F60E7"/>
    <w:rsid w:val="007F620E"/>
    <w:rsid w:val="007F62FC"/>
    <w:rsid w:val="007F6864"/>
    <w:rsid w:val="007F6C28"/>
    <w:rsid w:val="007F710C"/>
    <w:rsid w:val="007F75D2"/>
    <w:rsid w:val="007F7625"/>
    <w:rsid w:val="007F7944"/>
    <w:rsid w:val="007F7A8E"/>
    <w:rsid w:val="007F7D51"/>
    <w:rsid w:val="007F7DEA"/>
    <w:rsid w:val="0080073C"/>
    <w:rsid w:val="00800B81"/>
    <w:rsid w:val="00800C58"/>
    <w:rsid w:val="00801C5E"/>
    <w:rsid w:val="00802552"/>
    <w:rsid w:val="008025A6"/>
    <w:rsid w:val="00802BA9"/>
    <w:rsid w:val="00802BD6"/>
    <w:rsid w:val="008031FD"/>
    <w:rsid w:val="008033C6"/>
    <w:rsid w:val="00803424"/>
    <w:rsid w:val="00803483"/>
    <w:rsid w:val="008036D3"/>
    <w:rsid w:val="00803954"/>
    <w:rsid w:val="00803AF6"/>
    <w:rsid w:val="0080426C"/>
    <w:rsid w:val="008043EA"/>
    <w:rsid w:val="0080444E"/>
    <w:rsid w:val="00804590"/>
    <w:rsid w:val="0080482F"/>
    <w:rsid w:val="00804951"/>
    <w:rsid w:val="00805634"/>
    <w:rsid w:val="00805939"/>
    <w:rsid w:val="00805EB8"/>
    <w:rsid w:val="00806139"/>
    <w:rsid w:val="00806170"/>
    <w:rsid w:val="0080689F"/>
    <w:rsid w:val="00806C70"/>
    <w:rsid w:val="00807390"/>
    <w:rsid w:val="008073A3"/>
    <w:rsid w:val="00807794"/>
    <w:rsid w:val="00807DC7"/>
    <w:rsid w:val="00807E45"/>
    <w:rsid w:val="008101F2"/>
    <w:rsid w:val="008104EF"/>
    <w:rsid w:val="00810527"/>
    <w:rsid w:val="00810964"/>
    <w:rsid w:val="00810DFD"/>
    <w:rsid w:val="0081134C"/>
    <w:rsid w:val="008114F8"/>
    <w:rsid w:val="00811D6A"/>
    <w:rsid w:val="00812536"/>
    <w:rsid w:val="0081266A"/>
    <w:rsid w:val="00812946"/>
    <w:rsid w:val="00812A30"/>
    <w:rsid w:val="00812F1D"/>
    <w:rsid w:val="00812F3A"/>
    <w:rsid w:val="00812FD5"/>
    <w:rsid w:val="00812FEF"/>
    <w:rsid w:val="00813662"/>
    <w:rsid w:val="00813809"/>
    <w:rsid w:val="008138D6"/>
    <w:rsid w:val="00813B07"/>
    <w:rsid w:val="00814ABB"/>
    <w:rsid w:val="00814FC4"/>
    <w:rsid w:val="00815464"/>
    <w:rsid w:val="00815CAC"/>
    <w:rsid w:val="0081642C"/>
    <w:rsid w:val="008165A1"/>
    <w:rsid w:val="00816697"/>
    <w:rsid w:val="00816759"/>
    <w:rsid w:val="008172FC"/>
    <w:rsid w:val="00817323"/>
    <w:rsid w:val="00817860"/>
    <w:rsid w:val="00817B9A"/>
    <w:rsid w:val="00817D67"/>
    <w:rsid w:val="00820216"/>
    <w:rsid w:val="00820432"/>
    <w:rsid w:val="00820B19"/>
    <w:rsid w:val="00821131"/>
    <w:rsid w:val="008215A0"/>
    <w:rsid w:val="00821BFA"/>
    <w:rsid w:val="00821EC9"/>
    <w:rsid w:val="0082211B"/>
    <w:rsid w:val="008226EF"/>
    <w:rsid w:val="00822B6D"/>
    <w:rsid w:val="00822E4A"/>
    <w:rsid w:val="008230EE"/>
    <w:rsid w:val="00823110"/>
    <w:rsid w:val="00823A25"/>
    <w:rsid w:val="00823C0E"/>
    <w:rsid w:val="008241AF"/>
    <w:rsid w:val="00824467"/>
    <w:rsid w:val="00824482"/>
    <w:rsid w:val="008244E2"/>
    <w:rsid w:val="00824731"/>
    <w:rsid w:val="00824735"/>
    <w:rsid w:val="0082482A"/>
    <w:rsid w:val="00824CD1"/>
    <w:rsid w:val="00825082"/>
    <w:rsid w:val="008252D9"/>
    <w:rsid w:val="00825369"/>
    <w:rsid w:val="008253A0"/>
    <w:rsid w:val="00825540"/>
    <w:rsid w:val="008256D4"/>
    <w:rsid w:val="00825A7C"/>
    <w:rsid w:val="00825E96"/>
    <w:rsid w:val="00825FDD"/>
    <w:rsid w:val="0082663C"/>
    <w:rsid w:val="00826AA8"/>
    <w:rsid w:val="00826E50"/>
    <w:rsid w:val="00826F5D"/>
    <w:rsid w:val="00826F95"/>
    <w:rsid w:val="008303EE"/>
    <w:rsid w:val="0083158F"/>
    <w:rsid w:val="0083164A"/>
    <w:rsid w:val="00831988"/>
    <w:rsid w:val="00831F41"/>
    <w:rsid w:val="0083239B"/>
    <w:rsid w:val="0083295E"/>
    <w:rsid w:val="00832A3E"/>
    <w:rsid w:val="00832A4C"/>
    <w:rsid w:val="00832BCE"/>
    <w:rsid w:val="00832E08"/>
    <w:rsid w:val="0083335B"/>
    <w:rsid w:val="00833373"/>
    <w:rsid w:val="00833903"/>
    <w:rsid w:val="00833C15"/>
    <w:rsid w:val="00834937"/>
    <w:rsid w:val="00834AC2"/>
    <w:rsid w:val="00836AB5"/>
    <w:rsid w:val="00836C45"/>
    <w:rsid w:val="0083708C"/>
    <w:rsid w:val="008370DA"/>
    <w:rsid w:val="0083729D"/>
    <w:rsid w:val="008400C1"/>
    <w:rsid w:val="00840104"/>
    <w:rsid w:val="00840605"/>
    <w:rsid w:val="00840622"/>
    <w:rsid w:val="00841314"/>
    <w:rsid w:val="00841947"/>
    <w:rsid w:val="00841A2D"/>
    <w:rsid w:val="00842463"/>
    <w:rsid w:val="00842651"/>
    <w:rsid w:val="00842A24"/>
    <w:rsid w:val="00842B17"/>
    <w:rsid w:val="00842E09"/>
    <w:rsid w:val="008431C2"/>
    <w:rsid w:val="008432D6"/>
    <w:rsid w:val="00843312"/>
    <w:rsid w:val="0084343C"/>
    <w:rsid w:val="008447C5"/>
    <w:rsid w:val="008457E8"/>
    <w:rsid w:val="00845A88"/>
    <w:rsid w:val="00846A58"/>
    <w:rsid w:val="00846BF1"/>
    <w:rsid w:val="00847132"/>
    <w:rsid w:val="00847839"/>
    <w:rsid w:val="0084787B"/>
    <w:rsid w:val="00847933"/>
    <w:rsid w:val="00847E0C"/>
    <w:rsid w:val="00850298"/>
    <w:rsid w:val="008506C8"/>
    <w:rsid w:val="00850B72"/>
    <w:rsid w:val="00850C76"/>
    <w:rsid w:val="00850EFB"/>
    <w:rsid w:val="00851528"/>
    <w:rsid w:val="00851916"/>
    <w:rsid w:val="00851F9F"/>
    <w:rsid w:val="0085253B"/>
    <w:rsid w:val="008531B5"/>
    <w:rsid w:val="0085422B"/>
    <w:rsid w:val="00854EE7"/>
    <w:rsid w:val="00854F91"/>
    <w:rsid w:val="00855643"/>
    <w:rsid w:val="008557DC"/>
    <w:rsid w:val="00855E3F"/>
    <w:rsid w:val="00855E54"/>
    <w:rsid w:val="00855F32"/>
    <w:rsid w:val="00855FB0"/>
    <w:rsid w:val="008560E7"/>
    <w:rsid w:val="00856189"/>
    <w:rsid w:val="008561F5"/>
    <w:rsid w:val="00856365"/>
    <w:rsid w:val="008563ED"/>
    <w:rsid w:val="00856544"/>
    <w:rsid w:val="00856AE3"/>
    <w:rsid w:val="00856F57"/>
    <w:rsid w:val="00857023"/>
    <w:rsid w:val="00857046"/>
    <w:rsid w:val="00857A75"/>
    <w:rsid w:val="00860098"/>
    <w:rsid w:val="008601CE"/>
    <w:rsid w:val="00860731"/>
    <w:rsid w:val="00860C0B"/>
    <w:rsid w:val="008613F0"/>
    <w:rsid w:val="008615F8"/>
    <w:rsid w:val="00861DD5"/>
    <w:rsid w:val="008621D4"/>
    <w:rsid w:val="0086283D"/>
    <w:rsid w:val="00862DD9"/>
    <w:rsid w:val="008634D3"/>
    <w:rsid w:val="00863A75"/>
    <w:rsid w:val="00863E93"/>
    <w:rsid w:val="00864186"/>
    <w:rsid w:val="008642FE"/>
    <w:rsid w:val="0086435E"/>
    <w:rsid w:val="008643BB"/>
    <w:rsid w:val="00864A19"/>
    <w:rsid w:val="00864C8D"/>
    <w:rsid w:val="00864EAF"/>
    <w:rsid w:val="00864F9D"/>
    <w:rsid w:val="008650B8"/>
    <w:rsid w:val="00865201"/>
    <w:rsid w:val="0086530F"/>
    <w:rsid w:val="00865DC9"/>
    <w:rsid w:val="00866A42"/>
    <w:rsid w:val="00866E11"/>
    <w:rsid w:val="008670B2"/>
    <w:rsid w:val="00867221"/>
    <w:rsid w:val="008673C5"/>
    <w:rsid w:val="0086741C"/>
    <w:rsid w:val="00867480"/>
    <w:rsid w:val="00867569"/>
    <w:rsid w:val="00867685"/>
    <w:rsid w:val="00867846"/>
    <w:rsid w:val="00867894"/>
    <w:rsid w:val="00867F38"/>
    <w:rsid w:val="00870221"/>
    <w:rsid w:val="00870305"/>
    <w:rsid w:val="0087031A"/>
    <w:rsid w:val="00870760"/>
    <w:rsid w:val="00871107"/>
    <w:rsid w:val="008711EB"/>
    <w:rsid w:val="00871388"/>
    <w:rsid w:val="0087176A"/>
    <w:rsid w:val="008718B9"/>
    <w:rsid w:val="00871D49"/>
    <w:rsid w:val="00872718"/>
    <w:rsid w:val="00872BEC"/>
    <w:rsid w:val="00872D4B"/>
    <w:rsid w:val="00872E9A"/>
    <w:rsid w:val="008746C9"/>
    <w:rsid w:val="00874829"/>
    <w:rsid w:val="008751F9"/>
    <w:rsid w:val="008752E0"/>
    <w:rsid w:val="00875353"/>
    <w:rsid w:val="008756C9"/>
    <w:rsid w:val="00875C93"/>
    <w:rsid w:val="00876089"/>
    <w:rsid w:val="008763B3"/>
    <w:rsid w:val="00877053"/>
    <w:rsid w:val="008771FD"/>
    <w:rsid w:val="0087762D"/>
    <w:rsid w:val="00877D2F"/>
    <w:rsid w:val="0088067C"/>
    <w:rsid w:val="00880CCB"/>
    <w:rsid w:val="00880D7B"/>
    <w:rsid w:val="00880F07"/>
    <w:rsid w:val="008810B4"/>
    <w:rsid w:val="00881243"/>
    <w:rsid w:val="008817D1"/>
    <w:rsid w:val="008817FB"/>
    <w:rsid w:val="00881964"/>
    <w:rsid w:val="0088217F"/>
    <w:rsid w:val="00882489"/>
    <w:rsid w:val="00882A41"/>
    <w:rsid w:val="00882EE5"/>
    <w:rsid w:val="008833F3"/>
    <w:rsid w:val="008836B4"/>
    <w:rsid w:val="00883803"/>
    <w:rsid w:val="00883966"/>
    <w:rsid w:val="00883AD1"/>
    <w:rsid w:val="00883D16"/>
    <w:rsid w:val="00883EA5"/>
    <w:rsid w:val="008842FE"/>
    <w:rsid w:val="008843B0"/>
    <w:rsid w:val="00884420"/>
    <w:rsid w:val="0088446F"/>
    <w:rsid w:val="008849BA"/>
    <w:rsid w:val="00884CF2"/>
    <w:rsid w:val="00884F41"/>
    <w:rsid w:val="00885186"/>
    <w:rsid w:val="008869DE"/>
    <w:rsid w:val="00886B9C"/>
    <w:rsid w:val="008871C2"/>
    <w:rsid w:val="0088764C"/>
    <w:rsid w:val="0088766F"/>
    <w:rsid w:val="0088785E"/>
    <w:rsid w:val="008878F4"/>
    <w:rsid w:val="00887BD0"/>
    <w:rsid w:val="0089036C"/>
    <w:rsid w:val="00890477"/>
    <w:rsid w:val="0089075D"/>
    <w:rsid w:val="0089080B"/>
    <w:rsid w:val="00891021"/>
    <w:rsid w:val="00891B34"/>
    <w:rsid w:val="00892065"/>
    <w:rsid w:val="00892AC4"/>
    <w:rsid w:val="0089369E"/>
    <w:rsid w:val="008948D8"/>
    <w:rsid w:val="00894C9C"/>
    <w:rsid w:val="00894CDD"/>
    <w:rsid w:val="00895488"/>
    <w:rsid w:val="008955FE"/>
    <w:rsid w:val="0089583D"/>
    <w:rsid w:val="008963D4"/>
    <w:rsid w:val="00896BDD"/>
    <w:rsid w:val="00896F20"/>
    <w:rsid w:val="00897322"/>
    <w:rsid w:val="00897378"/>
    <w:rsid w:val="00897605"/>
    <w:rsid w:val="0089769F"/>
    <w:rsid w:val="008979F1"/>
    <w:rsid w:val="00897FB4"/>
    <w:rsid w:val="008A07BE"/>
    <w:rsid w:val="008A07ED"/>
    <w:rsid w:val="008A0A1D"/>
    <w:rsid w:val="008A0E0E"/>
    <w:rsid w:val="008A1EFA"/>
    <w:rsid w:val="008A2478"/>
    <w:rsid w:val="008A2837"/>
    <w:rsid w:val="008A2A11"/>
    <w:rsid w:val="008A340A"/>
    <w:rsid w:val="008A379D"/>
    <w:rsid w:val="008A3C5F"/>
    <w:rsid w:val="008A3C74"/>
    <w:rsid w:val="008A3D46"/>
    <w:rsid w:val="008A3E3A"/>
    <w:rsid w:val="008A415F"/>
    <w:rsid w:val="008A4181"/>
    <w:rsid w:val="008A42A0"/>
    <w:rsid w:val="008A4339"/>
    <w:rsid w:val="008A4A9D"/>
    <w:rsid w:val="008A4BA2"/>
    <w:rsid w:val="008A4DB7"/>
    <w:rsid w:val="008A51B4"/>
    <w:rsid w:val="008A5424"/>
    <w:rsid w:val="008A5B1A"/>
    <w:rsid w:val="008A5C73"/>
    <w:rsid w:val="008A660C"/>
    <w:rsid w:val="008A6662"/>
    <w:rsid w:val="008A6863"/>
    <w:rsid w:val="008A7000"/>
    <w:rsid w:val="008A7057"/>
    <w:rsid w:val="008A727B"/>
    <w:rsid w:val="008A72C4"/>
    <w:rsid w:val="008A73ED"/>
    <w:rsid w:val="008A74BF"/>
    <w:rsid w:val="008A763D"/>
    <w:rsid w:val="008A7AFE"/>
    <w:rsid w:val="008B0070"/>
    <w:rsid w:val="008B025B"/>
    <w:rsid w:val="008B06EB"/>
    <w:rsid w:val="008B08F7"/>
    <w:rsid w:val="008B08FB"/>
    <w:rsid w:val="008B0C3C"/>
    <w:rsid w:val="008B124A"/>
    <w:rsid w:val="008B15FF"/>
    <w:rsid w:val="008B1F0E"/>
    <w:rsid w:val="008B2424"/>
    <w:rsid w:val="008B30F0"/>
    <w:rsid w:val="008B35A7"/>
    <w:rsid w:val="008B3704"/>
    <w:rsid w:val="008B399C"/>
    <w:rsid w:val="008B3A54"/>
    <w:rsid w:val="008B3B82"/>
    <w:rsid w:val="008B3E58"/>
    <w:rsid w:val="008B3FA1"/>
    <w:rsid w:val="008B4046"/>
    <w:rsid w:val="008B4267"/>
    <w:rsid w:val="008B477F"/>
    <w:rsid w:val="008B4C06"/>
    <w:rsid w:val="008B4D69"/>
    <w:rsid w:val="008B51AB"/>
    <w:rsid w:val="008B527C"/>
    <w:rsid w:val="008B5292"/>
    <w:rsid w:val="008B5483"/>
    <w:rsid w:val="008B57BF"/>
    <w:rsid w:val="008B5B90"/>
    <w:rsid w:val="008B5CAC"/>
    <w:rsid w:val="008B5F36"/>
    <w:rsid w:val="008B6356"/>
    <w:rsid w:val="008B6501"/>
    <w:rsid w:val="008B66D0"/>
    <w:rsid w:val="008B6786"/>
    <w:rsid w:val="008B68DF"/>
    <w:rsid w:val="008B6BBB"/>
    <w:rsid w:val="008B6C9A"/>
    <w:rsid w:val="008B72C6"/>
    <w:rsid w:val="008B7C79"/>
    <w:rsid w:val="008B7C9E"/>
    <w:rsid w:val="008B7CB8"/>
    <w:rsid w:val="008C06CE"/>
    <w:rsid w:val="008C09A0"/>
    <w:rsid w:val="008C0C48"/>
    <w:rsid w:val="008C121F"/>
    <w:rsid w:val="008C1454"/>
    <w:rsid w:val="008C1BD0"/>
    <w:rsid w:val="008C1D0F"/>
    <w:rsid w:val="008C25D3"/>
    <w:rsid w:val="008C2F8B"/>
    <w:rsid w:val="008C349B"/>
    <w:rsid w:val="008C34F0"/>
    <w:rsid w:val="008C361D"/>
    <w:rsid w:val="008C3E7D"/>
    <w:rsid w:val="008C3FFF"/>
    <w:rsid w:val="008C4025"/>
    <w:rsid w:val="008C4650"/>
    <w:rsid w:val="008C5077"/>
    <w:rsid w:val="008C5356"/>
    <w:rsid w:val="008C560F"/>
    <w:rsid w:val="008C5797"/>
    <w:rsid w:val="008C5B64"/>
    <w:rsid w:val="008C67A9"/>
    <w:rsid w:val="008C67E0"/>
    <w:rsid w:val="008C69E3"/>
    <w:rsid w:val="008C6B1F"/>
    <w:rsid w:val="008C6C7E"/>
    <w:rsid w:val="008C6FDD"/>
    <w:rsid w:val="008C6FE5"/>
    <w:rsid w:val="008C7227"/>
    <w:rsid w:val="008C7E00"/>
    <w:rsid w:val="008C7E34"/>
    <w:rsid w:val="008D0311"/>
    <w:rsid w:val="008D0340"/>
    <w:rsid w:val="008D0C92"/>
    <w:rsid w:val="008D0D1F"/>
    <w:rsid w:val="008D0D93"/>
    <w:rsid w:val="008D12CF"/>
    <w:rsid w:val="008D17C6"/>
    <w:rsid w:val="008D1904"/>
    <w:rsid w:val="008D1AC3"/>
    <w:rsid w:val="008D2274"/>
    <w:rsid w:val="008D2603"/>
    <w:rsid w:val="008D2748"/>
    <w:rsid w:val="008D2BDB"/>
    <w:rsid w:val="008D2F97"/>
    <w:rsid w:val="008D3811"/>
    <w:rsid w:val="008D3A5F"/>
    <w:rsid w:val="008D3C04"/>
    <w:rsid w:val="008D451D"/>
    <w:rsid w:val="008D45FF"/>
    <w:rsid w:val="008D4A1B"/>
    <w:rsid w:val="008D4A24"/>
    <w:rsid w:val="008D4D44"/>
    <w:rsid w:val="008D52BF"/>
    <w:rsid w:val="008D5328"/>
    <w:rsid w:val="008D5DA9"/>
    <w:rsid w:val="008D622A"/>
    <w:rsid w:val="008D6A37"/>
    <w:rsid w:val="008D6F44"/>
    <w:rsid w:val="008D7048"/>
    <w:rsid w:val="008E0484"/>
    <w:rsid w:val="008E059A"/>
    <w:rsid w:val="008E07EA"/>
    <w:rsid w:val="008E0B0C"/>
    <w:rsid w:val="008E0CB9"/>
    <w:rsid w:val="008E112C"/>
    <w:rsid w:val="008E1916"/>
    <w:rsid w:val="008E1B94"/>
    <w:rsid w:val="008E1D8F"/>
    <w:rsid w:val="008E2501"/>
    <w:rsid w:val="008E254D"/>
    <w:rsid w:val="008E25A1"/>
    <w:rsid w:val="008E324A"/>
    <w:rsid w:val="008E33CE"/>
    <w:rsid w:val="008E3674"/>
    <w:rsid w:val="008E3D70"/>
    <w:rsid w:val="008E52C4"/>
    <w:rsid w:val="008E5552"/>
    <w:rsid w:val="008E55D7"/>
    <w:rsid w:val="008E564E"/>
    <w:rsid w:val="008E56D8"/>
    <w:rsid w:val="008E5892"/>
    <w:rsid w:val="008E58D7"/>
    <w:rsid w:val="008E592C"/>
    <w:rsid w:val="008E59DB"/>
    <w:rsid w:val="008E59E4"/>
    <w:rsid w:val="008E5C34"/>
    <w:rsid w:val="008E6588"/>
    <w:rsid w:val="008E65C9"/>
    <w:rsid w:val="008E7060"/>
    <w:rsid w:val="008E7DEA"/>
    <w:rsid w:val="008E7EBF"/>
    <w:rsid w:val="008F120C"/>
    <w:rsid w:val="008F1371"/>
    <w:rsid w:val="008F1D02"/>
    <w:rsid w:val="008F1DF7"/>
    <w:rsid w:val="008F1F64"/>
    <w:rsid w:val="008F2324"/>
    <w:rsid w:val="008F23D8"/>
    <w:rsid w:val="008F2E6B"/>
    <w:rsid w:val="008F2F89"/>
    <w:rsid w:val="008F3018"/>
    <w:rsid w:val="008F3275"/>
    <w:rsid w:val="008F3679"/>
    <w:rsid w:val="008F3DC1"/>
    <w:rsid w:val="008F4651"/>
    <w:rsid w:val="008F50D1"/>
    <w:rsid w:val="008F55BC"/>
    <w:rsid w:val="008F6413"/>
    <w:rsid w:val="008F6DB9"/>
    <w:rsid w:val="008F6E43"/>
    <w:rsid w:val="008F721C"/>
    <w:rsid w:val="008F723A"/>
    <w:rsid w:val="008F7542"/>
    <w:rsid w:val="008F761B"/>
    <w:rsid w:val="008F772F"/>
    <w:rsid w:val="008F7B61"/>
    <w:rsid w:val="008F7C94"/>
    <w:rsid w:val="009003D1"/>
    <w:rsid w:val="00900569"/>
    <w:rsid w:val="00900629"/>
    <w:rsid w:val="00900B69"/>
    <w:rsid w:val="009017DE"/>
    <w:rsid w:val="00901AC7"/>
    <w:rsid w:val="009023FF"/>
    <w:rsid w:val="009025D7"/>
    <w:rsid w:val="00902C97"/>
    <w:rsid w:val="009033B4"/>
    <w:rsid w:val="00903435"/>
    <w:rsid w:val="009038B0"/>
    <w:rsid w:val="00903CFA"/>
    <w:rsid w:val="00903D46"/>
    <w:rsid w:val="00903EA4"/>
    <w:rsid w:val="009042E8"/>
    <w:rsid w:val="0090469B"/>
    <w:rsid w:val="00904AEF"/>
    <w:rsid w:val="009055E7"/>
    <w:rsid w:val="00905745"/>
    <w:rsid w:val="009057F6"/>
    <w:rsid w:val="00905921"/>
    <w:rsid w:val="00905AE2"/>
    <w:rsid w:val="00905D60"/>
    <w:rsid w:val="00905FE4"/>
    <w:rsid w:val="00906569"/>
    <w:rsid w:val="00906999"/>
    <w:rsid w:val="00906B31"/>
    <w:rsid w:val="0090713A"/>
    <w:rsid w:val="009074D5"/>
    <w:rsid w:val="00907CC4"/>
    <w:rsid w:val="009109B8"/>
    <w:rsid w:val="00910F02"/>
    <w:rsid w:val="00910F61"/>
    <w:rsid w:val="009110BC"/>
    <w:rsid w:val="009112CC"/>
    <w:rsid w:val="009116D4"/>
    <w:rsid w:val="00911BDC"/>
    <w:rsid w:val="0091266A"/>
    <w:rsid w:val="00912731"/>
    <w:rsid w:val="00912A49"/>
    <w:rsid w:val="00912BC9"/>
    <w:rsid w:val="00912F2E"/>
    <w:rsid w:val="00913055"/>
    <w:rsid w:val="009133DC"/>
    <w:rsid w:val="00913870"/>
    <w:rsid w:val="00913BD1"/>
    <w:rsid w:val="00913D28"/>
    <w:rsid w:val="00914036"/>
    <w:rsid w:val="00914641"/>
    <w:rsid w:val="00914A00"/>
    <w:rsid w:val="00914C90"/>
    <w:rsid w:val="0091536F"/>
    <w:rsid w:val="00915552"/>
    <w:rsid w:val="00915AAB"/>
    <w:rsid w:val="00915CDE"/>
    <w:rsid w:val="00916075"/>
    <w:rsid w:val="0091692C"/>
    <w:rsid w:val="00916F0B"/>
    <w:rsid w:val="0091708A"/>
    <w:rsid w:val="0091737D"/>
    <w:rsid w:val="00917A03"/>
    <w:rsid w:val="00917B72"/>
    <w:rsid w:val="009201E4"/>
    <w:rsid w:val="0092032E"/>
    <w:rsid w:val="009208FC"/>
    <w:rsid w:val="00920B89"/>
    <w:rsid w:val="00920DB0"/>
    <w:rsid w:val="00920E7A"/>
    <w:rsid w:val="009218ED"/>
    <w:rsid w:val="00921C62"/>
    <w:rsid w:val="00921F6A"/>
    <w:rsid w:val="009220B7"/>
    <w:rsid w:val="00922C41"/>
    <w:rsid w:val="00923493"/>
    <w:rsid w:val="0092395E"/>
    <w:rsid w:val="009239F6"/>
    <w:rsid w:val="009241C6"/>
    <w:rsid w:val="00924DB2"/>
    <w:rsid w:val="009258C4"/>
    <w:rsid w:val="00925C33"/>
    <w:rsid w:val="0092639F"/>
    <w:rsid w:val="009264BB"/>
    <w:rsid w:val="00926713"/>
    <w:rsid w:val="00927343"/>
    <w:rsid w:val="00927A38"/>
    <w:rsid w:val="00927C7B"/>
    <w:rsid w:val="009303D0"/>
    <w:rsid w:val="009303EB"/>
    <w:rsid w:val="00930B8C"/>
    <w:rsid w:val="00930EB1"/>
    <w:rsid w:val="009311BD"/>
    <w:rsid w:val="0093121C"/>
    <w:rsid w:val="00931269"/>
    <w:rsid w:val="00931817"/>
    <w:rsid w:val="009318B7"/>
    <w:rsid w:val="009319F5"/>
    <w:rsid w:val="00931C28"/>
    <w:rsid w:val="00931C4C"/>
    <w:rsid w:val="00932434"/>
    <w:rsid w:val="00932718"/>
    <w:rsid w:val="00932AA2"/>
    <w:rsid w:val="009333F2"/>
    <w:rsid w:val="00933A7D"/>
    <w:rsid w:val="00934E14"/>
    <w:rsid w:val="00934FCE"/>
    <w:rsid w:val="009350E9"/>
    <w:rsid w:val="009351A9"/>
    <w:rsid w:val="00935350"/>
    <w:rsid w:val="009354FE"/>
    <w:rsid w:val="0093576B"/>
    <w:rsid w:val="00936BBC"/>
    <w:rsid w:val="00936D9A"/>
    <w:rsid w:val="009372F9"/>
    <w:rsid w:val="0093738F"/>
    <w:rsid w:val="00937EDC"/>
    <w:rsid w:val="00937FA2"/>
    <w:rsid w:val="00937FB2"/>
    <w:rsid w:val="00940308"/>
    <w:rsid w:val="009403BF"/>
    <w:rsid w:val="0094095E"/>
    <w:rsid w:val="00940BAC"/>
    <w:rsid w:val="00940CB0"/>
    <w:rsid w:val="00940D14"/>
    <w:rsid w:val="0094143C"/>
    <w:rsid w:val="009414B0"/>
    <w:rsid w:val="00941EA7"/>
    <w:rsid w:val="00941F41"/>
    <w:rsid w:val="00942109"/>
    <w:rsid w:val="00942557"/>
    <w:rsid w:val="00942E0A"/>
    <w:rsid w:val="00942EF5"/>
    <w:rsid w:val="00943BEA"/>
    <w:rsid w:val="00943D15"/>
    <w:rsid w:val="00943EA8"/>
    <w:rsid w:val="00944277"/>
    <w:rsid w:val="00944785"/>
    <w:rsid w:val="00944CD0"/>
    <w:rsid w:val="00944E65"/>
    <w:rsid w:val="0094552E"/>
    <w:rsid w:val="009458C8"/>
    <w:rsid w:val="00945906"/>
    <w:rsid w:val="009459A1"/>
    <w:rsid w:val="0094602D"/>
    <w:rsid w:val="00946559"/>
    <w:rsid w:val="0094672C"/>
    <w:rsid w:val="00946759"/>
    <w:rsid w:val="009467F8"/>
    <w:rsid w:val="00946BBD"/>
    <w:rsid w:val="00946C26"/>
    <w:rsid w:val="00946CCB"/>
    <w:rsid w:val="00946D55"/>
    <w:rsid w:val="00946F34"/>
    <w:rsid w:val="009470BF"/>
    <w:rsid w:val="0094730A"/>
    <w:rsid w:val="00947643"/>
    <w:rsid w:val="00947768"/>
    <w:rsid w:val="0094785D"/>
    <w:rsid w:val="00947E2F"/>
    <w:rsid w:val="009500A4"/>
    <w:rsid w:val="009504F2"/>
    <w:rsid w:val="00950C4A"/>
    <w:rsid w:val="00950D7A"/>
    <w:rsid w:val="009514D7"/>
    <w:rsid w:val="00951929"/>
    <w:rsid w:val="00951970"/>
    <w:rsid w:val="00951A99"/>
    <w:rsid w:val="00951B02"/>
    <w:rsid w:val="00951B41"/>
    <w:rsid w:val="009521F0"/>
    <w:rsid w:val="00952862"/>
    <w:rsid w:val="00952962"/>
    <w:rsid w:val="00952A51"/>
    <w:rsid w:val="00953054"/>
    <w:rsid w:val="009531E2"/>
    <w:rsid w:val="009532A2"/>
    <w:rsid w:val="009534E6"/>
    <w:rsid w:val="0095365D"/>
    <w:rsid w:val="00953666"/>
    <w:rsid w:val="00953BF5"/>
    <w:rsid w:val="00953C55"/>
    <w:rsid w:val="00953C8F"/>
    <w:rsid w:val="0095423A"/>
    <w:rsid w:val="00955280"/>
    <w:rsid w:val="00955379"/>
    <w:rsid w:val="009554D8"/>
    <w:rsid w:val="0095592E"/>
    <w:rsid w:val="0095602E"/>
    <w:rsid w:val="009562FB"/>
    <w:rsid w:val="0095697F"/>
    <w:rsid w:val="00957180"/>
    <w:rsid w:val="00957B96"/>
    <w:rsid w:val="00957E89"/>
    <w:rsid w:val="0096001E"/>
    <w:rsid w:val="009600EB"/>
    <w:rsid w:val="00960514"/>
    <w:rsid w:val="00960581"/>
    <w:rsid w:val="00960F18"/>
    <w:rsid w:val="00961303"/>
    <w:rsid w:val="009615EA"/>
    <w:rsid w:val="00961774"/>
    <w:rsid w:val="00961CA4"/>
    <w:rsid w:val="00962413"/>
    <w:rsid w:val="00962492"/>
    <w:rsid w:val="0096276D"/>
    <w:rsid w:val="00962C03"/>
    <w:rsid w:val="0096327E"/>
    <w:rsid w:val="00963AD4"/>
    <w:rsid w:val="009642E7"/>
    <w:rsid w:val="009644BC"/>
    <w:rsid w:val="009648A8"/>
    <w:rsid w:val="0096496E"/>
    <w:rsid w:val="00964D27"/>
    <w:rsid w:val="0096589F"/>
    <w:rsid w:val="0096591A"/>
    <w:rsid w:val="0096615A"/>
    <w:rsid w:val="009663D9"/>
    <w:rsid w:val="0096681F"/>
    <w:rsid w:val="00966A98"/>
    <w:rsid w:val="00966E74"/>
    <w:rsid w:val="0096747D"/>
    <w:rsid w:val="0097073B"/>
    <w:rsid w:val="009711B6"/>
    <w:rsid w:val="00971955"/>
    <w:rsid w:val="00971A96"/>
    <w:rsid w:val="00971CEE"/>
    <w:rsid w:val="0097262F"/>
    <w:rsid w:val="00972634"/>
    <w:rsid w:val="00972773"/>
    <w:rsid w:val="0097279D"/>
    <w:rsid w:val="00972AF0"/>
    <w:rsid w:val="00972EB1"/>
    <w:rsid w:val="00972FD2"/>
    <w:rsid w:val="0097315A"/>
    <w:rsid w:val="0097317B"/>
    <w:rsid w:val="0097335B"/>
    <w:rsid w:val="00973ABE"/>
    <w:rsid w:val="009743D2"/>
    <w:rsid w:val="00974470"/>
    <w:rsid w:val="00974686"/>
    <w:rsid w:val="0097471A"/>
    <w:rsid w:val="00974B98"/>
    <w:rsid w:val="00974D9F"/>
    <w:rsid w:val="0097503A"/>
    <w:rsid w:val="0097547C"/>
    <w:rsid w:val="009754BC"/>
    <w:rsid w:val="00975AE8"/>
    <w:rsid w:val="00975C97"/>
    <w:rsid w:val="00975E10"/>
    <w:rsid w:val="009766B0"/>
    <w:rsid w:val="00976C49"/>
    <w:rsid w:val="00976DAA"/>
    <w:rsid w:val="00976F29"/>
    <w:rsid w:val="00977118"/>
    <w:rsid w:val="00977B3A"/>
    <w:rsid w:val="009801C7"/>
    <w:rsid w:val="00980757"/>
    <w:rsid w:val="00980765"/>
    <w:rsid w:val="009809E3"/>
    <w:rsid w:val="009811A4"/>
    <w:rsid w:val="00981862"/>
    <w:rsid w:val="00982D10"/>
    <w:rsid w:val="00983207"/>
    <w:rsid w:val="00983235"/>
    <w:rsid w:val="009832F0"/>
    <w:rsid w:val="0098359C"/>
    <w:rsid w:val="00983873"/>
    <w:rsid w:val="0098398D"/>
    <w:rsid w:val="009839E6"/>
    <w:rsid w:val="00983DAF"/>
    <w:rsid w:val="00983DF8"/>
    <w:rsid w:val="009847F0"/>
    <w:rsid w:val="00985465"/>
    <w:rsid w:val="0098564C"/>
    <w:rsid w:val="00985779"/>
    <w:rsid w:val="00985798"/>
    <w:rsid w:val="00985F2C"/>
    <w:rsid w:val="00986262"/>
    <w:rsid w:val="009862A5"/>
    <w:rsid w:val="009869DB"/>
    <w:rsid w:val="00987084"/>
    <w:rsid w:val="009872F1"/>
    <w:rsid w:val="00987514"/>
    <w:rsid w:val="00987909"/>
    <w:rsid w:val="00987C81"/>
    <w:rsid w:val="009902A6"/>
    <w:rsid w:val="00990598"/>
    <w:rsid w:val="009907A2"/>
    <w:rsid w:val="009908F6"/>
    <w:rsid w:val="00990ED7"/>
    <w:rsid w:val="00991223"/>
    <w:rsid w:val="00991A59"/>
    <w:rsid w:val="00991A9E"/>
    <w:rsid w:val="00991BA0"/>
    <w:rsid w:val="00991E4B"/>
    <w:rsid w:val="00991FD6"/>
    <w:rsid w:val="00992039"/>
    <w:rsid w:val="00992194"/>
    <w:rsid w:val="0099257D"/>
    <w:rsid w:val="00992BC4"/>
    <w:rsid w:val="0099365C"/>
    <w:rsid w:val="0099375E"/>
    <w:rsid w:val="00993E0E"/>
    <w:rsid w:val="00994458"/>
    <w:rsid w:val="009945C7"/>
    <w:rsid w:val="009946DC"/>
    <w:rsid w:val="00994AEC"/>
    <w:rsid w:val="00994D60"/>
    <w:rsid w:val="0099578D"/>
    <w:rsid w:val="00995A54"/>
    <w:rsid w:val="00995DAF"/>
    <w:rsid w:val="00995FE4"/>
    <w:rsid w:val="0099647F"/>
    <w:rsid w:val="0099659E"/>
    <w:rsid w:val="00996DCE"/>
    <w:rsid w:val="00997296"/>
    <w:rsid w:val="00997579"/>
    <w:rsid w:val="009975B3"/>
    <w:rsid w:val="00997C4C"/>
    <w:rsid w:val="00997F6C"/>
    <w:rsid w:val="009A0503"/>
    <w:rsid w:val="009A066E"/>
    <w:rsid w:val="009A10CC"/>
    <w:rsid w:val="009A132C"/>
    <w:rsid w:val="009A1A58"/>
    <w:rsid w:val="009A20E1"/>
    <w:rsid w:val="009A24EF"/>
    <w:rsid w:val="009A253A"/>
    <w:rsid w:val="009A279B"/>
    <w:rsid w:val="009A27CF"/>
    <w:rsid w:val="009A2FCC"/>
    <w:rsid w:val="009A3BDD"/>
    <w:rsid w:val="009A4271"/>
    <w:rsid w:val="009A4F71"/>
    <w:rsid w:val="009A4FF7"/>
    <w:rsid w:val="009A5048"/>
    <w:rsid w:val="009A52BF"/>
    <w:rsid w:val="009A5753"/>
    <w:rsid w:val="009A58A2"/>
    <w:rsid w:val="009A5AE3"/>
    <w:rsid w:val="009A6072"/>
    <w:rsid w:val="009A69B5"/>
    <w:rsid w:val="009A6EB6"/>
    <w:rsid w:val="009A789F"/>
    <w:rsid w:val="009A7E36"/>
    <w:rsid w:val="009A7E3B"/>
    <w:rsid w:val="009A7E4B"/>
    <w:rsid w:val="009B0D4B"/>
    <w:rsid w:val="009B0E61"/>
    <w:rsid w:val="009B0E9F"/>
    <w:rsid w:val="009B13C7"/>
    <w:rsid w:val="009B1543"/>
    <w:rsid w:val="009B1588"/>
    <w:rsid w:val="009B1709"/>
    <w:rsid w:val="009B184A"/>
    <w:rsid w:val="009B18D7"/>
    <w:rsid w:val="009B1A89"/>
    <w:rsid w:val="009B1A9D"/>
    <w:rsid w:val="009B1EA9"/>
    <w:rsid w:val="009B1F01"/>
    <w:rsid w:val="009B34C2"/>
    <w:rsid w:val="009B42CE"/>
    <w:rsid w:val="009B4529"/>
    <w:rsid w:val="009B4C5E"/>
    <w:rsid w:val="009B5EEB"/>
    <w:rsid w:val="009B61A3"/>
    <w:rsid w:val="009B628C"/>
    <w:rsid w:val="009B6935"/>
    <w:rsid w:val="009B6FFB"/>
    <w:rsid w:val="009B78AF"/>
    <w:rsid w:val="009B7D9A"/>
    <w:rsid w:val="009C083A"/>
    <w:rsid w:val="009C0B2E"/>
    <w:rsid w:val="009C0DCF"/>
    <w:rsid w:val="009C1343"/>
    <w:rsid w:val="009C19FA"/>
    <w:rsid w:val="009C1B01"/>
    <w:rsid w:val="009C1EBD"/>
    <w:rsid w:val="009C2CDE"/>
    <w:rsid w:val="009C3648"/>
    <w:rsid w:val="009C39A1"/>
    <w:rsid w:val="009C41A9"/>
    <w:rsid w:val="009C4294"/>
    <w:rsid w:val="009C4352"/>
    <w:rsid w:val="009C4674"/>
    <w:rsid w:val="009C4963"/>
    <w:rsid w:val="009C50DE"/>
    <w:rsid w:val="009C5A6E"/>
    <w:rsid w:val="009C63A9"/>
    <w:rsid w:val="009C64FD"/>
    <w:rsid w:val="009C66BA"/>
    <w:rsid w:val="009C69A5"/>
    <w:rsid w:val="009C6A7F"/>
    <w:rsid w:val="009C6C13"/>
    <w:rsid w:val="009C6C4E"/>
    <w:rsid w:val="009C6E1B"/>
    <w:rsid w:val="009C715C"/>
    <w:rsid w:val="009C75CB"/>
    <w:rsid w:val="009C783F"/>
    <w:rsid w:val="009C7AB5"/>
    <w:rsid w:val="009C7E50"/>
    <w:rsid w:val="009D033A"/>
    <w:rsid w:val="009D03E6"/>
    <w:rsid w:val="009D1C54"/>
    <w:rsid w:val="009D2092"/>
    <w:rsid w:val="009D24F0"/>
    <w:rsid w:val="009D2605"/>
    <w:rsid w:val="009D28C9"/>
    <w:rsid w:val="009D2D06"/>
    <w:rsid w:val="009D30BD"/>
    <w:rsid w:val="009D31ED"/>
    <w:rsid w:val="009D32A9"/>
    <w:rsid w:val="009D37CA"/>
    <w:rsid w:val="009D38E7"/>
    <w:rsid w:val="009D3DF9"/>
    <w:rsid w:val="009D4242"/>
    <w:rsid w:val="009D44E7"/>
    <w:rsid w:val="009D5564"/>
    <w:rsid w:val="009D596D"/>
    <w:rsid w:val="009D615E"/>
    <w:rsid w:val="009D61FB"/>
    <w:rsid w:val="009D633E"/>
    <w:rsid w:val="009D6676"/>
    <w:rsid w:val="009D693A"/>
    <w:rsid w:val="009D74DE"/>
    <w:rsid w:val="009D76CA"/>
    <w:rsid w:val="009D7955"/>
    <w:rsid w:val="009D7A40"/>
    <w:rsid w:val="009D7E61"/>
    <w:rsid w:val="009E064A"/>
    <w:rsid w:val="009E0770"/>
    <w:rsid w:val="009E091F"/>
    <w:rsid w:val="009E0B3C"/>
    <w:rsid w:val="009E0E8E"/>
    <w:rsid w:val="009E1246"/>
    <w:rsid w:val="009E1721"/>
    <w:rsid w:val="009E1AD9"/>
    <w:rsid w:val="009E20E9"/>
    <w:rsid w:val="009E2531"/>
    <w:rsid w:val="009E2658"/>
    <w:rsid w:val="009E2DDE"/>
    <w:rsid w:val="009E3174"/>
    <w:rsid w:val="009E33FC"/>
    <w:rsid w:val="009E3A05"/>
    <w:rsid w:val="009E3B93"/>
    <w:rsid w:val="009E4019"/>
    <w:rsid w:val="009E4808"/>
    <w:rsid w:val="009E4A77"/>
    <w:rsid w:val="009E506D"/>
    <w:rsid w:val="009E52CB"/>
    <w:rsid w:val="009E5C91"/>
    <w:rsid w:val="009E617A"/>
    <w:rsid w:val="009E6339"/>
    <w:rsid w:val="009E7027"/>
    <w:rsid w:val="009E75A9"/>
    <w:rsid w:val="009E79E2"/>
    <w:rsid w:val="009E7BD2"/>
    <w:rsid w:val="009E7FB9"/>
    <w:rsid w:val="009F01D9"/>
    <w:rsid w:val="009F07A7"/>
    <w:rsid w:val="009F0979"/>
    <w:rsid w:val="009F0AB7"/>
    <w:rsid w:val="009F0ABA"/>
    <w:rsid w:val="009F0C68"/>
    <w:rsid w:val="009F1309"/>
    <w:rsid w:val="009F18BF"/>
    <w:rsid w:val="009F1970"/>
    <w:rsid w:val="009F2193"/>
    <w:rsid w:val="009F25CE"/>
    <w:rsid w:val="009F3456"/>
    <w:rsid w:val="009F34B7"/>
    <w:rsid w:val="009F38DD"/>
    <w:rsid w:val="009F3D57"/>
    <w:rsid w:val="009F3D85"/>
    <w:rsid w:val="009F4181"/>
    <w:rsid w:val="009F42A2"/>
    <w:rsid w:val="009F42B4"/>
    <w:rsid w:val="009F43B0"/>
    <w:rsid w:val="009F4AE2"/>
    <w:rsid w:val="009F4FE4"/>
    <w:rsid w:val="009F5000"/>
    <w:rsid w:val="009F5219"/>
    <w:rsid w:val="009F5E61"/>
    <w:rsid w:val="009F6226"/>
    <w:rsid w:val="009F6AE4"/>
    <w:rsid w:val="009F6C6F"/>
    <w:rsid w:val="009F705D"/>
    <w:rsid w:val="009F75DD"/>
    <w:rsid w:val="009F7A94"/>
    <w:rsid w:val="00A00094"/>
    <w:rsid w:val="00A0063B"/>
    <w:rsid w:val="00A00829"/>
    <w:rsid w:val="00A00A3C"/>
    <w:rsid w:val="00A010E5"/>
    <w:rsid w:val="00A01202"/>
    <w:rsid w:val="00A0134D"/>
    <w:rsid w:val="00A013A1"/>
    <w:rsid w:val="00A016B6"/>
    <w:rsid w:val="00A0174D"/>
    <w:rsid w:val="00A01B7D"/>
    <w:rsid w:val="00A01C70"/>
    <w:rsid w:val="00A01C9E"/>
    <w:rsid w:val="00A024B1"/>
    <w:rsid w:val="00A02BB3"/>
    <w:rsid w:val="00A0358D"/>
    <w:rsid w:val="00A03999"/>
    <w:rsid w:val="00A03BBD"/>
    <w:rsid w:val="00A0409F"/>
    <w:rsid w:val="00A0434B"/>
    <w:rsid w:val="00A049C1"/>
    <w:rsid w:val="00A04B0E"/>
    <w:rsid w:val="00A04BD3"/>
    <w:rsid w:val="00A050E2"/>
    <w:rsid w:val="00A05169"/>
    <w:rsid w:val="00A05681"/>
    <w:rsid w:val="00A05733"/>
    <w:rsid w:val="00A05C64"/>
    <w:rsid w:val="00A0668B"/>
    <w:rsid w:val="00A069D5"/>
    <w:rsid w:val="00A06C3A"/>
    <w:rsid w:val="00A07547"/>
    <w:rsid w:val="00A075D1"/>
    <w:rsid w:val="00A103B0"/>
    <w:rsid w:val="00A10DDB"/>
    <w:rsid w:val="00A1108E"/>
    <w:rsid w:val="00A1154C"/>
    <w:rsid w:val="00A125C4"/>
    <w:rsid w:val="00A12622"/>
    <w:rsid w:val="00A127F1"/>
    <w:rsid w:val="00A12D43"/>
    <w:rsid w:val="00A12D4B"/>
    <w:rsid w:val="00A1320D"/>
    <w:rsid w:val="00A13407"/>
    <w:rsid w:val="00A13AF6"/>
    <w:rsid w:val="00A140FF"/>
    <w:rsid w:val="00A14196"/>
    <w:rsid w:val="00A14398"/>
    <w:rsid w:val="00A14480"/>
    <w:rsid w:val="00A14C35"/>
    <w:rsid w:val="00A14DA0"/>
    <w:rsid w:val="00A155FB"/>
    <w:rsid w:val="00A15C5A"/>
    <w:rsid w:val="00A15CCC"/>
    <w:rsid w:val="00A15DBD"/>
    <w:rsid w:val="00A1611A"/>
    <w:rsid w:val="00A16135"/>
    <w:rsid w:val="00A16D0A"/>
    <w:rsid w:val="00A16E6B"/>
    <w:rsid w:val="00A1746B"/>
    <w:rsid w:val="00A17693"/>
    <w:rsid w:val="00A17BA6"/>
    <w:rsid w:val="00A2013A"/>
    <w:rsid w:val="00A20176"/>
    <w:rsid w:val="00A2056F"/>
    <w:rsid w:val="00A205C8"/>
    <w:rsid w:val="00A207B0"/>
    <w:rsid w:val="00A2155C"/>
    <w:rsid w:val="00A21D07"/>
    <w:rsid w:val="00A21F40"/>
    <w:rsid w:val="00A224AB"/>
    <w:rsid w:val="00A22A71"/>
    <w:rsid w:val="00A22DC5"/>
    <w:rsid w:val="00A22E1B"/>
    <w:rsid w:val="00A22EB9"/>
    <w:rsid w:val="00A22F96"/>
    <w:rsid w:val="00A22FDE"/>
    <w:rsid w:val="00A23630"/>
    <w:rsid w:val="00A23653"/>
    <w:rsid w:val="00A23B5C"/>
    <w:rsid w:val="00A23D36"/>
    <w:rsid w:val="00A24180"/>
    <w:rsid w:val="00A24A80"/>
    <w:rsid w:val="00A24A83"/>
    <w:rsid w:val="00A24C10"/>
    <w:rsid w:val="00A24CF3"/>
    <w:rsid w:val="00A24DFA"/>
    <w:rsid w:val="00A2546D"/>
    <w:rsid w:val="00A25633"/>
    <w:rsid w:val="00A256A4"/>
    <w:rsid w:val="00A25CC6"/>
    <w:rsid w:val="00A266DB"/>
    <w:rsid w:val="00A26A01"/>
    <w:rsid w:val="00A26E4C"/>
    <w:rsid w:val="00A272EF"/>
    <w:rsid w:val="00A273A1"/>
    <w:rsid w:val="00A27462"/>
    <w:rsid w:val="00A27C37"/>
    <w:rsid w:val="00A300BE"/>
    <w:rsid w:val="00A3039D"/>
    <w:rsid w:val="00A30D9C"/>
    <w:rsid w:val="00A31161"/>
    <w:rsid w:val="00A3288A"/>
    <w:rsid w:val="00A33296"/>
    <w:rsid w:val="00A33C27"/>
    <w:rsid w:val="00A33FDA"/>
    <w:rsid w:val="00A342A4"/>
    <w:rsid w:val="00A34620"/>
    <w:rsid w:val="00A349EB"/>
    <w:rsid w:val="00A34E83"/>
    <w:rsid w:val="00A35144"/>
    <w:rsid w:val="00A35A00"/>
    <w:rsid w:val="00A35AFD"/>
    <w:rsid w:val="00A35C88"/>
    <w:rsid w:val="00A362F7"/>
    <w:rsid w:val="00A36C2E"/>
    <w:rsid w:val="00A37E25"/>
    <w:rsid w:val="00A37F44"/>
    <w:rsid w:val="00A40634"/>
    <w:rsid w:val="00A406BE"/>
    <w:rsid w:val="00A40B77"/>
    <w:rsid w:val="00A41519"/>
    <w:rsid w:val="00A41CF8"/>
    <w:rsid w:val="00A42455"/>
    <w:rsid w:val="00A428E8"/>
    <w:rsid w:val="00A42A69"/>
    <w:rsid w:val="00A436B2"/>
    <w:rsid w:val="00A437D7"/>
    <w:rsid w:val="00A439D0"/>
    <w:rsid w:val="00A43B81"/>
    <w:rsid w:val="00A4414C"/>
    <w:rsid w:val="00A44AE5"/>
    <w:rsid w:val="00A45489"/>
    <w:rsid w:val="00A45618"/>
    <w:rsid w:val="00A45975"/>
    <w:rsid w:val="00A45A2D"/>
    <w:rsid w:val="00A45BA0"/>
    <w:rsid w:val="00A45C1C"/>
    <w:rsid w:val="00A45EB6"/>
    <w:rsid w:val="00A46858"/>
    <w:rsid w:val="00A46904"/>
    <w:rsid w:val="00A46920"/>
    <w:rsid w:val="00A46DA4"/>
    <w:rsid w:val="00A470F5"/>
    <w:rsid w:val="00A472E4"/>
    <w:rsid w:val="00A473C0"/>
    <w:rsid w:val="00A473E7"/>
    <w:rsid w:val="00A47442"/>
    <w:rsid w:val="00A47531"/>
    <w:rsid w:val="00A475F8"/>
    <w:rsid w:val="00A47694"/>
    <w:rsid w:val="00A476CA"/>
    <w:rsid w:val="00A4797E"/>
    <w:rsid w:val="00A47EE6"/>
    <w:rsid w:val="00A5093C"/>
    <w:rsid w:val="00A50D7E"/>
    <w:rsid w:val="00A51E98"/>
    <w:rsid w:val="00A51EA2"/>
    <w:rsid w:val="00A52FE3"/>
    <w:rsid w:val="00A53139"/>
    <w:rsid w:val="00A5379D"/>
    <w:rsid w:val="00A5395E"/>
    <w:rsid w:val="00A53AD9"/>
    <w:rsid w:val="00A54104"/>
    <w:rsid w:val="00A54171"/>
    <w:rsid w:val="00A54540"/>
    <w:rsid w:val="00A55020"/>
    <w:rsid w:val="00A552ED"/>
    <w:rsid w:val="00A55587"/>
    <w:rsid w:val="00A55589"/>
    <w:rsid w:val="00A55B6E"/>
    <w:rsid w:val="00A56021"/>
    <w:rsid w:val="00A561BB"/>
    <w:rsid w:val="00A5725D"/>
    <w:rsid w:val="00A574ED"/>
    <w:rsid w:val="00A576A0"/>
    <w:rsid w:val="00A57851"/>
    <w:rsid w:val="00A57896"/>
    <w:rsid w:val="00A5793F"/>
    <w:rsid w:val="00A57F8C"/>
    <w:rsid w:val="00A57FB7"/>
    <w:rsid w:val="00A60731"/>
    <w:rsid w:val="00A60E07"/>
    <w:rsid w:val="00A60F93"/>
    <w:rsid w:val="00A61096"/>
    <w:rsid w:val="00A61628"/>
    <w:rsid w:val="00A628F6"/>
    <w:rsid w:val="00A62F1F"/>
    <w:rsid w:val="00A635EF"/>
    <w:rsid w:val="00A63C61"/>
    <w:rsid w:val="00A63D79"/>
    <w:rsid w:val="00A64240"/>
    <w:rsid w:val="00A64D3A"/>
    <w:rsid w:val="00A6501A"/>
    <w:rsid w:val="00A655E0"/>
    <w:rsid w:val="00A65677"/>
    <w:rsid w:val="00A656C2"/>
    <w:rsid w:val="00A659EB"/>
    <w:rsid w:val="00A65C7E"/>
    <w:rsid w:val="00A65F31"/>
    <w:rsid w:val="00A65F51"/>
    <w:rsid w:val="00A662B1"/>
    <w:rsid w:val="00A6707B"/>
    <w:rsid w:val="00A6739B"/>
    <w:rsid w:val="00A6789C"/>
    <w:rsid w:val="00A67CD9"/>
    <w:rsid w:val="00A67EE3"/>
    <w:rsid w:val="00A70180"/>
    <w:rsid w:val="00A703BF"/>
    <w:rsid w:val="00A70464"/>
    <w:rsid w:val="00A71231"/>
    <w:rsid w:val="00A71292"/>
    <w:rsid w:val="00A71591"/>
    <w:rsid w:val="00A715A4"/>
    <w:rsid w:val="00A71778"/>
    <w:rsid w:val="00A71B83"/>
    <w:rsid w:val="00A71FF3"/>
    <w:rsid w:val="00A7303F"/>
    <w:rsid w:val="00A731EB"/>
    <w:rsid w:val="00A73859"/>
    <w:rsid w:val="00A73D36"/>
    <w:rsid w:val="00A7419C"/>
    <w:rsid w:val="00A748E7"/>
    <w:rsid w:val="00A749F2"/>
    <w:rsid w:val="00A74B29"/>
    <w:rsid w:val="00A74D0F"/>
    <w:rsid w:val="00A74FFC"/>
    <w:rsid w:val="00A752C7"/>
    <w:rsid w:val="00A766A7"/>
    <w:rsid w:val="00A76CCB"/>
    <w:rsid w:val="00A7720E"/>
    <w:rsid w:val="00A77419"/>
    <w:rsid w:val="00A77537"/>
    <w:rsid w:val="00A775E6"/>
    <w:rsid w:val="00A7779D"/>
    <w:rsid w:val="00A7784E"/>
    <w:rsid w:val="00A77866"/>
    <w:rsid w:val="00A77BB2"/>
    <w:rsid w:val="00A77F05"/>
    <w:rsid w:val="00A7BE7B"/>
    <w:rsid w:val="00A8056E"/>
    <w:rsid w:val="00A809B0"/>
    <w:rsid w:val="00A812C2"/>
    <w:rsid w:val="00A81357"/>
    <w:rsid w:val="00A81542"/>
    <w:rsid w:val="00A81780"/>
    <w:rsid w:val="00A81938"/>
    <w:rsid w:val="00A81BF7"/>
    <w:rsid w:val="00A82234"/>
    <w:rsid w:val="00A823E4"/>
    <w:rsid w:val="00A82BE9"/>
    <w:rsid w:val="00A840AC"/>
    <w:rsid w:val="00A841DB"/>
    <w:rsid w:val="00A842C2"/>
    <w:rsid w:val="00A84979"/>
    <w:rsid w:val="00A85064"/>
    <w:rsid w:val="00A85BB8"/>
    <w:rsid w:val="00A85C12"/>
    <w:rsid w:val="00A86117"/>
    <w:rsid w:val="00A86151"/>
    <w:rsid w:val="00A8628D"/>
    <w:rsid w:val="00A86684"/>
    <w:rsid w:val="00A86817"/>
    <w:rsid w:val="00A86CC3"/>
    <w:rsid w:val="00A86FA1"/>
    <w:rsid w:val="00A878DE"/>
    <w:rsid w:val="00A87927"/>
    <w:rsid w:val="00A90669"/>
    <w:rsid w:val="00A90AE2"/>
    <w:rsid w:val="00A90E19"/>
    <w:rsid w:val="00A90FDA"/>
    <w:rsid w:val="00A91246"/>
    <w:rsid w:val="00A91674"/>
    <w:rsid w:val="00A92327"/>
    <w:rsid w:val="00A92505"/>
    <w:rsid w:val="00A926F8"/>
    <w:rsid w:val="00A92EC9"/>
    <w:rsid w:val="00A93C5C"/>
    <w:rsid w:val="00A94013"/>
    <w:rsid w:val="00A95088"/>
    <w:rsid w:val="00A956DC"/>
    <w:rsid w:val="00A9584D"/>
    <w:rsid w:val="00A96009"/>
    <w:rsid w:val="00A96066"/>
    <w:rsid w:val="00A9686B"/>
    <w:rsid w:val="00A96AC0"/>
    <w:rsid w:val="00A9707A"/>
    <w:rsid w:val="00A97E52"/>
    <w:rsid w:val="00AA0343"/>
    <w:rsid w:val="00AA040E"/>
    <w:rsid w:val="00AA06BC"/>
    <w:rsid w:val="00AA0DC5"/>
    <w:rsid w:val="00AA0E52"/>
    <w:rsid w:val="00AA0F32"/>
    <w:rsid w:val="00AA1691"/>
    <w:rsid w:val="00AA1925"/>
    <w:rsid w:val="00AA1B3D"/>
    <w:rsid w:val="00AA1F2D"/>
    <w:rsid w:val="00AA2260"/>
    <w:rsid w:val="00AA2998"/>
    <w:rsid w:val="00AA2C40"/>
    <w:rsid w:val="00AA2FF0"/>
    <w:rsid w:val="00AA384F"/>
    <w:rsid w:val="00AA3CB0"/>
    <w:rsid w:val="00AA43B4"/>
    <w:rsid w:val="00AA456B"/>
    <w:rsid w:val="00AA47E0"/>
    <w:rsid w:val="00AA49BD"/>
    <w:rsid w:val="00AA4B2A"/>
    <w:rsid w:val="00AA4DD9"/>
    <w:rsid w:val="00AA4FEF"/>
    <w:rsid w:val="00AA5695"/>
    <w:rsid w:val="00AA5ABD"/>
    <w:rsid w:val="00AA5F19"/>
    <w:rsid w:val="00AA61FE"/>
    <w:rsid w:val="00AA6A4F"/>
    <w:rsid w:val="00AA72B8"/>
    <w:rsid w:val="00AA7FC6"/>
    <w:rsid w:val="00AB1478"/>
    <w:rsid w:val="00AB17F6"/>
    <w:rsid w:val="00AB357D"/>
    <w:rsid w:val="00AB3583"/>
    <w:rsid w:val="00AB37EE"/>
    <w:rsid w:val="00AB3EDC"/>
    <w:rsid w:val="00AB4361"/>
    <w:rsid w:val="00AB4754"/>
    <w:rsid w:val="00AB4AAE"/>
    <w:rsid w:val="00AB4B7D"/>
    <w:rsid w:val="00AB5368"/>
    <w:rsid w:val="00AB54CB"/>
    <w:rsid w:val="00AB59F2"/>
    <w:rsid w:val="00AB6053"/>
    <w:rsid w:val="00AB6622"/>
    <w:rsid w:val="00AB688C"/>
    <w:rsid w:val="00AB712F"/>
    <w:rsid w:val="00AB7632"/>
    <w:rsid w:val="00AB7B5F"/>
    <w:rsid w:val="00AB7CD4"/>
    <w:rsid w:val="00AC0550"/>
    <w:rsid w:val="00AC085F"/>
    <w:rsid w:val="00AC10D9"/>
    <w:rsid w:val="00AC1472"/>
    <w:rsid w:val="00AC19C6"/>
    <w:rsid w:val="00AC258B"/>
    <w:rsid w:val="00AC297C"/>
    <w:rsid w:val="00AC2AD0"/>
    <w:rsid w:val="00AC2B43"/>
    <w:rsid w:val="00AC2D7E"/>
    <w:rsid w:val="00AC31C3"/>
    <w:rsid w:val="00AC33ED"/>
    <w:rsid w:val="00AC3656"/>
    <w:rsid w:val="00AC39A2"/>
    <w:rsid w:val="00AC40EC"/>
    <w:rsid w:val="00AC43F8"/>
    <w:rsid w:val="00AC4982"/>
    <w:rsid w:val="00AC4E5A"/>
    <w:rsid w:val="00AC5362"/>
    <w:rsid w:val="00AC58A0"/>
    <w:rsid w:val="00AC5953"/>
    <w:rsid w:val="00AC5978"/>
    <w:rsid w:val="00AC5DE1"/>
    <w:rsid w:val="00AC5EE4"/>
    <w:rsid w:val="00AC6670"/>
    <w:rsid w:val="00AC682E"/>
    <w:rsid w:val="00AC7C60"/>
    <w:rsid w:val="00AC7E5A"/>
    <w:rsid w:val="00AD0023"/>
    <w:rsid w:val="00AD0C55"/>
    <w:rsid w:val="00AD11A4"/>
    <w:rsid w:val="00AD122F"/>
    <w:rsid w:val="00AD1847"/>
    <w:rsid w:val="00AD1B0E"/>
    <w:rsid w:val="00AD2166"/>
    <w:rsid w:val="00AD2717"/>
    <w:rsid w:val="00AD2766"/>
    <w:rsid w:val="00AD297A"/>
    <w:rsid w:val="00AD2E4F"/>
    <w:rsid w:val="00AD2F8D"/>
    <w:rsid w:val="00AD2FA0"/>
    <w:rsid w:val="00AD3049"/>
    <w:rsid w:val="00AD3105"/>
    <w:rsid w:val="00AD3847"/>
    <w:rsid w:val="00AD3BEA"/>
    <w:rsid w:val="00AD3D81"/>
    <w:rsid w:val="00AD456F"/>
    <w:rsid w:val="00AD4653"/>
    <w:rsid w:val="00AD47A8"/>
    <w:rsid w:val="00AD4A59"/>
    <w:rsid w:val="00AD4C5B"/>
    <w:rsid w:val="00AD4EFE"/>
    <w:rsid w:val="00AD511F"/>
    <w:rsid w:val="00AD5379"/>
    <w:rsid w:val="00AD5608"/>
    <w:rsid w:val="00AD56EC"/>
    <w:rsid w:val="00AD582E"/>
    <w:rsid w:val="00AD5912"/>
    <w:rsid w:val="00AD5AED"/>
    <w:rsid w:val="00AD5E1D"/>
    <w:rsid w:val="00AD5F2C"/>
    <w:rsid w:val="00AD6341"/>
    <w:rsid w:val="00AD6523"/>
    <w:rsid w:val="00AD6667"/>
    <w:rsid w:val="00AD680F"/>
    <w:rsid w:val="00AD697A"/>
    <w:rsid w:val="00AD6C2C"/>
    <w:rsid w:val="00AD7750"/>
    <w:rsid w:val="00AE051D"/>
    <w:rsid w:val="00AE0C26"/>
    <w:rsid w:val="00AE0C76"/>
    <w:rsid w:val="00AE0D09"/>
    <w:rsid w:val="00AE1998"/>
    <w:rsid w:val="00AE217D"/>
    <w:rsid w:val="00AE2387"/>
    <w:rsid w:val="00AE23D6"/>
    <w:rsid w:val="00AE242D"/>
    <w:rsid w:val="00AE2579"/>
    <w:rsid w:val="00AE281A"/>
    <w:rsid w:val="00AE2A48"/>
    <w:rsid w:val="00AE2EB6"/>
    <w:rsid w:val="00AE32E8"/>
    <w:rsid w:val="00AE3318"/>
    <w:rsid w:val="00AE34EA"/>
    <w:rsid w:val="00AE3BC5"/>
    <w:rsid w:val="00AE4AEA"/>
    <w:rsid w:val="00AE4D43"/>
    <w:rsid w:val="00AE4DA0"/>
    <w:rsid w:val="00AE4FF8"/>
    <w:rsid w:val="00AE56B6"/>
    <w:rsid w:val="00AE5832"/>
    <w:rsid w:val="00AE68EF"/>
    <w:rsid w:val="00AE6A92"/>
    <w:rsid w:val="00AE6E53"/>
    <w:rsid w:val="00AE7327"/>
    <w:rsid w:val="00AE7BA0"/>
    <w:rsid w:val="00AE7C6D"/>
    <w:rsid w:val="00AF0077"/>
    <w:rsid w:val="00AF07E1"/>
    <w:rsid w:val="00AF0A4A"/>
    <w:rsid w:val="00AF0B50"/>
    <w:rsid w:val="00AF0E60"/>
    <w:rsid w:val="00AF1375"/>
    <w:rsid w:val="00AF16AD"/>
    <w:rsid w:val="00AF16C8"/>
    <w:rsid w:val="00AF1B13"/>
    <w:rsid w:val="00AF2074"/>
    <w:rsid w:val="00AF2263"/>
    <w:rsid w:val="00AF22CF"/>
    <w:rsid w:val="00AF2863"/>
    <w:rsid w:val="00AF2B47"/>
    <w:rsid w:val="00AF2EA1"/>
    <w:rsid w:val="00AF32EA"/>
    <w:rsid w:val="00AF34B3"/>
    <w:rsid w:val="00AF4687"/>
    <w:rsid w:val="00AF4BC2"/>
    <w:rsid w:val="00AF4DA1"/>
    <w:rsid w:val="00AF51F2"/>
    <w:rsid w:val="00AF52D8"/>
    <w:rsid w:val="00AF5586"/>
    <w:rsid w:val="00AF5A14"/>
    <w:rsid w:val="00AF5C22"/>
    <w:rsid w:val="00AF62E3"/>
    <w:rsid w:val="00AF6576"/>
    <w:rsid w:val="00AF684C"/>
    <w:rsid w:val="00AF6E05"/>
    <w:rsid w:val="00AF703E"/>
    <w:rsid w:val="00AF75B5"/>
    <w:rsid w:val="00AF75BB"/>
    <w:rsid w:val="00AF7859"/>
    <w:rsid w:val="00B0188A"/>
    <w:rsid w:val="00B0192B"/>
    <w:rsid w:val="00B02189"/>
    <w:rsid w:val="00B02C1F"/>
    <w:rsid w:val="00B02D5B"/>
    <w:rsid w:val="00B03B90"/>
    <w:rsid w:val="00B0406B"/>
    <w:rsid w:val="00B0461E"/>
    <w:rsid w:val="00B048B7"/>
    <w:rsid w:val="00B049E7"/>
    <w:rsid w:val="00B04B35"/>
    <w:rsid w:val="00B04BF6"/>
    <w:rsid w:val="00B04DED"/>
    <w:rsid w:val="00B04F2E"/>
    <w:rsid w:val="00B05A38"/>
    <w:rsid w:val="00B05C74"/>
    <w:rsid w:val="00B06308"/>
    <w:rsid w:val="00B06553"/>
    <w:rsid w:val="00B06E80"/>
    <w:rsid w:val="00B100B1"/>
    <w:rsid w:val="00B104E9"/>
    <w:rsid w:val="00B1064E"/>
    <w:rsid w:val="00B1090D"/>
    <w:rsid w:val="00B10F48"/>
    <w:rsid w:val="00B10F79"/>
    <w:rsid w:val="00B1110A"/>
    <w:rsid w:val="00B11164"/>
    <w:rsid w:val="00B1183D"/>
    <w:rsid w:val="00B118A8"/>
    <w:rsid w:val="00B11ABF"/>
    <w:rsid w:val="00B11AFD"/>
    <w:rsid w:val="00B11BC6"/>
    <w:rsid w:val="00B11FBC"/>
    <w:rsid w:val="00B121DE"/>
    <w:rsid w:val="00B123CC"/>
    <w:rsid w:val="00B1262F"/>
    <w:rsid w:val="00B1264B"/>
    <w:rsid w:val="00B12694"/>
    <w:rsid w:val="00B12776"/>
    <w:rsid w:val="00B13455"/>
    <w:rsid w:val="00B13A61"/>
    <w:rsid w:val="00B13B76"/>
    <w:rsid w:val="00B13E4F"/>
    <w:rsid w:val="00B13F4F"/>
    <w:rsid w:val="00B1405B"/>
    <w:rsid w:val="00B14068"/>
    <w:rsid w:val="00B14312"/>
    <w:rsid w:val="00B145A1"/>
    <w:rsid w:val="00B148B2"/>
    <w:rsid w:val="00B14BEB"/>
    <w:rsid w:val="00B1527E"/>
    <w:rsid w:val="00B153A2"/>
    <w:rsid w:val="00B15E7B"/>
    <w:rsid w:val="00B15FA7"/>
    <w:rsid w:val="00B16A12"/>
    <w:rsid w:val="00B16B90"/>
    <w:rsid w:val="00B17688"/>
    <w:rsid w:val="00B17E71"/>
    <w:rsid w:val="00B17FC7"/>
    <w:rsid w:val="00B2005B"/>
    <w:rsid w:val="00B202DC"/>
    <w:rsid w:val="00B2033B"/>
    <w:rsid w:val="00B20901"/>
    <w:rsid w:val="00B20D97"/>
    <w:rsid w:val="00B21C01"/>
    <w:rsid w:val="00B21C23"/>
    <w:rsid w:val="00B21FF1"/>
    <w:rsid w:val="00B22E1E"/>
    <w:rsid w:val="00B23532"/>
    <w:rsid w:val="00B23C20"/>
    <w:rsid w:val="00B23D2B"/>
    <w:rsid w:val="00B242C4"/>
    <w:rsid w:val="00B24308"/>
    <w:rsid w:val="00B24316"/>
    <w:rsid w:val="00B244CA"/>
    <w:rsid w:val="00B245F3"/>
    <w:rsid w:val="00B246E8"/>
    <w:rsid w:val="00B24D34"/>
    <w:rsid w:val="00B2526E"/>
    <w:rsid w:val="00B2534C"/>
    <w:rsid w:val="00B258E6"/>
    <w:rsid w:val="00B26451"/>
    <w:rsid w:val="00B26470"/>
    <w:rsid w:val="00B2675D"/>
    <w:rsid w:val="00B26812"/>
    <w:rsid w:val="00B26F4E"/>
    <w:rsid w:val="00B27EE8"/>
    <w:rsid w:val="00B30365"/>
    <w:rsid w:val="00B307D3"/>
    <w:rsid w:val="00B30E4B"/>
    <w:rsid w:val="00B3130F"/>
    <w:rsid w:val="00B31585"/>
    <w:rsid w:val="00B31A80"/>
    <w:rsid w:val="00B31DAC"/>
    <w:rsid w:val="00B3249C"/>
    <w:rsid w:val="00B326F8"/>
    <w:rsid w:val="00B3270C"/>
    <w:rsid w:val="00B32854"/>
    <w:rsid w:val="00B32C65"/>
    <w:rsid w:val="00B32C82"/>
    <w:rsid w:val="00B3375F"/>
    <w:rsid w:val="00B33DCC"/>
    <w:rsid w:val="00B33E8B"/>
    <w:rsid w:val="00B34D0B"/>
    <w:rsid w:val="00B34EAA"/>
    <w:rsid w:val="00B34EB5"/>
    <w:rsid w:val="00B34F6A"/>
    <w:rsid w:val="00B350B8"/>
    <w:rsid w:val="00B351EA"/>
    <w:rsid w:val="00B35369"/>
    <w:rsid w:val="00B35C24"/>
    <w:rsid w:val="00B35C53"/>
    <w:rsid w:val="00B35F39"/>
    <w:rsid w:val="00B360A2"/>
    <w:rsid w:val="00B369B8"/>
    <w:rsid w:val="00B36CDD"/>
    <w:rsid w:val="00B36E6E"/>
    <w:rsid w:val="00B36F19"/>
    <w:rsid w:val="00B37190"/>
    <w:rsid w:val="00B37AF2"/>
    <w:rsid w:val="00B37CAA"/>
    <w:rsid w:val="00B4007D"/>
    <w:rsid w:val="00B40929"/>
    <w:rsid w:val="00B40A7D"/>
    <w:rsid w:val="00B40E50"/>
    <w:rsid w:val="00B4153E"/>
    <w:rsid w:val="00B419B0"/>
    <w:rsid w:val="00B41DEC"/>
    <w:rsid w:val="00B41FC8"/>
    <w:rsid w:val="00B42712"/>
    <w:rsid w:val="00B42C14"/>
    <w:rsid w:val="00B4304D"/>
    <w:rsid w:val="00B4323B"/>
    <w:rsid w:val="00B43529"/>
    <w:rsid w:val="00B435B8"/>
    <w:rsid w:val="00B43604"/>
    <w:rsid w:val="00B437E8"/>
    <w:rsid w:val="00B4415E"/>
    <w:rsid w:val="00B4439B"/>
    <w:rsid w:val="00B44A7A"/>
    <w:rsid w:val="00B44AD3"/>
    <w:rsid w:val="00B44C9F"/>
    <w:rsid w:val="00B4504A"/>
    <w:rsid w:val="00B4505D"/>
    <w:rsid w:val="00B4621A"/>
    <w:rsid w:val="00B46354"/>
    <w:rsid w:val="00B4642E"/>
    <w:rsid w:val="00B479C0"/>
    <w:rsid w:val="00B500EB"/>
    <w:rsid w:val="00B50418"/>
    <w:rsid w:val="00B50518"/>
    <w:rsid w:val="00B505F5"/>
    <w:rsid w:val="00B50C36"/>
    <w:rsid w:val="00B50D2B"/>
    <w:rsid w:val="00B50D62"/>
    <w:rsid w:val="00B510BB"/>
    <w:rsid w:val="00B513E3"/>
    <w:rsid w:val="00B514D5"/>
    <w:rsid w:val="00B5199C"/>
    <w:rsid w:val="00B51B9F"/>
    <w:rsid w:val="00B52193"/>
    <w:rsid w:val="00B526B0"/>
    <w:rsid w:val="00B52846"/>
    <w:rsid w:val="00B539EE"/>
    <w:rsid w:val="00B53A17"/>
    <w:rsid w:val="00B54009"/>
    <w:rsid w:val="00B54CE5"/>
    <w:rsid w:val="00B55899"/>
    <w:rsid w:val="00B55A1F"/>
    <w:rsid w:val="00B55CED"/>
    <w:rsid w:val="00B55CF8"/>
    <w:rsid w:val="00B55D90"/>
    <w:rsid w:val="00B561CD"/>
    <w:rsid w:val="00B5673A"/>
    <w:rsid w:val="00B56803"/>
    <w:rsid w:val="00B5736F"/>
    <w:rsid w:val="00B57390"/>
    <w:rsid w:val="00B573B9"/>
    <w:rsid w:val="00B57C23"/>
    <w:rsid w:val="00B57DD7"/>
    <w:rsid w:val="00B57FF6"/>
    <w:rsid w:val="00B6034A"/>
    <w:rsid w:val="00B60812"/>
    <w:rsid w:val="00B609CF"/>
    <w:rsid w:val="00B60CCC"/>
    <w:rsid w:val="00B611A0"/>
    <w:rsid w:val="00B6123D"/>
    <w:rsid w:val="00B61F93"/>
    <w:rsid w:val="00B623A5"/>
    <w:rsid w:val="00B62CE5"/>
    <w:rsid w:val="00B62CF3"/>
    <w:rsid w:val="00B62E06"/>
    <w:rsid w:val="00B62F42"/>
    <w:rsid w:val="00B63167"/>
    <w:rsid w:val="00B633FC"/>
    <w:rsid w:val="00B63415"/>
    <w:rsid w:val="00B6376A"/>
    <w:rsid w:val="00B63787"/>
    <w:rsid w:val="00B63E03"/>
    <w:rsid w:val="00B63E9A"/>
    <w:rsid w:val="00B64E0B"/>
    <w:rsid w:val="00B65664"/>
    <w:rsid w:val="00B65D96"/>
    <w:rsid w:val="00B6617E"/>
    <w:rsid w:val="00B66255"/>
    <w:rsid w:val="00B66C4D"/>
    <w:rsid w:val="00B6723E"/>
    <w:rsid w:val="00B6735C"/>
    <w:rsid w:val="00B677AD"/>
    <w:rsid w:val="00B67C39"/>
    <w:rsid w:val="00B67F25"/>
    <w:rsid w:val="00B701B0"/>
    <w:rsid w:val="00B70619"/>
    <w:rsid w:val="00B70A89"/>
    <w:rsid w:val="00B70BF2"/>
    <w:rsid w:val="00B70E32"/>
    <w:rsid w:val="00B70ED6"/>
    <w:rsid w:val="00B71F66"/>
    <w:rsid w:val="00B7200E"/>
    <w:rsid w:val="00B7237C"/>
    <w:rsid w:val="00B7240E"/>
    <w:rsid w:val="00B727E4"/>
    <w:rsid w:val="00B7320E"/>
    <w:rsid w:val="00B7330C"/>
    <w:rsid w:val="00B73F41"/>
    <w:rsid w:val="00B74057"/>
    <w:rsid w:val="00B74B04"/>
    <w:rsid w:val="00B74BA6"/>
    <w:rsid w:val="00B75FBA"/>
    <w:rsid w:val="00B7628C"/>
    <w:rsid w:val="00B76E8D"/>
    <w:rsid w:val="00B77287"/>
    <w:rsid w:val="00B773AA"/>
    <w:rsid w:val="00B77871"/>
    <w:rsid w:val="00B77EF4"/>
    <w:rsid w:val="00B8076D"/>
    <w:rsid w:val="00B807A8"/>
    <w:rsid w:val="00B8089F"/>
    <w:rsid w:val="00B81642"/>
    <w:rsid w:val="00B81789"/>
    <w:rsid w:val="00B823DF"/>
    <w:rsid w:val="00B8255D"/>
    <w:rsid w:val="00B82B3A"/>
    <w:rsid w:val="00B831F2"/>
    <w:rsid w:val="00B83302"/>
    <w:rsid w:val="00B83767"/>
    <w:rsid w:val="00B84443"/>
    <w:rsid w:val="00B845BC"/>
    <w:rsid w:val="00B84CB1"/>
    <w:rsid w:val="00B84D3A"/>
    <w:rsid w:val="00B8520A"/>
    <w:rsid w:val="00B8560A"/>
    <w:rsid w:val="00B85FBF"/>
    <w:rsid w:val="00B86197"/>
    <w:rsid w:val="00B86324"/>
    <w:rsid w:val="00B864A3"/>
    <w:rsid w:val="00B86A5B"/>
    <w:rsid w:val="00B86E4B"/>
    <w:rsid w:val="00B873E3"/>
    <w:rsid w:val="00B87635"/>
    <w:rsid w:val="00B87999"/>
    <w:rsid w:val="00B87BCC"/>
    <w:rsid w:val="00B87F5A"/>
    <w:rsid w:val="00B90148"/>
    <w:rsid w:val="00B90411"/>
    <w:rsid w:val="00B910C3"/>
    <w:rsid w:val="00B9129B"/>
    <w:rsid w:val="00B916A4"/>
    <w:rsid w:val="00B916CA"/>
    <w:rsid w:val="00B92443"/>
    <w:rsid w:val="00B92CFC"/>
    <w:rsid w:val="00B930DE"/>
    <w:rsid w:val="00B93325"/>
    <w:rsid w:val="00B9396B"/>
    <w:rsid w:val="00B93A44"/>
    <w:rsid w:val="00B93DE8"/>
    <w:rsid w:val="00B94087"/>
    <w:rsid w:val="00B94301"/>
    <w:rsid w:val="00B94893"/>
    <w:rsid w:val="00B94BA3"/>
    <w:rsid w:val="00B94CFA"/>
    <w:rsid w:val="00B95296"/>
    <w:rsid w:val="00B956EB"/>
    <w:rsid w:val="00B95CDC"/>
    <w:rsid w:val="00B95E73"/>
    <w:rsid w:val="00B968CB"/>
    <w:rsid w:val="00B96936"/>
    <w:rsid w:val="00B96E6D"/>
    <w:rsid w:val="00B96F22"/>
    <w:rsid w:val="00B971D9"/>
    <w:rsid w:val="00B973B4"/>
    <w:rsid w:val="00B97770"/>
    <w:rsid w:val="00B97FF0"/>
    <w:rsid w:val="00BA02E9"/>
    <w:rsid w:val="00BA0577"/>
    <w:rsid w:val="00BA0861"/>
    <w:rsid w:val="00BA0DB3"/>
    <w:rsid w:val="00BA1211"/>
    <w:rsid w:val="00BA12D4"/>
    <w:rsid w:val="00BA148F"/>
    <w:rsid w:val="00BA1934"/>
    <w:rsid w:val="00BA1FE0"/>
    <w:rsid w:val="00BA209B"/>
    <w:rsid w:val="00BA28A3"/>
    <w:rsid w:val="00BA2970"/>
    <w:rsid w:val="00BA3A8A"/>
    <w:rsid w:val="00BA3F48"/>
    <w:rsid w:val="00BA3F8C"/>
    <w:rsid w:val="00BA47A7"/>
    <w:rsid w:val="00BA47DB"/>
    <w:rsid w:val="00BA504B"/>
    <w:rsid w:val="00BA510A"/>
    <w:rsid w:val="00BA573F"/>
    <w:rsid w:val="00BA5AC4"/>
    <w:rsid w:val="00BA5ADA"/>
    <w:rsid w:val="00BA5DD6"/>
    <w:rsid w:val="00BA5F9A"/>
    <w:rsid w:val="00BA6195"/>
    <w:rsid w:val="00BA62D8"/>
    <w:rsid w:val="00BA654E"/>
    <w:rsid w:val="00BA6789"/>
    <w:rsid w:val="00BA6C66"/>
    <w:rsid w:val="00BA6E7C"/>
    <w:rsid w:val="00BA6F42"/>
    <w:rsid w:val="00BA73D8"/>
    <w:rsid w:val="00BA76EB"/>
    <w:rsid w:val="00BA7CCC"/>
    <w:rsid w:val="00BB0230"/>
    <w:rsid w:val="00BB0449"/>
    <w:rsid w:val="00BB04C8"/>
    <w:rsid w:val="00BB0A6F"/>
    <w:rsid w:val="00BB15F9"/>
    <w:rsid w:val="00BB1B80"/>
    <w:rsid w:val="00BB1E9E"/>
    <w:rsid w:val="00BB2324"/>
    <w:rsid w:val="00BB2909"/>
    <w:rsid w:val="00BB29A4"/>
    <w:rsid w:val="00BB2B46"/>
    <w:rsid w:val="00BB2ED5"/>
    <w:rsid w:val="00BB310C"/>
    <w:rsid w:val="00BB393C"/>
    <w:rsid w:val="00BB3B6D"/>
    <w:rsid w:val="00BB3EFC"/>
    <w:rsid w:val="00BB41FD"/>
    <w:rsid w:val="00BB4224"/>
    <w:rsid w:val="00BB4611"/>
    <w:rsid w:val="00BB46DB"/>
    <w:rsid w:val="00BB47F3"/>
    <w:rsid w:val="00BB4AC2"/>
    <w:rsid w:val="00BB4C4B"/>
    <w:rsid w:val="00BB4D42"/>
    <w:rsid w:val="00BB5304"/>
    <w:rsid w:val="00BB53FD"/>
    <w:rsid w:val="00BB54EF"/>
    <w:rsid w:val="00BB5E1B"/>
    <w:rsid w:val="00BB65EB"/>
    <w:rsid w:val="00BB6F1B"/>
    <w:rsid w:val="00BB7731"/>
    <w:rsid w:val="00BB7905"/>
    <w:rsid w:val="00BB7B69"/>
    <w:rsid w:val="00BB7CF6"/>
    <w:rsid w:val="00BC004D"/>
    <w:rsid w:val="00BC00F1"/>
    <w:rsid w:val="00BC025C"/>
    <w:rsid w:val="00BC0433"/>
    <w:rsid w:val="00BC08C2"/>
    <w:rsid w:val="00BC1716"/>
    <w:rsid w:val="00BC176D"/>
    <w:rsid w:val="00BC1BF2"/>
    <w:rsid w:val="00BC1F5C"/>
    <w:rsid w:val="00BC29EA"/>
    <w:rsid w:val="00BC3B23"/>
    <w:rsid w:val="00BC3DF2"/>
    <w:rsid w:val="00BC3FC0"/>
    <w:rsid w:val="00BC41B2"/>
    <w:rsid w:val="00BC43FE"/>
    <w:rsid w:val="00BC478B"/>
    <w:rsid w:val="00BC47AE"/>
    <w:rsid w:val="00BC49E7"/>
    <w:rsid w:val="00BC548F"/>
    <w:rsid w:val="00BC55D8"/>
    <w:rsid w:val="00BC5831"/>
    <w:rsid w:val="00BC585E"/>
    <w:rsid w:val="00BC5F18"/>
    <w:rsid w:val="00BC63D7"/>
    <w:rsid w:val="00BC67D1"/>
    <w:rsid w:val="00BC6D5C"/>
    <w:rsid w:val="00BC7370"/>
    <w:rsid w:val="00BC775A"/>
    <w:rsid w:val="00BD04FD"/>
    <w:rsid w:val="00BD085D"/>
    <w:rsid w:val="00BD0B02"/>
    <w:rsid w:val="00BD0CF1"/>
    <w:rsid w:val="00BD1291"/>
    <w:rsid w:val="00BD160A"/>
    <w:rsid w:val="00BD1E1E"/>
    <w:rsid w:val="00BD1E28"/>
    <w:rsid w:val="00BD21B5"/>
    <w:rsid w:val="00BD28B0"/>
    <w:rsid w:val="00BD2CFE"/>
    <w:rsid w:val="00BD367D"/>
    <w:rsid w:val="00BD3E94"/>
    <w:rsid w:val="00BD3EEF"/>
    <w:rsid w:val="00BD426D"/>
    <w:rsid w:val="00BD45F4"/>
    <w:rsid w:val="00BD4ACE"/>
    <w:rsid w:val="00BD4D03"/>
    <w:rsid w:val="00BD5774"/>
    <w:rsid w:val="00BD58A9"/>
    <w:rsid w:val="00BD5C4B"/>
    <w:rsid w:val="00BD5F03"/>
    <w:rsid w:val="00BD6011"/>
    <w:rsid w:val="00BD671A"/>
    <w:rsid w:val="00BD6C55"/>
    <w:rsid w:val="00BD7257"/>
    <w:rsid w:val="00BD7838"/>
    <w:rsid w:val="00BD7AC4"/>
    <w:rsid w:val="00BD7AD4"/>
    <w:rsid w:val="00BD7C07"/>
    <w:rsid w:val="00BD7D64"/>
    <w:rsid w:val="00BE0057"/>
    <w:rsid w:val="00BE1108"/>
    <w:rsid w:val="00BE136B"/>
    <w:rsid w:val="00BE1695"/>
    <w:rsid w:val="00BE16FD"/>
    <w:rsid w:val="00BE1CC5"/>
    <w:rsid w:val="00BE2178"/>
    <w:rsid w:val="00BE2FB9"/>
    <w:rsid w:val="00BE3D17"/>
    <w:rsid w:val="00BE3E1F"/>
    <w:rsid w:val="00BE456B"/>
    <w:rsid w:val="00BE48B6"/>
    <w:rsid w:val="00BE5091"/>
    <w:rsid w:val="00BE5327"/>
    <w:rsid w:val="00BE54F7"/>
    <w:rsid w:val="00BE5A3C"/>
    <w:rsid w:val="00BE5DDC"/>
    <w:rsid w:val="00BE693E"/>
    <w:rsid w:val="00BE6ADC"/>
    <w:rsid w:val="00BE6DB0"/>
    <w:rsid w:val="00BE6E51"/>
    <w:rsid w:val="00BE7A81"/>
    <w:rsid w:val="00BE7D2A"/>
    <w:rsid w:val="00BE7EFF"/>
    <w:rsid w:val="00BF0BA3"/>
    <w:rsid w:val="00BF1E23"/>
    <w:rsid w:val="00BF2101"/>
    <w:rsid w:val="00BF27C1"/>
    <w:rsid w:val="00BF281A"/>
    <w:rsid w:val="00BF30E1"/>
    <w:rsid w:val="00BF3EAE"/>
    <w:rsid w:val="00BF4428"/>
    <w:rsid w:val="00BF4532"/>
    <w:rsid w:val="00BF4761"/>
    <w:rsid w:val="00BF479D"/>
    <w:rsid w:val="00BF4B75"/>
    <w:rsid w:val="00BF4BFA"/>
    <w:rsid w:val="00BF556D"/>
    <w:rsid w:val="00BF5B19"/>
    <w:rsid w:val="00BF5C3A"/>
    <w:rsid w:val="00BF626B"/>
    <w:rsid w:val="00BF63CC"/>
    <w:rsid w:val="00BF6749"/>
    <w:rsid w:val="00BF6DB6"/>
    <w:rsid w:val="00BF7773"/>
    <w:rsid w:val="00BF778A"/>
    <w:rsid w:val="00BF7B0D"/>
    <w:rsid w:val="00BF7FF6"/>
    <w:rsid w:val="00C00505"/>
    <w:rsid w:val="00C00598"/>
    <w:rsid w:val="00C00987"/>
    <w:rsid w:val="00C00A11"/>
    <w:rsid w:val="00C00D87"/>
    <w:rsid w:val="00C00DAF"/>
    <w:rsid w:val="00C01094"/>
    <w:rsid w:val="00C013BC"/>
    <w:rsid w:val="00C017B3"/>
    <w:rsid w:val="00C017CB"/>
    <w:rsid w:val="00C01811"/>
    <w:rsid w:val="00C01977"/>
    <w:rsid w:val="00C0264B"/>
    <w:rsid w:val="00C02AE8"/>
    <w:rsid w:val="00C02B18"/>
    <w:rsid w:val="00C02E98"/>
    <w:rsid w:val="00C032C6"/>
    <w:rsid w:val="00C036E8"/>
    <w:rsid w:val="00C03A36"/>
    <w:rsid w:val="00C04457"/>
    <w:rsid w:val="00C04A68"/>
    <w:rsid w:val="00C04D85"/>
    <w:rsid w:val="00C04D8D"/>
    <w:rsid w:val="00C04E6F"/>
    <w:rsid w:val="00C04FCF"/>
    <w:rsid w:val="00C0509E"/>
    <w:rsid w:val="00C055C9"/>
    <w:rsid w:val="00C05601"/>
    <w:rsid w:val="00C05729"/>
    <w:rsid w:val="00C058DB"/>
    <w:rsid w:val="00C05D75"/>
    <w:rsid w:val="00C06079"/>
    <w:rsid w:val="00C064A9"/>
    <w:rsid w:val="00C064D5"/>
    <w:rsid w:val="00C067E3"/>
    <w:rsid w:val="00C06E9E"/>
    <w:rsid w:val="00C07246"/>
    <w:rsid w:val="00C07A6D"/>
    <w:rsid w:val="00C108BE"/>
    <w:rsid w:val="00C10AA7"/>
    <w:rsid w:val="00C10CF4"/>
    <w:rsid w:val="00C12062"/>
    <w:rsid w:val="00C12679"/>
    <w:rsid w:val="00C128B2"/>
    <w:rsid w:val="00C12A63"/>
    <w:rsid w:val="00C12AE8"/>
    <w:rsid w:val="00C12DF4"/>
    <w:rsid w:val="00C1355E"/>
    <w:rsid w:val="00C13CCD"/>
    <w:rsid w:val="00C14A03"/>
    <w:rsid w:val="00C14C79"/>
    <w:rsid w:val="00C14CDF"/>
    <w:rsid w:val="00C152F0"/>
    <w:rsid w:val="00C15432"/>
    <w:rsid w:val="00C156C5"/>
    <w:rsid w:val="00C157E6"/>
    <w:rsid w:val="00C15A31"/>
    <w:rsid w:val="00C15DDC"/>
    <w:rsid w:val="00C16556"/>
    <w:rsid w:val="00C1661E"/>
    <w:rsid w:val="00C16FAA"/>
    <w:rsid w:val="00C17331"/>
    <w:rsid w:val="00C178CE"/>
    <w:rsid w:val="00C17C4F"/>
    <w:rsid w:val="00C17C6E"/>
    <w:rsid w:val="00C17FD0"/>
    <w:rsid w:val="00C20018"/>
    <w:rsid w:val="00C206F2"/>
    <w:rsid w:val="00C2077E"/>
    <w:rsid w:val="00C2097B"/>
    <w:rsid w:val="00C2099F"/>
    <w:rsid w:val="00C20BC6"/>
    <w:rsid w:val="00C21BB0"/>
    <w:rsid w:val="00C21CD0"/>
    <w:rsid w:val="00C21CEA"/>
    <w:rsid w:val="00C22042"/>
    <w:rsid w:val="00C221F4"/>
    <w:rsid w:val="00C223AD"/>
    <w:rsid w:val="00C22CE3"/>
    <w:rsid w:val="00C235C1"/>
    <w:rsid w:val="00C235F9"/>
    <w:rsid w:val="00C23710"/>
    <w:rsid w:val="00C2389F"/>
    <w:rsid w:val="00C23EC1"/>
    <w:rsid w:val="00C244EB"/>
    <w:rsid w:val="00C24560"/>
    <w:rsid w:val="00C24561"/>
    <w:rsid w:val="00C248F6"/>
    <w:rsid w:val="00C24DE4"/>
    <w:rsid w:val="00C25B93"/>
    <w:rsid w:val="00C25E00"/>
    <w:rsid w:val="00C260DF"/>
    <w:rsid w:val="00C26152"/>
    <w:rsid w:val="00C26655"/>
    <w:rsid w:val="00C26675"/>
    <w:rsid w:val="00C2668F"/>
    <w:rsid w:val="00C26728"/>
    <w:rsid w:val="00C26B8A"/>
    <w:rsid w:val="00C303B7"/>
    <w:rsid w:val="00C303DE"/>
    <w:rsid w:val="00C30743"/>
    <w:rsid w:val="00C30E09"/>
    <w:rsid w:val="00C30EE2"/>
    <w:rsid w:val="00C30F91"/>
    <w:rsid w:val="00C31220"/>
    <w:rsid w:val="00C31294"/>
    <w:rsid w:val="00C32089"/>
    <w:rsid w:val="00C323DA"/>
    <w:rsid w:val="00C32AEA"/>
    <w:rsid w:val="00C32B69"/>
    <w:rsid w:val="00C32F44"/>
    <w:rsid w:val="00C3356D"/>
    <w:rsid w:val="00C33AF9"/>
    <w:rsid w:val="00C34844"/>
    <w:rsid w:val="00C3487D"/>
    <w:rsid w:val="00C34A03"/>
    <w:rsid w:val="00C34A37"/>
    <w:rsid w:val="00C34E79"/>
    <w:rsid w:val="00C34F4C"/>
    <w:rsid w:val="00C34FD6"/>
    <w:rsid w:val="00C35146"/>
    <w:rsid w:val="00C353F1"/>
    <w:rsid w:val="00C359D8"/>
    <w:rsid w:val="00C35C97"/>
    <w:rsid w:val="00C35D61"/>
    <w:rsid w:val="00C36327"/>
    <w:rsid w:val="00C36511"/>
    <w:rsid w:val="00C36BB5"/>
    <w:rsid w:val="00C36C88"/>
    <w:rsid w:val="00C37959"/>
    <w:rsid w:val="00C401AB"/>
    <w:rsid w:val="00C4060D"/>
    <w:rsid w:val="00C40DB8"/>
    <w:rsid w:val="00C41818"/>
    <w:rsid w:val="00C41A0A"/>
    <w:rsid w:val="00C41E9A"/>
    <w:rsid w:val="00C41F95"/>
    <w:rsid w:val="00C4202A"/>
    <w:rsid w:val="00C422D9"/>
    <w:rsid w:val="00C427A9"/>
    <w:rsid w:val="00C42B61"/>
    <w:rsid w:val="00C42CDA"/>
    <w:rsid w:val="00C42E34"/>
    <w:rsid w:val="00C43060"/>
    <w:rsid w:val="00C4307F"/>
    <w:rsid w:val="00C4371E"/>
    <w:rsid w:val="00C43A98"/>
    <w:rsid w:val="00C4509B"/>
    <w:rsid w:val="00C45393"/>
    <w:rsid w:val="00C459DD"/>
    <w:rsid w:val="00C4603F"/>
    <w:rsid w:val="00C46892"/>
    <w:rsid w:val="00C46908"/>
    <w:rsid w:val="00C4722A"/>
    <w:rsid w:val="00C476EF"/>
    <w:rsid w:val="00C47751"/>
    <w:rsid w:val="00C47A85"/>
    <w:rsid w:val="00C47B45"/>
    <w:rsid w:val="00C47CF5"/>
    <w:rsid w:val="00C47F15"/>
    <w:rsid w:val="00C5033C"/>
    <w:rsid w:val="00C5065D"/>
    <w:rsid w:val="00C50DDC"/>
    <w:rsid w:val="00C514AE"/>
    <w:rsid w:val="00C5150D"/>
    <w:rsid w:val="00C51B5D"/>
    <w:rsid w:val="00C51C1D"/>
    <w:rsid w:val="00C51E3B"/>
    <w:rsid w:val="00C52173"/>
    <w:rsid w:val="00C5291C"/>
    <w:rsid w:val="00C5338E"/>
    <w:rsid w:val="00C53469"/>
    <w:rsid w:val="00C535AA"/>
    <w:rsid w:val="00C53696"/>
    <w:rsid w:val="00C536F1"/>
    <w:rsid w:val="00C53CEC"/>
    <w:rsid w:val="00C53D17"/>
    <w:rsid w:val="00C53EF6"/>
    <w:rsid w:val="00C54106"/>
    <w:rsid w:val="00C54239"/>
    <w:rsid w:val="00C54907"/>
    <w:rsid w:val="00C5574F"/>
    <w:rsid w:val="00C55AFA"/>
    <w:rsid w:val="00C55F6B"/>
    <w:rsid w:val="00C5624F"/>
    <w:rsid w:val="00C56296"/>
    <w:rsid w:val="00C562CF"/>
    <w:rsid w:val="00C565FA"/>
    <w:rsid w:val="00C566CB"/>
    <w:rsid w:val="00C5696E"/>
    <w:rsid w:val="00C57330"/>
    <w:rsid w:val="00C57D5B"/>
    <w:rsid w:val="00C6005C"/>
    <w:rsid w:val="00C60062"/>
    <w:rsid w:val="00C60447"/>
    <w:rsid w:val="00C60C1C"/>
    <w:rsid w:val="00C60F1B"/>
    <w:rsid w:val="00C60F38"/>
    <w:rsid w:val="00C60FF8"/>
    <w:rsid w:val="00C61D73"/>
    <w:rsid w:val="00C6275F"/>
    <w:rsid w:val="00C630A9"/>
    <w:rsid w:val="00C63D66"/>
    <w:rsid w:val="00C641EA"/>
    <w:rsid w:val="00C6526D"/>
    <w:rsid w:val="00C652CA"/>
    <w:rsid w:val="00C652DB"/>
    <w:rsid w:val="00C65BFB"/>
    <w:rsid w:val="00C662E3"/>
    <w:rsid w:val="00C666E4"/>
    <w:rsid w:val="00C66997"/>
    <w:rsid w:val="00C67442"/>
    <w:rsid w:val="00C675B0"/>
    <w:rsid w:val="00C67C53"/>
    <w:rsid w:val="00C7014D"/>
    <w:rsid w:val="00C708F2"/>
    <w:rsid w:val="00C70A03"/>
    <w:rsid w:val="00C70E1F"/>
    <w:rsid w:val="00C70F9C"/>
    <w:rsid w:val="00C71095"/>
    <w:rsid w:val="00C71A1F"/>
    <w:rsid w:val="00C71F1D"/>
    <w:rsid w:val="00C71F9E"/>
    <w:rsid w:val="00C7237D"/>
    <w:rsid w:val="00C7265B"/>
    <w:rsid w:val="00C727EA"/>
    <w:rsid w:val="00C72849"/>
    <w:rsid w:val="00C72C3D"/>
    <w:rsid w:val="00C73167"/>
    <w:rsid w:val="00C73323"/>
    <w:rsid w:val="00C73333"/>
    <w:rsid w:val="00C73516"/>
    <w:rsid w:val="00C735F2"/>
    <w:rsid w:val="00C73604"/>
    <w:rsid w:val="00C737D5"/>
    <w:rsid w:val="00C73953"/>
    <w:rsid w:val="00C73A1B"/>
    <w:rsid w:val="00C73C3A"/>
    <w:rsid w:val="00C74165"/>
    <w:rsid w:val="00C74D88"/>
    <w:rsid w:val="00C7524D"/>
    <w:rsid w:val="00C75899"/>
    <w:rsid w:val="00C76989"/>
    <w:rsid w:val="00C76FEE"/>
    <w:rsid w:val="00C77319"/>
    <w:rsid w:val="00C77752"/>
    <w:rsid w:val="00C77957"/>
    <w:rsid w:val="00C77A75"/>
    <w:rsid w:val="00C77C67"/>
    <w:rsid w:val="00C77EFB"/>
    <w:rsid w:val="00C803EA"/>
    <w:rsid w:val="00C80859"/>
    <w:rsid w:val="00C80982"/>
    <w:rsid w:val="00C80F53"/>
    <w:rsid w:val="00C81712"/>
    <w:rsid w:val="00C81810"/>
    <w:rsid w:val="00C819E7"/>
    <w:rsid w:val="00C81C20"/>
    <w:rsid w:val="00C82525"/>
    <w:rsid w:val="00C8274B"/>
    <w:rsid w:val="00C82813"/>
    <w:rsid w:val="00C8294D"/>
    <w:rsid w:val="00C82DC8"/>
    <w:rsid w:val="00C8310C"/>
    <w:rsid w:val="00C8354C"/>
    <w:rsid w:val="00C83674"/>
    <w:rsid w:val="00C83C85"/>
    <w:rsid w:val="00C83F06"/>
    <w:rsid w:val="00C847A6"/>
    <w:rsid w:val="00C84F03"/>
    <w:rsid w:val="00C85232"/>
    <w:rsid w:val="00C85284"/>
    <w:rsid w:val="00C86057"/>
    <w:rsid w:val="00C862E0"/>
    <w:rsid w:val="00C862E8"/>
    <w:rsid w:val="00C86B75"/>
    <w:rsid w:val="00C86C3D"/>
    <w:rsid w:val="00C86E0C"/>
    <w:rsid w:val="00C8712D"/>
    <w:rsid w:val="00C87564"/>
    <w:rsid w:val="00C875F2"/>
    <w:rsid w:val="00C87B1D"/>
    <w:rsid w:val="00C87EEB"/>
    <w:rsid w:val="00C901D2"/>
    <w:rsid w:val="00C91161"/>
    <w:rsid w:val="00C91648"/>
    <w:rsid w:val="00C9183E"/>
    <w:rsid w:val="00C92036"/>
    <w:rsid w:val="00C9212F"/>
    <w:rsid w:val="00C927B3"/>
    <w:rsid w:val="00C92872"/>
    <w:rsid w:val="00C9308A"/>
    <w:rsid w:val="00C93383"/>
    <w:rsid w:val="00C934A9"/>
    <w:rsid w:val="00C93CBC"/>
    <w:rsid w:val="00C93E8B"/>
    <w:rsid w:val="00C94857"/>
    <w:rsid w:val="00C948D5"/>
    <w:rsid w:val="00C95369"/>
    <w:rsid w:val="00C9551D"/>
    <w:rsid w:val="00C95552"/>
    <w:rsid w:val="00C96130"/>
    <w:rsid w:val="00C962AB"/>
    <w:rsid w:val="00C96378"/>
    <w:rsid w:val="00C96A34"/>
    <w:rsid w:val="00C96B76"/>
    <w:rsid w:val="00C96CD4"/>
    <w:rsid w:val="00C9720C"/>
    <w:rsid w:val="00C9744C"/>
    <w:rsid w:val="00C9754B"/>
    <w:rsid w:val="00CA0079"/>
    <w:rsid w:val="00CA04B4"/>
    <w:rsid w:val="00CA10A7"/>
    <w:rsid w:val="00CA121B"/>
    <w:rsid w:val="00CA1268"/>
    <w:rsid w:val="00CA20EA"/>
    <w:rsid w:val="00CA2485"/>
    <w:rsid w:val="00CA2668"/>
    <w:rsid w:val="00CA2E2D"/>
    <w:rsid w:val="00CA3160"/>
    <w:rsid w:val="00CA3687"/>
    <w:rsid w:val="00CA3E8A"/>
    <w:rsid w:val="00CA42F3"/>
    <w:rsid w:val="00CA4671"/>
    <w:rsid w:val="00CA479A"/>
    <w:rsid w:val="00CA4C6D"/>
    <w:rsid w:val="00CA5AA0"/>
    <w:rsid w:val="00CA5F97"/>
    <w:rsid w:val="00CA62A5"/>
    <w:rsid w:val="00CA661D"/>
    <w:rsid w:val="00CA6C2F"/>
    <w:rsid w:val="00CA6C5F"/>
    <w:rsid w:val="00CA6EBB"/>
    <w:rsid w:val="00CA72F8"/>
    <w:rsid w:val="00CA7423"/>
    <w:rsid w:val="00CA752D"/>
    <w:rsid w:val="00CA76EB"/>
    <w:rsid w:val="00CA7A16"/>
    <w:rsid w:val="00CB063F"/>
    <w:rsid w:val="00CB0B11"/>
    <w:rsid w:val="00CB0C55"/>
    <w:rsid w:val="00CB1AB6"/>
    <w:rsid w:val="00CB1E1F"/>
    <w:rsid w:val="00CB2F82"/>
    <w:rsid w:val="00CB31EB"/>
    <w:rsid w:val="00CB3385"/>
    <w:rsid w:val="00CB35C9"/>
    <w:rsid w:val="00CB3835"/>
    <w:rsid w:val="00CB40CB"/>
    <w:rsid w:val="00CB47FD"/>
    <w:rsid w:val="00CB5167"/>
    <w:rsid w:val="00CB54BD"/>
    <w:rsid w:val="00CB5B8C"/>
    <w:rsid w:val="00CB619D"/>
    <w:rsid w:val="00CB61D7"/>
    <w:rsid w:val="00CB65C2"/>
    <w:rsid w:val="00CB6963"/>
    <w:rsid w:val="00CB7999"/>
    <w:rsid w:val="00CC007C"/>
    <w:rsid w:val="00CC01FD"/>
    <w:rsid w:val="00CC0B92"/>
    <w:rsid w:val="00CC0F67"/>
    <w:rsid w:val="00CC15C3"/>
    <w:rsid w:val="00CC183C"/>
    <w:rsid w:val="00CC1BB9"/>
    <w:rsid w:val="00CC2277"/>
    <w:rsid w:val="00CC270F"/>
    <w:rsid w:val="00CC271B"/>
    <w:rsid w:val="00CC288E"/>
    <w:rsid w:val="00CC2ACE"/>
    <w:rsid w:val="00CC3315"/>
    <w:rsid w:val="00CC34FB"/>
    <w:rsid w:val="00CC3CF0"/>
    <w:rsid w:val="00CC3CF4"/>
    <w:rsid w:val="00CC3E6C"/>
    <w:rsid w:val="00CC4560"/>
    <w:rsid w:val="00CC45A1"/>
    <w:rsid w:val="00CC4730"/>
    <w:rsid w:val="00CC4C50"/>
    <w:rsid w:val="00CC4C54"/>
    <w:rsid w:val="00CC4F8D"/>
    <w:rsid w:val="00CC5B51"/>
    <w:rsid w:val="00CC5C50"/>
    <w:rsid w:val="00CC63BB"/>
    <w:rsid w:val="00CC6436"/>
    <w:rsid w:val="00CC6673"/>
    <w:rsid w:val="00CC6931"/>
    <w:rsid w:val="00CC768F"/>
    <w:rsid w:val="00CC7A6A"/>
    <w:rsid w:val="00CC7BBE"/>
    <w:rsid w:val="00CD0161"/>
    <w:rsid w:val="00CD01D9"/>
    <w:rsid w:val="00CD0843"/>
    <w:rsid w:val="00CD086B"/>
    <w:rsid w:val="00CD0AFB"/>
    <w:rsid w:val="00CD0FA6"/>
    <w:rsid w:val="00CD10CC"/>
    <w:rsid w:val="00CD135D"/>
    <w:rsid w:val="00CD1ED9"/>
    <w:rsid w:val="00CD23C6"/>
    <w:rsid w:val="00CD24F4"/>
    <w:rsid w:val="00CD2570"/>
    <w:rsid w:val="00CD29DC"/>
    <w:rsid w:val="00CD3295"/>
    <w:rsid w:val="00CD38F7"/>
    <w:rsid w:val="00CD3A81"/>
    <w:rsid w:val="00CD3B8A"/>
    <w:rsid w:val="00CD3E27"/>
    <w:rsid w:val="00CD4082"/>
    <w:rsid w:val="00CD445C"/>
    <w:rsid w:val="00CD4EC7"/>
    <w:rsid w:val="00CD5499"/>
    <w:rsid w:val="00CD5958"/>
    <w:rsid w:val="00CD59CE"/>
    <w:rsid w:val="00CD5AA9"/>
    <w:rsid w:val="00CD5AEB"/>
    <w:rsid w:val="00CD7083"/>
    <w:rsid w:val="00CD7649"/>
    <w:rsid w:val="00CD7690"/>
    <w:rsid w:val="00CD7E78"/>
    <w:rsid w:val="00CE0584"/>
    <w:rsid w:val="00CE0AA2"/>
    <w:rsid w:val="00CE119C"/>
    <w:rsid w:val="00CE1235"/>
    <w:rsid w:val="00CE158B"/>
    <w:rsid w:val="00CE17B4"/>
    <w:rsid w:val="00CE1CB7"/>
    <w:rsid w:val="00CE20DB"/>
    <w:rsid w:val="00CE21B6"/>
    <w:rsid w:val="00CE2B1F"/>
    <w:rsid w:val="00CE2E91"/>
    <w:rsid w:val="00CE387C"/>
    <w:rsid w:val="00CE38A4"/>
    <w:rsid w:val="00CE3C82"/>
    <w:rsid w:val="00CE4251"/>
    <w:rsid w:val="00CE464C"/>
    <w:rsid w:val="00CE4B49"/>
    <w:rsid w:val="00CE4D16"/>
    <w:rsid w:val="00CE4E41"/>
    <w:rsid w:val="00CE4EEF"/>
    <w:rsid w:val="00CE5109"/>
    <w:rsid w:val="00CE5168"/>
    <w:rsid w:val="00CE5234"/>
    <w:rsid w:val="00CE5345"/>
    <w:rsid w:val="00CE5398"/>
    <w:rsid w:val="00CE5810"/>
    <w:rsid w:val="00CE5B11"/>
    <w:rsid w:val="00CE5D30"/>
    <w:rsid w:val="00CE5F6A"/>
    <w:rsid w:val="00CE5F99"/>
    <w:rsid w:val="00CE6BAC"/>
    <w:rsid w:val="00CE6C14"/>
    <w:rsid w:val="00CE7085"/>
    <w:rsid w:val="00CE7A49"/>
    <w:rsid w:val="00CE7E6E"/>
    <w:rsid w:val="00CE7E79"/>
    <w:rsid w:val="00CF007E"/>
    <w:rsid w:val="00CF012F"/>
    <w:rsid w:val="00CF0D8C"/>
    <w:rsid w:val="00CF0FCF"/>
    <w:rsid w:val="00CF1199"/>
    <w:rsid w:val="00CF121F"/>
    <w:rsid w:val="00CF193C"/>
    <w:rsid w:val="00CF2133"/>
    <w:rsid w:val="00CF215D"/>
    <w:rsid w:val="00CF220C"/>
    <w:rsid w:val="00CF3598"/>
    <w:rsid w:val="00CF3BA9"/>
    <w:rsid w:val="00CF43F9"/>
    <w:rsid w:val="00CF45B0"/>
    <w:rsid w:val="00CF48CF"/>
    <w:rsid w:val="00CF4A29"/>
    <w:rsid w:val="00CF4BD5"/>
    <w:rsid w:val="00CF50A5"/>
    <w:rsid w:val="00CF5284"/>
    <w:rsid w:val="00CF5291"/>
    <w:rsid w:val="00CF5418"/>
    <w:rsid w:val="00CF552B"/>
    <w:rsid w:val="00CF5B87"/>
    <w:rsid w:val="00CF5C10"/>
    <w:rsid w:val="00CF5D33"/>
    <w:rsid w:val="00CF5ECB"/>
    <w:rsid w:val="00CF6155"/>
    <w:rsid w:val="00CF6644"/>
    <w:rsid w:val="00CF6B4D"/>
    <w:rsid w:val="00CF6D01"/>
    <w:rsid w:val="00CF7875"/>
    <w:rsid w:val="00CF7A20"/>
    <w:rsid w:val="00CF7C5A"/>
    <w:rsid w:val="00D00147"/>
    <w:rsid w:val="00D005E0"/>
    <w:rsid w:val="00D008E1"/>
    <w:rsid w:val="00D01649"/>
    <w:rsid w:val="00D018C7"/>
    <w:rsid w:val="00D01B18"/>
    <w:rsid w:val="00D03158"/>
    <w:rsid w:val="00D03CD4"/>
    <w:rsid w:val="00D0445B"/>
    <w:rsid w:val="00D04BB3"/>
    <w:rsid w:val="00D04F5B"/>
    <w:rsid w:val="00D05725"/>
    <w:rsid w:val="00D05FCB"/>
    <w:rsid w:val="00D0601C"/>
    <w:rsid w:val="00D06EA4"/>
    <w:rsid w:val="00D07691"/>
    <w:rsid w:val="00D0790E"/>
    <w:rsid w:val="00D106FA"/>
    <w:rsid w:val="00D10819"/>
    <w:rsid w:val="00D108D0"/>
    <w:rsid w:val="00D10978"/>
    <w:rsid w:val="00D10A9A"/>
    <w:rsid w:val="00D110A5"/>
    <w:rsid w:val="00D11386"/>
    <w:rsid w:val="00D11C81"/>
    <w:rsid w:val="00D12037"/>
    <w:rsid w:val="00D12B13"/>
    <w:rsid w:val="00D12F7E"/>
    <w:rsid w:val="00D1306B"/>
    <w:rsid w:val="00D13124"/>
    <w:rsid w:val="00D137A5"/>
    <w:rsid w:val="00D1384A"/>
    <w:rsid w:val="00D13894"/>
    <w:rsid w:val="00D13FE9"/>
    <w:rsid w:val="00D14139"/>
    <w:rsid w:val="00D14231"/>
    <w:rsid w:val="00D143E1"/>
    <w:rsid w:val="00D1447B"/>
    <w:rsid w:val="00D144A4"/>
    <w:rsid w:val="00D14504"/>
    <w:rsid w:val="00D14AED"/>
    <w:rsid w:val="00D14DF0"/>
    <w:rsid w:val="00D15027"/>
    <w:rsid w:val="00D15279"/>
    <w:rsid w:val="00D1555E"/>
    <w:rsid w:val="00D15F1F"/>
    <w:rsid w:val="00D15F30"/>
    <w:rsid w:val="00D160DA"/>
    <w:rsid w:val="00D1622C"/>
    <w:rsid w:val="00D1627C"/>
    <w:rsid w:val="00D1636C"/>
    <w:rsid w:val="00D16CBC"/>
    <w:rsid w:val="00D208E2"/>
    <w:rsid w:val="00D20BFC"/>
    <w:rsid w:val="00D21204"/>
    <w:rsid w:val="00D222B8"/>
    <w:rsid w:val="00D22D5D"/>
    <w:rsid w:val="00D232F3"/>
    <w:rsid w:val="00D2360E"/>
    <w:rsid w:val="00D236F5"/>
    <w:rsid w:val="00D2378E"/>
    <w:rsid w:val="00D23834"/>
    <w:rsid w:val="00D23948"/>
    <w:rsid w:val="00D23B84"/>
    <w:rsid w:val="00D23E0B"/>
    <w:rsid w:val="00D2407F"/>
    <w:rsid w:val="00D24238"/>
    <w:rsid w:val="00D24262"/>
    <w:rsid w:val="00D24933"/>
    <w:rsid w:val="00D24C57"/>
    <w:rsid w:val="00D24C61"/>
    <w:rsid w:val="00D24DAA"/>
    <w:rsid w:val="00D24FF5"/>
    <w:rsid w:val="00D253E5"/>
    <w:rsid w:val="00D2546E"/>
    <w:rsid w:val="00D25D6E"/>
    <w:rsid w:val="00D25DC3"/>
    <w:rsid w:val="00D26150"/>
    <w:rsid w:val="00D264D7"/>
    <w:rsid w:val="00D26556"/>
    <w:rsid w:val="00D26952"/>
    <w:rsid w:val="00D26D8A"/>
    <w:rsid w:val="00D26F73"/>
    <w:rsid w:val="00D270A2"/>
    <w:rsid w:val="00D27180"/>
    <w:rsid w:val="00D27DF1"/>
    <w:rsid w:val="00D3015F"/>
    <w:rsid w:val="00D30591"/>
    <w:rsid w:val="00D30B86"/>
    <w:rsid w:val="00D30D7B"/>
    <w:rsid w:val="00D312D1"/>
    <w:rsid w:val="00D31D81"/>
    <w:rsid w:val="00D31E70"/>
    <w:rsid w:val="00D32867"/>
    <w:rsid w:val="00D328D5"/>
    <w:rsid w:val="00D3291D"/>
    <w:rsid w:val="00D33279"/>
    <w:rsid w:val="00D338E5"/>
    <w:rsid w:val="00D33B67"/>
    <w:rsid w:val="00D33C17"/>
    <w:rsid w:val="00D33D32"/>
    <w:rsid w:val="00D33E9D"/>
    <w:rsid w:val="00D340C2"/>
    <w:rsid w:val="00D34167"/>
    <w:rsid w:val="00D3433C"/>
    <w:rsid w:val="00D345D9"/>
    <w:rsid w:val="00D34A41"/>
    <w:rsid w:val="00D3504F"/>
    <w:rsid w:val="00D35652"/>
    <w:rsid w:val="00D3582E"/>
    <w:rsid w:val="00D36048"/>
    <w:rsid w:val="00D365BB"/>
    <w:rsid w:val="00D36CB1"/>
    <w:rsid w:val="00D40042"/>
    <w:rsid w:val="00D40761"/>
    <w:rsid w:val="00D40780"/>
    <w:rsid w:val="00D40E34"/>
    <w:rsid w:val="00D40F93"/>
    <w:rsid w:val="00D40FE2"/>
    <w:rsid w:val="00D4100A"/>
    <w:rsid w:val="00D4112B"/>
    <w:rsid w:val="00D4145B"/>
    <w:rsid w:val="00D41777"/>
    <w:rsid w:val="00D419A2"/>
    <w:rsid w:val="00D41AD1"/>
    <w:rsid w:val="00D41F38"/>
    <w:rsid w:val="00D4203E"/>
    <w:rsid w:val="00D420D9"/>
    <w:rsid w:val="00D4257C"/>
    <w:rsid w:val="00D425CC"/>
    <w:rsid w:val="00D42FC5"/>
    <w:rsid w:val="00D43494"/>
    <w:rsid w:val="00D435CA"/>
    <w:rsid w:val="00D43969"/>
    <w:rsid w:val="00D43B45"/>
    <w:rsid w:val="00D440E1"/>
    <w:rsid w:val="00D44120"/>
    <w:rsid w:val="00D443FD"/>
    <w:rsid w:val="00D44513"/>
    <w:rsid w:val="00D44CA5"/>
    <w:rsid w:val="00D44ED9"/>
    <w:rsid w:val="00D4555B"/>
    <w:rsid w:val="00D4589E"/>
    <w:rsid w:val="00D45BEE"/>
    <w:rsid w:val="00D45C5D"/>
    <w:rsid w:val="00D45FBC"/>
    <w:rsid w:val="00D46344"/>
    <w:rsid w:val="00D46546"/>
    <w:rsid w:val="00D46EEC"/>
    <w:rsid w:val="00D472C2"/>
    <w:rsid w:val="00D472DB"/>
    <w:rsid w:val="00D50949"/>
    <w:rsid w:val="00D50A0F"/>
    <w:rsid w:val="00D51296"/>
    <w:rsid w:val="00D5130E"/>
    <w:rsid w:val="00D515C4"/>
    <w:rsid w:val="00D515D0"/>
    <w:rsid w:val="00D516CC"/>
    <w:rsid w:val="00D51BC8"/>
    <w:rsid w:val="00D52413"/>
    <w:rsid w:val="00D5268A"/>
    <w:rsid w:val="00D530DF"/>
    <w:rsid w:val="00D53137"/>
    <w:rsid w:val="00D5338D"/>
    <w:rsid w:val="00D53D41"/>
    <w:rsid w:val="00D53F57"/>
    <w:rsid w:val="00D544F2"/>
    <w:rsid w:val="00D54A25"/>
    <w:rsid w:val="00D55618"/>
    <w:rsid w:val="00D55E69"/>
    <w:rsid w:val="00D55ED1"/>
    <w:rsid w:val="00D561BE"/>
    <w:rsid w:val="00D563C3"/>
    <w:rsid w:val="00D568D8"/>
    <w:rsid w:val="00D57441"/>
    <w:rsid w:val="00D578BE"/>
    <w:rsid w:val="00D579D4"/>
    <w:rsid w:val="00D57DB8"/>
    <w:rsid w:val="00D57F14"/>
    <w:rsid w:val="00D606A0"/>
    <w:rsid w:val="00D60802"/>
    <w:rsid w:val="00D60AB6"/>
    <w:rsid w:val="00D60E8A"/>
    <w:rsid w:val="00D61477"/>
    <w:rsid w:val="00D61F81"/>
    <w:rsid w:val="00D62137"/>
    <w:rsid w:val="00D62234"/>
    <w:rsid w:val="00D62294"/>
    <w:rsid w:val="00D628B4"/>
    <w:rsid w:val="00D62999"/>
    <w:rsid w:val="00D62D95"/>
    <w:rsid w:val="00D6434A"/>
    <w:rsid w:val="00D64A75"/>
    <w:rsid w:val="00D656E1"/>
    <w:rsid w:val="00D657B6"/>
    <w:rsid w:val="00D65A3F"/>
    <w:rsid w:val="00D65D23"/>
    <w:rsid w:val="00D65F4F"/>
    <w:rsid w:val="00D6606B"/>
    <w:rsid w:val="00D66685"/>
    <w:rsid w:val="00D6687A"/>
    <w:rsid w:val="00D66AC4"/>
    <w:rsid w:val="00D66B01"/>
    <w:rsid w:val="00D66F34"/>
    <w:rsid w:val="00D67120"/>
    <w:rsid w:val="00D67124"/>
    <w:rsid w:val="00D70203"/>
    <w:rsid w:val="00D70271"/>
    <w:rsid w:val="00D702B4"/>
    <w:rsid w:val="00D70667"/>
    <w:rsid w:val="00D70796"/>
    <w:rsid w:val="00D70B4C"/>
    <w:rsid w:val="00D7154E"/>
    <w:rsid w:val="00D71558"/>
    <w:rsid w:val="00D71CE0"/>
    <w:rsid w:val="00D723EB"/>
    <w:rsid w:val="00D724DF"/>
    <w:rsid w:val="00D72541"/>
    <w:rsid w:val="00D728D2"/>
    <w:rsid w:val="00D72DF0"/>
    <w:rsid w:val="00D7303F"/>
    <w:rsid w:val="00D7329F"/>
    <w:rsid w:val="00D737EB"/>
    <w:rsid w:val="00D73959"/>
    <w:rsid w:val="00D74E8C"/>
    <w:rsid w:val="00D75423"/>
    <w:rsid w:val="00D7592E"/>
    <w:rsid w:val="00D75DEB"/>
    <w:rsid w:val="00D76E5C"/>
    <w:rsid w:val="00D770AF"/>
    <w:rsid w:val="00D77B5D"/>
    <w:rsid w:val="00D77D55"/>
    <w:rsid w:val="00D801C5"/>
    <w:rsid w:val="00D802D7"/>
    <w:rsid w:val="00D80442"/>
    <w:rsid w:val="00D8044D"/>
    <w:rsid w:val="00D813C8"/>
    <w:rsid w:val="00D81956"/>
    <w:rsid w:val="00D81B88"/>
    <w:rsid w:val="00D81C96"/>
    <w:rsid w:val="00D8222E"/>
    <w:rsid w:val="00D82441"/>
    <w:rsid w:val="00D824AF"/>
    <w:rsid w:val="00D8292F"/>
    <w:rsid w:val="00D82C8C"/>
    <w:rsid w:val="00D830F8"/>
    <w:rsid w:val="00D83141"/>
    <w:rsid w:val="00D83695"/>
    <w:rsid w:val="00D83784"/>
    <w:rsid w:val="00D83DFB"/>
    <w:rsid w:val="00D83E58"/>
    <w:rsid w:val="00D83F8A"/>
    <w:rsid w:val="00D8407E"/>
    <w:rsid w:val="00D842D9"/>
    <w:rsid w:val="00D845D2"/>
    <w:rsid w:val="00D84842"/>
    <w:rsid w:val="00D84F8A"/>
    <w:rsid w:val="00D850DB"/>
    <w:rsid w:val="00D854E7"/>
    <w:rsid w:val="00D85680"/>
    <w:rsid w:val="00D8594F"/>
    <w:rsid w:val="00D85BDA"/>
    <w:rsid w:val="00D85C9B"/>
    <w:rsid w:val="00D85F2F"/>
    <w:rsid w:val="00D862F8"/>
    <w:rsid w:val="00D86365"/>
    <w:rsid w:val="00D86C1F"/>
    <w:rsid w:val="00D86DCD"/>
    <w:rsid w:val="00D86FAF"/>
    <w:rsid w:val="00D878AB"/>
    <w:rsid w:val="00D87CDB"/>
    <w:rsid w:val="00D87E2E"/>
    <w:rsid w:val="00D900C4"/>
    <w:rsid w:val="00D903D8"/>
    <w:rsid w:val="00D904D6"/>
    <w:rsid w:val="00D9142A"/>
    <w:rsid w:val="00D91B44"/>
    <w:rsid w:val="00D91D98"/>
    <w:rsid w:val="00D920EF"/>
    <w:rsid w:val="00D92337"/>
    <w:rsid w:val="00D92A1F"/>
    <w:rsid w:val="00D9351E"/>
    <w:rsid w:val="00D936C1"/>
    <w:rsid w:val="00D9420D"/>
    <w:rsid w:val="00D942C0"/>
    <w:rsid w:val="00D94510"/>
    <w:rsid w:val="00D94B13"/>
    <w:rsid w:val="00D94EF1"/>
    <w:rsid w:val="00D9609A"/>
    <w:rsid w:val="00D96B77"/>
    <w:rsid w:val="00D96DB5"/>
    <w:rsid w:val="00D96EE8"/>
    <w:rsid w:val="00D97001"/>
    <w:rsid w:val="00D97121"/>
    <w:rsid w:val="00D97B12"/>
    <w:rsid w:val="00D97BC6"/>
    <w:rsid w:val="00DA095B"/>
    <w:rsid w:val="00DA1431"/>
    <w:rsid w:val="00DA1BAC"/>
    <w:rsid w:val="00DA2465"/>
    <w:rsid w:val="00DA24D7"/>
    <w:rsid w:val="00DA25C6"/>
    <w:rsid w:val="00DA2D15"/>
    <w:rsid w:val="00DA2E48"/>
    <w:rsid w:val="00DA2EBD"/>
    <w:rsid w:val="00DA30F1"/>
    <w:rsid w:val="00DA323D"/>
    <w:rsid w:val="00DA336E"/>
    <w:rsid w:val="00DA3409"/>
    <w:rsid w:val="00DA3CEE"/>
    <w:rsid w:val="00DA3D40"/>
    <w:rsid w:val="00DA4C57"/>
    <w:rsid w:val="00DA5C52"/>
    <w:rsid w:val="00DA6900"/>
    <w:rsid w:val="00DA701C"/>
    <w:rsid w:val="00DA710B"/>
    <w:rsid w:val="00DA74BF"/>
    <w:rsid w:val="00DA7717"/>
    <w:rsid w:val="00DA7A68"/>
    <w:rsid w:val="00DA7B38"/>
    <w:rsid w:val="00DA7FF5"/>
    <w:rsid w:val="00DB0659"/>
    <w:rsid w:val="00DB0D54"/>
    <w:rsid w:val="00DB1C1F"/>
    <w:rsid w:val="00DB1DC0"/>
    <w:rsid w:val="00DB1F46"/>
    <w:rsid w:val="00DB2163"/>
    <w:rsid w:val="00DB2ACD"/>
    <w:rsid w:val="00DB2F18"/>
    <w:rsid w:val="00DB3560"/>
    <w:rsid w:val="00DB37C9"/>
    <w:rsid w:val="00DB4BB2"/>
    <w:rsid w:val="00DB4FDB"/>
    <w:rsid w:val="00DB50EC"/>
    <w:rsid w:val="00DB5668"/>
    <w:rsid w:val="00DB56F0"/>
    <w:rsid w:val="00DB5A07"/>
    <w:rsid w:val="00DB5A7C"/>
    <w:rsid w:val="00DB6566"/>
    <w:rsid w:val="00DB67F7"/>
    <w:rsid w:val="00DB7206"/>
    <w:rsid w:val="00DB7B83"/>
    <w:rsid w:val="00DC0E55"/>
    <w:rsid w:val="00DC0ECE"/>
    <w:rsid w:val="00DC1024"/>
    <w:rsid w:val="00DC185A"/>
    <w:rsid w:val="00DC1C27"/>
    <w:rsid w:val="00DC25C1"/>
    <w:rsid w:val="00DC267E"/>
    <w:rsid w:val="00DC27C2"/>
    <w:rsid w:val="00DC29A0"/>
    <w:rsid w:val="00DC2CCE"/>
    <w:rsid w:val="00DC2FF7"/>
    <w:rsid w:val="00DC3214"/>
    <w:rsid w:val="00DC3FFE"/>
    <w:rsid w:val="00DC44D4"/>
    <w:rsid w:val="00DC45F3"/>
    <w:rsid w:val="00DC51E3"/>
    <w:rsid w:val="00DC5577"/>
    <w:rsid w:val="00DC5AF4"/>
    <w:rsid w:val="00DC5B27"/>
    <w:rsid w:val="00DC5BE9"/>
    <w:rsid w:val="00DC5E6F"/>
    <w:rsid w:val="00DC6588"/>
    <w:rsid w:val="00DC6C17"/>
    <w:rsid w:val="00DC6D3E"/>
    <w:rsid w:val="00DC7305"/>
    <w:rsid w:val="00DC7F18"/>
    <w:rsid w:val="00DD0310"/>
    <w:rsid w:val="00DD0FD5"/>
    <w:rsid w:val="00DD1025"/>
    <w:rsid w:val="00DD10CE"/>
    <w:rsid w:val="00DD2208"/>
    <w:rsid w:val="00DD2872"/>
    <w:rsid w:val="00DD2BCA"/>
    <w:rsid w:val="00DD3388"/>
    <w:rsid w:val="00DD349D"/>
    <w:rsid w:val="00DD3CCA"/>
    <w:rsid w:val="00DD3EBE"/>
    <w:rsid w:val="00DD3F9D"/>
    <w:rsid w:val="00DD4675"/>
    <w:rsid w:val="00DD4789"/>
    <w:rsid w:val="00DD4F51"/>
    <w:rsid w:val="00DD51EA"/>
    <w:rsid w:val="00DD58AF"/>
    <w:rsid w:val="00DD5B01"/>
    <w:rsid w:val="00DD6024"/>
    <w:rsid w:val="00DD6241"/>
    <w:rsid w:val="00DD7639"/>
    <w:rsid w:val="00DD79C2"/>
    <w:rsid w:val="00DD7C04"/>
    <w:rsid w:val="00DE0190"/>
    <w:rsid w:val="00DE0352"/>
    <w:rsid w:val="00DE05B5"/>
    <w:rsid w:val="00DE0881"/>
    <w:rsid w:val="00DE0C57"/>
    <w:rsid w:val="00DE119C"/>
    <w:rsid w:val="00DE1C98"/>
    <w:rsid w:val="00DE1D5D"/>
    <w:rsid w:val="00DE21FB"/>
    <w:rsid w:val="00DE25C8"/>
    <w:rsid w:val="00DE27FE"/>
    <w:rsid w:val="00DE2BC9"/>
    <w:rsid w:val="00DE3C02"/>
    <w:rsid w:val="00DE4A6E"/>
    <w:rsid w:val="00DE4D45"/>
    <w:rsid w:val="00DE58A1"/>
    <w:rsid w:val="00DE59B2"/>
    <w:rsid w:val="00DE5A5C"/>
    <w:rsid w:val="00DE5B52"/>
    <w:rsid w:val="00DE606F"/>
    <w:rsid w:val="00DE6083"/>
    <w:rsid w:val="00DE6113"/>
    <w:rsid w:val="00DE615F"/>
    <w:rsid w:val="00DE66D2"/>
    <w:rsid w:val="00DE6D17"/>
    <w:rsid w:val="00DE73E2"/>
    <w:rsid w:val="00DE79FA"/>
    <w:rsid w:val="00DE7C4B"/>
    <w:rsid w:val="00DF01B7"/>
    <w:rsid w:val="00DF0202"/>
    <w:rsid w:val="00DF02AA"/>
    <w:rsid w:val="00DF045C"/>
    <w:rsid w:val="00DF05CD"/>
    <w:rsid w:val="00DF11D4"/>
    <w:rsid w:val="00DF1782"/>
    <w:rsid w:val="00DF1DCB"/>
    <w:rsid w:val="00DF2120"/>
    <w:rsid w:val="00DF27EC"/>
    <w:rsid w:val="00DF2A64"/>
    <w:rsid w:val="00DF2FDB"/>
    <w:rsid w:val="00DF3050"/>
    <w:rsid w:val="00DF3D9B"/>
    <w:rsid w:val="00DF4224"/>
    <w:rsid w:val="00DF485D"/>
    <w:rsid w:val="00DF49FC"/>
    <w:rsid w:val="00DF5C8F"/>
    <w:rsid w:val="00DF5D4F"/>
    <w:rsid w:val="00DF5E97"/>
    <w:rsid w:val="00DF62C1"/>
    <w:rsid w:val="00DF6757"/>
    <w:rsid w:val="00DF6C0B"/>
    <w:rsid w:val="00DF6F58"/>
    <w:rsid w:val="00DF7183"/>
    <w:rsid w:val="00DF719E"/>
    <w:rsid w:val="00DF7B86"/>
    <w:rsid w:val="00DF7BE1"/>
    <w:rsid w:val="00DF7F84"/>
    <w:rsid w:val="00E01510"/>
    <w:rsid w:val="00E01682"/>
    <w:rsid w:val="00E01A53"/>
    <w:rsid w:val="00E01E9A"/>
    <w:rsid w:val="00E02793"/>
    <w:rsid w:val="00E02A61"/>
    <w:rsid w:val="00E031E4"/>
    <w:rsid w:val="00E0350E"/>
    <w:rsid w:val="00E036F6"/>
    <w:rsid w:val="00E03B5C"/>
    <w:rsid w:val="00E03E05"/>
    <w:rsid w:val="00E03F2C"/>
    <w:rsid w:val="00E04318"/>
    <w:rsid w:val="00E0510E"/>
    <w:rsid w:val="00E05989"/>
    <w:rsid w:val="00E05CD5"/>
    <w:rsid w:val="00E064D5"/>
    <w:rsid w:val="00E07583"/>
    <w:rsid w:val="00E077AC"/>
    <w:rsid w:val="00E07F1A"/>
    <w:rsid w:val="00E07F67"/>
    <w:rsid w:val="00E104DD"/>
    <w:rsid w:val="00E10D16"/>
    <w:rsid w:val="00E1109F"/>
    <w:rsid w:val="00E1121E"/>
    <w:rsid w:val="00E118B4"/>
    <w:rsid w:val="00E11A00"/>
    <w:rsid w:val="00E11BDD"/>
    <w:rsid w:val="00E11C07"/>
    <w:rsid w:val="00E120BD"/>
    <w:rsid w:val="00E1249E"/>
    <w:rsid w:val="00E1263E"/>
    <w:rsid w:val="00E12A6D"/>
    <w:rsid w:val="00E12E65"/>
    <w:rsid w:val="00E12F1E"/>
    <w:rsid w:val="00E131C8"/>
    <w:rsid w:val="00E13261"/>
    <w:rsid w:val="00E13744"/>
    <w:rsid w:val="00E13F07"/>
    <w:rsid w:val="00E141BE"/>
    <w:rsid w:val="00E1497E"/>
    <w:rsid w:val="00E14A40"/>
    <w:rsid w:val="00E14D19"/>
    <w:rsid w:val="00E14DDE"/>
    <w:rsid w:val="00E1526E"/>
    <w:rsid w:val="00E154B7"/>
    <w:rsid w:val="00E15A5E"/>
    <w:rsid w:val="00E15ABB"/>
    <w:rsid w:val="00E15B85"/>
    <w:rsid w:val="00E16B21"/>
    <w:rsid w:val="00E16C52"/>
    <w:rsid w:val="00E1703B"/>
    <w:rsid w:val="00E1714C"/>
    <w:rsid w:val="00E176AA"/>
    <w:rsid w:val="00E178FD"/>
    <w:rsid w:val="00E17DDB"/>
    <w:rsid w:val="00E17E1A"/>
    <w:rsid w:val="00E17E72"/>
    <w:rsid w:val="00E20055"/>
    <w:rsid w:val="00E2006E"/>
    <w:rsid w:val="00E2014D"/>
    <w:rsid w:val="00E20AB3"/>
    <w:rsid w:val="00E20C41"/>
    <w:rsid w:val="00E21178"/>
    <w:rsid w:val="00E21670"/>
    <w:rsid w:val="00E21C14"/>
    <w:rsid w:val="00E22319"/>
    <w:rsid w:val="00E22BCE"/>
    <w:rsid w:val="00E22CA4"/>
    <w:rsid w:val="00E230BC"/>
    <w:rsid w:val="00E23D22"/>
    <w:rsid w:val="00E241F8"/>
    <w:rsid w:val="00E2448A"/>
    <w:rsid w:val="00E24638"/>
    <w:rsid w:val="00E24F04"/>
    <w:rsid w:val="00E253A3"/>
    <w:rsid w:val="00E257D0"/>
    <w:rsid w:val="00E259F7"/>
    <w:rsid w:val="00E25C4F"/>
    <w:rsid w:val="00E26B1B"/>
    <w:rsid w:val="00E272D3"/>
    <w:rsid w:val="00E2754B"/>
    <w:rsid w:val="00E275BA"/>
    <w:rsid w:val="00E27702"/>
    <w:rsid w:val="00E27B0A"/>
    <w:rsid w:val="00E27C61"/>
    <w:rsid w:val="00E27E7B"/>
    <w:rsid w:val="00E300E8"/>
    <w:rsid w:val="00E301F4"/>
    <w:rsid w:val="00E30231"/>
    <w:rsid w:val="00E3202C"/>
    <w:rsid w:val="00E32410"/>
    <w:rsid w:val="00E32E89"/>
    <w:rsid w:val="00E33EDC"/>
    <w:rsid w:val="00E34186"/>
    <w:rsid w:val="00E34481"/>
    <w:rsid w:val="00E3455B"/>
    <w:rsid w:val="00E34934"/>
    <w:rsid w:val="00E34F33"/>
    <w:rsid w:val="00E34F41"/>
    <w:rsid w:val="00E35216"/>
    <w:rsid w:val="00E35396"/>
    <w:rsid w:val="00E35431"/>
    <w:rsid w:val="00E3568E"/>
    <w:rsid w:val="00E357D5"/>
    <w:rsid w:val="00E35A0F"/>
    <w:rsid w:val="00E35E1E"/>
    <w:rsid w:val="00E36066"/>
    <w:rsid w:val="00E36680"/>
    <w:rsid w:val="00E36A74"/>
    <w:rsid w:val="00E36BC8"/>
    <w:rsid w:val="00E36CE0"/>
    <w:rsid w:val="00E36EC4"/>
    <w:rsid w:val="00E37449"/>
    <w:rsid w:val="00E37842"/>
    <w:rsid w:val="00E37C3F"/>
    <w:rsid w:val="00E40126"/>
    <w:rsid w:val="00E40457"/>
    <w:rsid w:val="00E40E47"/>
    <w:rsid w:val="00E40ED7"/>
    <w:rsid w:val="00E41021"/>
    <w:rsid w:val="00E411A6"/>
    <w:rsid w:val="00E41275"/>
    <w:rsid w:val="00E4154C"/>
    <w:rsid w:val="00E4170E"/>
    <w:rsid w:val="00E41809"/>
    <w:rsid w:val="00E41A55"/>
    <w:rsid w:val="00E41CCC"/>
    <w:rsid w:val="00E41FAD"/>
    <w:rsid w:val="00E42626"/>
    <w:rsid w:val="00E42658"/>
    <w:rsid w:val="00E42804"/>
    <w:rsid w:val="00E42BEB"/>
    <w:rsid w:val="00E42C7E"/>
    <w:rsid w:val="00E4499E"/>
    <w:rsid w:val="00E44AAD"/>
    <w:rsid w:val="00E44E4B"/>
    <w:rsid w:val="00E44EBF"/>
    <w:rsid w:val="00E45F10"/>
    <w:rsid w:val="00E46226"/>
    <w:rsid w:val="00E4646D"/>
    <w:rsid w:val="00E46518"/>
    <w:rsid w:val="00E4C519"/>
    <w:rsid w:val="00E50BAD"/>
    <w:rsid w:val="00E511A8"/>
    <w:rsid w:val="00E513EF"/>
    <w:rsid w:val="00E515D8"/>
    <w:rsid w:val="00E518BB"/>
    <w:rsid w:val="00E51A45"/>
    <w:rsid w:val="00E5224B"/>
    <w:rsid w:val="00E526DB"/>
    <w:rsid w:val="00E52D82"/>
    <w:rsid w:val="00E5310C"/>
    <w:rsid w:val="00E5327C"/>
    <w:rsid w:val="00E53AF6"/>
    <w:rsid w:val="00E53C61"/>
    <w:rsid w:val="00E540E5"/>
    <w:rsid w:val="00E54634"/>
    <w:rsid w:val="00E547FC"/>
    <w:rsid w:val="00E54E0C"/>
    <w:rsid w:val="00E558EA"/>
    <w:rsid w:val="00E561CC"/>
    <w:rsid w:val="00E56604"/>
    <w:rsid w:val="00E56D97"/>
    <w:rsid w:val="00E56E3D"/>
    <w:rsid w:val="00E57286"/>
    <w:rsid w:val="00E57333"/>
    <w:rsid w:val="00E5794D"/>
    <w:rsid w:val="00E57A8B"/>
    <w:rsid w:val="00E60A4A"/>
    <w:rsid w:val="00E61C6C"/>
    <w:rsid w:val="00E6210B"/>
    <w:rsid w:val="00E627A1"/>
    <w:rsid w:val="00E63130"/>
    <w:rsid w:val="00E63268"/>
    <w:rsid w:val="00E633C2"/>
    <w:rsid w:val="00E63A52"/>
    <w:rsid w:val="00E63B0A"/>
    <w:rsid w:val="00E63C69"/>
    <w:rsid w:val="00E6450A"/>
    <w:rsid w:val="00E645A3"/>
    <w:rsid w:val="00E64690"/>
    <w:rsid w:val="00E64957"/>
    <w:rsid w:val="00E64C3E"/>
    <w:rsid w:val="00E65074"/>
    <w:rsid w:val="00E65368"/>
    <w:rsid w:val="00E65486"/>
    <w:rsid w:val="00E65951"/>
    <w:rsid w:val="00E65988"/>
    <w:rsid w:val="00E65D56"/>
    <w:rsid w:val="00E65E29"/>
    <w:rsid w:val="00E66378"/>
    <w:rsid w:val="00E67166"/>
    <w:rsid w:val="00E675A7"/>
    <w:rsid w:val="00E67778"/>
    <w:rsid w:val="00E678EF"/>
    <w:rsid w:val="00E704F5"/>
    <w:rsid w:val="00E70965"/>
    <w:rsid w:val="00E70A4E"/>
    <w:rsid w:val="00E70DC6"/>
    <w:rsid w:val="00E70F38"/>
    <w:rsid w:val="00E717FF"/>
    <w:rsid w:val="00E71934"/>
    <w:rsid w:val="00E71FBD"/>
    <w:rsid w:val="00E72B0B"/>
    <w:rsid w:val="00E72E8A"/>
    <w:rsid w:val="00E73837"/>
    <w:rsid w:val="00E74421"/>
    <w:rsid w:val="00E744AE"/>
    <w:rsid w:val="00E74824"/>
    <w:rsid w:val="00E748F7"/>
    <w:rsid w:val="00E75171"/>
    <w:rsid w:val="00E75290"/>
    <w:rsid w:val="00E760A4"/>
    <w:rsid w:val="00E76AFF"/>
    <w:rsid w:val="00E76D9F"/>
    <w:rsid w:val="00E771BB"/>
    <w:rsid w:val="00E771C5"/>
    <w:rsid w:val="00E77ADD"/>
    <w:rsid w:val="00E8066E"/>
    <w:rsid w:val="00E80A73"/>
    <w:rsid w:val="00E811CB"/>
    <w:rsid w:val="00E81207"/>
    <w:rsid w:val="00E816A7"/>
    <w:rsid w:val="00E81A10"/>
    <w:rsid w:val="00E81C48"/>
    <w:rsid w:val="00E822C8"/>
    <w:rsid w:val="00E8235C"/>
    <w:rsid w:val="00E82399"/>
    <w:rsid w:val="00E82A73"/>
    <w:rsid w:val="00E8348E"/>
    <w:rsid w:val="00E83587"/>
    <w:rsid w:val="00E83D0B"/>
    <w:rsid w:val="00E840EF"/>
    <w:rsid w:val="00E8411A"/>
    <w:rsid w:val="00E84CD3"/>
    <w:rsid w:val="00E84F81"/>
    <w:rsid w:val="00E8523F"/>
    <w:rsid w:val="00E852E9"/>
    <w:rsid w:val="00E85621"/>
    <w:rsid w:val="00E85686"/>
    <w:rsid w:val="00E85ED6"/>
    <w:rsid w:val="00E86248"/>
    <w:rsid w:val="00E8691B"/>
    <w:rsid w:val="00E86A1A"/>
    <w:rsid w:val="00E86F82"/>
    <w:rsid w:val="00E8731E"/>
    <w:rsid w:val="00E8742B"/>
    <w:rsid w:val="00E8748B"/>
    <w:rsid w:val="00E87679"/>
    <w:rsid w:val="00E87914"/>
    <w:rsid w:val="00E879AA"/>
    <w:rsid w:val="00E87B81"/>
    <w:rsid w:val="00E87BD0"/>
    <w:rsid w:val="00E87EA9"/>
    <w:rsid w:val="00E87EF1"/>
    <w:rsid w:val="00E90002"/>
    <w:rsid w:val="00E905B2"/>
    <w:rsid w:val="00E907EC"/>
    <w:rsid w:val="00E90AC6"/>
    <w:rsid w:val="00E90C80"/>
    <w:rsid w:val="00E91003"/>
    <w:rsid w:val="00E914AE"/>
    <w:rsid w:val="00E92B8A"/>
    <w:rsid w:val="00E92C44"/>
    <w:rsid w:val="00E9310E"/>
    <w:rsid w:val="00E93948"/>
    <w:rsid w:val="00E93969"/>
    <w:rsid w:val="00E93CD4"/>
    <w:rsid w:val="00E93D8D"/>
    <w:rsid w:val="00E93E8E"/>
    <w:rsid w:val="00E93ED6"/>
    <w:rsid w:val="00E94692"/>
    <w:rsid w:val="00E94A24"/>
    <w:rsid w:val="00E94AF9"/>
    <w:rsid w:val="00E94FFF"/>
    <w:rsid w:val="00E95366"/>
    <w:rsid w:val="00E9559F"/>
    <w:rsid w:val="00E95704"/>
    <w:rsid w:val="00E95A4E"/>
    <w:rsid w:val="00E95B27"/>
    <w:rsid w:val="00E95C0A"/>
    <w:rsid w:val="00E95FA9"/>
    <w:rsid w:val="00E96163"/>
    <w:rsid w:val="00E96164"/>
    <w:rsid w:val="00E963D7"/>
    <w:rsid w:val="00E96866"/>
    <w:rsid w:val="00E96972"/>
    <w:rsid w:val="00E969D1"/>
    <w:rsid w:val="00E9721F"/>
    <w:rsid w:val="00E97662"/>
    <w:rsid w:val="00E976D7"/>
    <w:rsid w:val="00E977F9"/>
    <w:rsid w:val="00E97A5B"/>
    <w:rsid w:val="00E97A98"/>
    <w:rsid w:val="00E97AAC"/>
    <w:rsid w:val="00E97EC7"/>
    <w:rsid w:val="00E97EE9"/>
    <w:rsid w:val="00E97F85"/>
    <w:rsid w:val="00EA0C51"/>
    <w:rsid w:val="00EA1464"/>
    <w:rsid w:val="00EA1612"/>
    <w:rsid w:val="00EA1B4D"/>
    <w:rsid w:val="00EA1B67"/>
    <w:rsid w:val="00EA209D"/>
    <w:rsid w:val="00EA22AE"/>
    <w:rsid w:val="00EA2644"/>
    <w:rsid w:val="00EA265D"/>
    <w:rsid w:val="00EA341A"/>
    <w:rsid w:val="00EA3443"/>
    <w:rsid w:val="00EA493F"/>
    <w:rsid w:val="00EA4A31"/>
    <w:rsid w:val="00EA4BE9"/>
    <w:rsid w:val="00EA4EA7"/>
    <w:rsid w:val="00EA4F30"/>
    <w:rsid w:val="00EA5091"/>
    <w:rsid w:val="00EA52A7"/>
    <w:rsid w:val="00EA5EB0"/>
    <w:rsid w:val="00EA6E64"/>
    <w:rsid w:val="00EA6E95"/>
    <w:rsid w:val="00EA729A"/>
    <w:rsid w:val="00EB0336"/>
    <w:rsid w:val="00EB097A"/>
    <w:rsid w:val="00EB0AB2"/>
    <w:rsid w:val="00EB0B7B"/>
    <w:rsid w:val="00EB0BA2"/>
    <w:rsid w:val="00EB0BF7"/>
    <w:rsid w:val="00EB0F28"/>
    <w:rsid w:val="00EB176F"/>
    <w:rsid w:val="00EB19E4"/>
    <w:rsid w:val="00EB1D7F"/>
    <w:rsid w:val="00EB1F3B"/>
    <w:rsid w:val="00EB203D"/>
    <w:rsid w:val="00EB21A8"/>
    <w:rsid w:val="00EB23B1"/>
    <w:rsid w:val="00EB2503"/>
    <w:rsid w:val="00EB2604"/>
    <w:rsid w:val="00EB341D"/>
    <w:rsid w:val="00EB3B2E"/>
    <w:rsid w:val="00EB3BD9"/>
    <w:rsid w:val="00EB4568"/>
    <w:rsid w:val="00EB4C26"/>
    <w:rsid w:val="00EB4D34"/>
    <w:rsid w:val="00EB4EFE"/>
    <w:rsid w:val="00EB542C"/>
    <w:rsid w:val="00EB57AA"/>
    <w:rsid w:val="00EB591B"/>
    <w:rsid w:val="00EB5E4F"/>
    <w:rsid w:val="00EB600C"/>
    <w:rsid w:val="00EB6DCB"/>
    <w:rsid w:val="00EB6F87"/>
    <w:rsid w:val="00EB6F98"/>
    <w:rsid w:val="00EB78AC"/>
    <w:rsid w:val="00EB7AA0"/>
    <w:rsid w:val="00EB7BB7"/>
    <w:rsid w:val="00EC094C"/>
    <w:rsid w:val="00EC0CA6"/>
    <w:rsid w:val="00EC2271"/>
    <w:rsid w:val="00EC25D4"/>
    <w:rsid w:val="00EC283A"/>
    <w:rsid w:val="00EC341A"/>
    <w:rsid w:val="00EC3512"/>
    <w:rsid w:val="00EC3845"/>
    <w:rsid w:val="00EC49D8"/>
    <w:rsid w:val="00EC4B89"/>
    <w:rsid w:val="00EC4E05"/>
    <w:rsid w:val="00EC4E5C"/>
    <w:rsid w:val="00EC4F33"/>
    <w:rsid w:val="00EC540D"/>
    <w:rsid w:val="00EC5631"/>
    <w:rsid w:val="00EC5953"/>
    <w:rsid w:val="00EC5C0C"/>
    <w:rsid w:val="00EC5E54"/>
    <w:rsid w:val="00EC67D5"/>
    <w:rsid w:val="00EC6B64"/>
    <w:rsid w:val="00EC6C0D"/>
    <w:rsid w:val="00EC6C23"/>
    <w:rsid w:val="00EC6EB4"/>
    <w:rsid w:val="00EC7982"/>
    <w:rsid w:val="00EC7BE5"/>
    <w:rsid w:val="00ED0480"/>
    <w:rsid w:val="00ED049B"/>
    <w:rsid w:val="00ED0DCE"/>
    <w:rsid w:val="00ED0E53"/>
    <w:rsid w:val="00ED12FE"/>
    <w:rsid w:val="00ED13AA"/>
    <w:rsid w:val="00ED19AB"/>
    <w:rsid w:val="00ED19F9"/>
    <w:rsid w:val="00ED1C0A"/>
    <w:rsid w:val="00ED2369"/>
    <w:rsid w:val="00ED2817"/>
    <w:rsid w:val="00ED28C4"/>
    <w:rsid w:val="00ED2D4A"/>
    <w:rsid w:val="00ED365F"/>
    <w:rsid w:val="00ED36F4"/>
    <w:rsid w:val="00ED3D80"/>
    <w:rsid w:val="00ED4149"/>
    <w:rsid w:val="00ED4B17"/>
    <w:rsid w:val="00ED513A"/>
    <w:rsid w:val="00ED5CFD"/>
    <w:rsid w:val="00ED5EEB"/>
    <w:rsid w:val="00ED5F7C"/>
    <w:rsid w:val="00ED603F"/>
    <w:rsid w:val="00ED67CF"/>
    <w:rsid w:val="00ED67FD"/>
    <w:rsid w:val="00ED7542"/>
    <w:rsid w:val="00ED7604"/>
    <w:rsid w:val="00ED7A33"/>
    <w:rsid w:val="00ED7ABF"/>
    <w:rsid w:val="00ED7F67"/>
    <w:rsid w:val="00EE0348"/>
    <w:rsid w:val="00EE04AE"/>
    <w:rsid w:val="00EE0E84"/>
    <w:rsid w:val="00EE13B6"/>
    <w:rsid w:val="00EE2001"/>
    <w:rsid w:val="00EE2AE3"/>
    <w:rsid w:val="00EE2F09"/>
    <w:rsid w:val="00EE30EB"/>
    <w:rsid w:val="00EE3161"/>
    <w:rsid w:val="00EE3198"/>
    <w:rsid w:val="00EE338B"/>
    <w:rsid w:val="00EE35E1"/>
    <w:rsid w:val="00EE411F"/>
    <w:rsid w:val="00EE4E42"/>
    <w:rsid w:val="00EE4E44"/>
    <w:rsid w:val="00EE5A78"/>
    <w:rsid w:val="00EE5C9A"/>
    <w:rsid w:val="00EE5EFE"/>
    <w:rsid w:val="00EE6CDC"/>
    <w:rsid w:val="00EE6CF1"/>
    <w:rsid w:val="00EE6D8E"/>
    <w:rsid w:val="00EE75EE"/>
    <w:rsid w:val="00EE7963"/>
    <w:rsid w:val="00EE7A1A"/>
    <w:rsid w:val="00EE7B6F"/>
    <w:rsid w:val="00EE7B77"/>
    <w:rsid w:val="00EE7BA0"/>
    <w:rsid w:val="00EE7D55"/>
    <w:rsid w:val="00EE7DA7"/>
    <w:rsid w:val="00EE7E73"/>
    <w:rsid w:val="00EE7E81"/>
    <w:rsid w:val="00EE7F5B"/>
    <w:rsid w:val="00EF04CF"/>
    <w:rsid w:val="00EF0743"/>
    <w:rsid w:val="00EF07AB"/>
    <w:rsid w:val="00EF1186"/>
    <w:rsid w:val="00EF123E"/>
    <w:rsid w:val="00EF1385"/>
    <w:rsid w:val="00EF1392"/>
    <w:rsid w:val="00EF1444"/>
    <w:rsid w:val="00EF14F1"/>
    <w:rsid w:val="00EF176F"/>
    <w:rsid w:val="00EF1774"/>
    <w:rsid w:val="00EF1806"/>
    <w:rsid w:val="00EF1981"/>
    <w:rsid w:val="00EF1BF4"/>
    <w:rsid w:val="00EF2728"/>
    <w:rsid w:val="00EF3338"/>
    <w:rsid w:val="00EF3341"/>
    <w:rsid w:val="00EF3587"/>
    <w:rsid w:val="00EF3A14"/>
    <w:rsid w:val="00EF3A9C"/>
    <w:rsid w:val="00EF3AC6"/>
    <w:rsid w:val="00EF4131"/>
    <w:rsid w:val="00EF4391"/>
    <w:rsid w:val="00EF44B6"/>
    <w:rsid w:val="00EF44EE"/>
    <w:rsid w:val="00EF49F3"/>
    <w:rsid w:val="00EF505E"/>
    <w:rsid w:val="00EF52C2"/>
    <w:rsid w:val="00EF57AE"/>
    <w:rsid w:val="00EF5EEF"/>
    <w:rsid w:val="00EF6437"/>
    <w:rsid w:val="00EF66EC"/>
    <w:rsid w:val="00EF6A06"/>
    <w:rsid w:val="00EF7587"/>
    <w:rsid w:val="00EF766E"/>
    <w:rsid w:val="00EF775E"/>
    <w:rsid w:val="00EF7810"/>
    <w:rsid w:val="00EF7879"/>
    <w:rsid w:val="00EF7E61"/>
    <w:rsid w:val="00F00977"/>
    <w:rsid w:val="00F00CE9"/>
    <w:rsid w:val="00F00EE9"/>
    <w:rsid w:val="00F0145B"/>
    <w:rsid w:val="00F01AB7"/>
    <w:rsid w:val="00F01AF0"/>
    <w:rsid w:val="00F02110"/>
    <w:rsid w:val="00F032CF"/>
    <w:rsid w:val="00F03451"/>
    <w:rsid w:val="00F03D9B"/>
    <w:rsid w:val="00F03EE0"/>
    <w:rsid w:val="00F04122"/>
    <w:rsid w:val="00F0474F"/>
    <w:rsid w:val="00F049E2"/>
    <w:rsid w:val="00F04C66"/>
    <w:rsid w:val="00F04FE8"/>
    <w:rsid w:val="00F05249"/>
    <w:rsid w:val="00F052CC"/>
    <w:rsid w:val="00F055C9"/>
    <w:rsid w:val="00F05B85"/>
    <w:rsid w:val="00F05C27"/>
    <w:rsid w:val="00F05D60"/>
    <w:rsid w:val="00F06233"/>
    <w:rsid w:val="00F06795"/>
    <w:rsid w:val="00F06A6C"/>
    <w:rsid w:val="00F06FE0"/>
    <w:rsid w:val="00F07E77"/>
    <w:rsid w:val="00F101C2"/>
    <w:rsid w:val="00F108B4"/>
    <w:rsid w:val="00F10BAE"/>
    <w:rsid w:val="00F10F6D"/>
    <w:rsid w:val="00F111A0"/>
    <w:rsid w:val="00F11B5F"/>
    <w:rsid w:val="00F11F12"/>
    <w:rsid w:val="00F121EF"/>
    <w:rsid w:val="00F12D57"/>
    <w:rsid w:val="00F12E93"/>
    <w:rsid w:val="00F135C4"/>
    <w:rsid w:val="00F13F02"/>
    <w:rsid w:val="00F142A9"/>
    <w:rsid w:val="00F15779"/>
    <w:rsid w:val="00F15935"/>
    <w:rsid w:val="00F15C8A"/>
    <w:rsid w:val="00F15F89"/>
    <w:rsid w:val="00F1718B"/>
    <w:rsid w:val="00F17398"/>
    <w:rsid w:val="00F1749E"/>
    <w:rsid w:val="00F17551"/>
    <w:rsid w:val="00F1760F"/>
    <w:rsid w:val="00F17A4D"/>
    <w:rsid w:val="00F17E6D"/>
    <w:rsid w:val="00F202C8"/>
    <w:rsid w:val="00F20483"/>
    <w:rsid w:val="00F20536"/>
    <w:rsid w:val="00F20915"/>
    <w:rsid w:val="00F20924"/>
    <w:rsid w:val="00F20941"/>
    <w:rsid w:val="00F20E15"/>
    <w:rsid w:val="00F21149"/>
    <w:rsid w:val="00F214E3"/>
    <w:rsid w:val="00F21B83"/>
    <w:rsid w:val="00F21E0E"/>
    <w:rsid w:val="00F22A95"/>
    <w:rsid w:val="00F22E38"/>
    <w:rsid w:val="00F22E66"/>
    <w:rsid w:val="00F2307B"/>
    <w:rsid w:val="00F23348"/>
    <w:rsid w:val="00F2343F"/>
    <w:rsid w:val="00F234FE"/>
    <w:rsid w:val="00F23509"/>
    <w:rsid w:val="00F23922"/>
    <w:rsid w:val="00F23D81"/>
    <w:rsid w:val="00F23FE9"/>
    <w:rsid w:val="00F25ADB"/>
    <w:rsid w:val="00F25DDF"/>
    <w:rsid w:val="00F25E51"/>
    <w:rsid w:val="00F2607F"/>
    <w:rsid w:val="00F272AF"/>
    <w:rsid w:val="00F276C3"/>
    <w:rsid w:val="00F27975"/>
    <w:rsid w:val="00F30501"/>
    <w:rsid w:val="00F307BB"/>
    <w:rsid w:val="00F30AFE"/>
    <w:rsid w:val="00F312D1"/>
    <w:rsid w:val="00F31363"/>
    <w:rsid w:val="00F31714"/>
    <w:rsid w:val="00F31930"/>
    <w:rsid w:val="00F31BAB"/>
    <w:rsid w:val="00F321C8"/>
    <w:rsid w:val="00F321E2"/>
    <w:rsid w:val="00F32648"/>
    <w:rsid w:val="00F3308B"/>
    <w:rsid w:val="00F331C3"/>
    <w:rsid w:val="00F3340A"/>
    <w:rsid w:val="00F33656"/>
    <w:rsid w:val="00F3376E"/>
    <w:rsid w:val="00F337DE"/>
    <w:rsid w:val="00F339EC"/>
    <w:rsid w:val="00F33A82"/>
    <w:rsid w:val="00F33EF2"/>
    <w:rsid w:val="00F34480"/>
    <w:rsid w:val="00F34959"/>
    <w:rsid w:val="00F34B4A"/>
    <w:rsid w:val="00F3534C"/>
    <w:rsid w:val="00F359FD"/>
    <w:rsid w:val="00F35A94"/>
    <w:rsid w:val="00F36518"/>
    <w:rsid w:val="00F36556"/>
    <w:rsid w:val="00F36E17"/>
    <w:rsid w:val="00F37206"/>
    <w:rsid w:val="00F37213"/>
    <w:rsid w:val="00F37270"/>
    <w:rsid w:val="00F3761D"/>
    <w:rsid w:val="00F3790E"/>
    <w:rsid w:val="00F37FCA"/>
    <w:rsid w:val="00F406ED"/>
    <w:rsid w:val="00F40A9B"/>
    <w:rsid w:val="00F40C4D"/>
    <w:rsid w:val="00F40C98"/>
    <w:rsid w:val="00F40E04"/>
    <w:rsid w:val="00F40F14"/>
    <w:rsid w:val="00F4175A"/>
    <w:rsid w:val="00F41B55"/>
    <w:rsid w:val="00F41C66"/>
    <w:rsid w:val="00F423BE"/>
    <w:rsid w:val="00F42594"/>
    <w:rsid w:val="00F42897"/>
    <w:rsid w:val="00F428E9"/>
    <w:rsid w:val="00F42B44"/>
    <w:rsid w:val="00F4300E"/>
    <w:rsid w:val="00F43234"/>
    <w:rsid w:val="00F43BE2"/>
    <w:rsid w:val="00F43E51"/>
    <w:rsid w:val="00F441B2"/>
    <w:rsid w:val="00F44338"/>
    <w:rsid w:val="00F45096"/>
    <w:rsid w:val="00F45113"/>
    <w:rsid w:val="00F45550"/>
    <w:rsid w:val="00F456CE"/>
    <w:rsid w:val="00F45A9E"/>
    <w:rsid w:val="00F46699"/>
    <w:rsid w:val="00F46A8B"/>
    <w:rsid w:val="00F46F10"/>
    <w:rsid w:val="00F47D07"/>
    <w:rsid w:val="00F47FE4"/>
    <w:rsid w:val="00F50043"/>
    <w:rsid w:val="00F50F0F"/>
    <w:rsid w:val="00F51450"/>
    <w:rsid w:val="00F517B4"/>
    <w:rsid w:val="00F51F31"/>
    <w:rsid w:val="00F51F74"/>
    <w:rsid w:val="00F52ABF"/>
    <w:rsid w:val="00F52C78"/>
    <w:rsid w:val="00F52C92"/>
    <w:rsid w:val="00F52E6C"/>
    <w:rsid w:val="00F531B4"/>
    <w:rsid w:val="00F531C1"/>
    <w:rsid w:val="00F5322E"/>
    <w:rsid w:val="00F53302"/>
    <w:rsid w:val="00F53346"/>
    <w:rsid w:val="00F537DB"/>
    <w:rsid w:val="00F5409D"/>
    <w:rsid w:val="00F5440C"/>
    <w:rsid w:val="00F5465A"/>
    <w:rsid w:val="00F54C61"/>
    <w:rsid w:val="00F5508D"/>
    <w:rsid w:val="00F55184"/>
    <w:rsid w:val="00F551CC"/>
    <w:rsid w:val="00F552C7"/>
    <w:rsid w:val="00F553F0"/>
    <w:rsid w:val="00F554C9"/>
    <w:rsid w:val="00F559CA"/>
    <w:rsid w:val="00F55E8E"/>
    <w:rsid w:val="00F55F57"/>
    <w:rsid w:val="00F56191"/>
    <w:rsid w:val="00F56275"/>
    <w:rsid w:val="00F56633"/>
    <w:rsid w:val="00F57186"/>
    <w:rsid w:val="00F576C1"/>
    <w:rsid w:val="00F57707"/>
    <w:rsid w:val="00F57740"/>
    <w:rsid w:val="00F57986"/>
    <w:rsid w:val="00F57A95"/>
    <w:rsid w:val="00F57C1F"/>
    <w:rsid w:val="00F57E4D"/>
    <w:rsid w:val="00F57EBE"/>
    <w:rsid w:val="00F60568"/>
    <w:rsid w:val="00F60E79"/>
    <w:rsid w:val="00F614D1"/>
    <w:rsid w:val="00F6198C"/>
    <w:rsid w:val="00F61D10"/>
    <w:rsid w:val="00F621E5"/>
    <w:rsid w:val="00F623FF"/>
    <w:rsid w:val="00F624DC"/>
    <w:rsid w:val="00F62509"/>
    <w:rsid w:val="00F62A40"/>
    <w:rsid w:val="00F62F68"/>
    <w:rsid w:val="00F6356B"/>
    <w:rsid w:val="00F64734"/>
    <w:rsid w:val="00F648A4"/>
    <w:rsid w:val="00F649C9"/>
    <w:rsid w:val="00F64A9F"/>
    <w:rsid w:val="00F64C79"/>
    <w:rsid w:val="00F651A3"/>
    <w:rsid w:val="00F65E2C"/>
    <w:rsid w:val="00F65E35"/>
    <w:rsid w:val="00F65F20"/>
    <w:rsid w:val="00F66A49"/>
    <w:rsid w:val="00F670FF"/>
    <w:rsid w:val="00F67170"/>
    <w:rsid w:val="00F67320"/>
    <w:rsid w:val="00F70126"/>
    <w:rsid w:val="00F7037A"/>
    <w:rsid w:val="00F70C7E"/>
    <w:rsid w:val="00F71018"/>
    <w:rsid w:val="00F7125E"/>
    <w:rsid w:val="00F71374"/>
    <w:rsid w:val="00F71615"/>
    <w:rsid w:val="00F7180D"/>
    <w:rsid w:val="00F7182F"/>
    <w:rsid w:val="00F71C19"/>
    <w:rsid w:val="00F72196"/>
    <w:rsid w:val="00F725B5"/>
    <w:rsid w:val="00F72D11"/>
    <w:rsid w:val="00F73054"/>
    <w:rsid w:val="00F73093"/>
    <w:rsid w:val="00F73296"/>
    <w:rsid w:val="00F73C59"/>
    <w:rsid w:val="00F74825"/>
    <w:rsid w:val="00F74A4E"/>
    <w:rsid w:val="00F75329"/>
    <w:rsid w:val="00F755B5"/>
    <w:rsid w:val="00F75B56"/>
    <w:rsid w:val="00F75DD9"/>
    <w:rsid w:val="00F76437"/>
    <w:rsid w:val="00F76E87"/>
    <w:rsid w:val="00F771ED"/>
    <w:rsid w:val="00F77550"/>
    <w:rsid w:val="00F77719"/>
    <w:rsid w:val="00F81592"/>
    <w:rsid w:val="00F817AE"/>
    <w:rsid w:val="00F81CDB"/>
    <w:rsid w:val="00F82D44"/>
    <w:rsid w:val="00F82E7D"/>
    <w:rsid w:val="00F84061"/>
    <w:rsid w:val="00F849EF"/>
    <w:rsid w:val="00F8537E"/>
    <w:rsid w:val="00F853BD"/>
    <w:rsid w:val="00F85821"/>
    <w:rsid w:val="00F85E30"/>
    <w:rsid w:val="00F8618D"/>
    <w:rsid w:val="00F862DF"/>
    <w:rsid w:val="00F86A95"/>
    <w:rsid w:val="00F86E23"/>
    <w:rsid w:val="00F86E24"/>
    <w:rsid w:val="00F871F1"/>
    <w:rsid w:val="00F87521"/>
    <w:rsid w:val="00F8796E"/>
    <w:rsid w:val="00F87F1D"/>
    <w:rsid w:val="00F900DE"/>
    <w:rsid w:val="00F900FF"/>
    <w:rsid w:val="00F90F38"/>
    <w:rsid w:val="00F90F72"/>
    <w:rsid w:val="00F917F4"/>
    <w:rsid w:val="00F91B09"/>
    <w:rsid w:val="00F91B15"/>
    <w:rsid w:val="00F91B72"/>
    <w:rsid w:val="00F91E25"/>
    <w:rsid w:val="00F9253A"/>
    <w:rsid w:val="00F928CA"/>
    <w:rsid w:val="00F929FA"/>
    <w:rsid w:val="00F9331C"/>
    <w:rsid w:val="00F9386B"/>
    <w:rsid w:val="00F93AD3"/>
    <w:rsid w:val="00F9428A"/>
    <w:rsid w:val="00F945A2"/>
    <w:rsid w:val="00F945E2"/>
    <w:rsid w:val="00F94B6F"/>
    <w:rsid w:val="00F94EF5"/>
    <w:rsid w:val="00F94F68"/>
    <w:rsid w:val="00F94FEE"/>
    <w:rsid w:val="00F95013"/>
    <w:rsid w:val="00F95339"/>
    <w:rsid w:val="00F95CA8"/>
    <w:rsid w:val="00F960E7"/>
    <w:rsid w:val="00F96316"/>
    <w:rsid w:val="00F9689B"/>
    <w:rsid w:val="00F96D38"/>
    <w:rsid w:val="00F972E6"/>
    <w:rsid w:val="00F974E4"/>
    <w:rsid w:val="00F978DD"/>
    <w:rsid w:val="00F97FCE"/>
    <w:rsid w:val="00FA006A"/>
    <w:rsid w:val="00FA008C"/>
    <w:rsid w:val="00FA0635"/>
    <w:rsid w:val="00FA0A54"/>
    <w:rsid w:val="00FA0B85"/>
    <w:rsid w:val="00FA124E"/>
    <w:rsid w:val="00FA1437"/>
    <w:rsid w:val="00FA16ED"/>
    <w:rsid w:val="00FA1A70"/>
    <w:rsid w:val="00FA1CA4"/>
    <w:rsid w:val="00FA1E72"/>
    <w:rsid w:val="00FA21CA"/>
    <w:rsid w:val="00FA2CDD"/>
    <w:rsid w:val="00FA33FA"/>
    <w:rsid w:val="00FA364D"/>
    <w:rsid w:val="00FA3861"/>
    <w:rsid w:val="00FA3CBA"/>
    <w:rsid w:val="00FA3CD8"/>
    <w:rsid w:val="00FA3CF7"/>
    <w:rsid w:val="00FA3D94"/>
    <w:rsid w:val="00FA4046"/>
    <w:rsid w:val="00FA49A7"/>
    <w:rsid w:val="00FA4C4F"/>
    <w:rsid w:val="00FA5197"/>
    <w:rsid w:val="00FA543C"/>
    <w:rsid w:val="00FA54CF"/>
    <w:rsid w:val="00FA555B"/>
    <w:rsid w:val="00FA55BE"/>
    <w:rsid w:val="00FA5690"/>
    <w:rsid w:val="00FA5725"/>
    <w:rsid w:val="00FA5B77"/>
    <w:rsid w:val="00FA6140"/>
    <w:rsid w:val="00FA6581"/>
    <w:rsid w:val="00FA675E"/>
    <w:rsid w:val="00FA6B0C"/>
    <w:rsid w:val="00FA6FF8"/>
    <w:rsid w:val="00FA7438"/>
    <w:rsid w:val="00FA74EE"/>
    <w:rsid w:val="00FA75C9"/>
    <w:rsid w:val="00FA7676"/>
    <w:rsid w:val="00FA77A7"/>
    <w:rsid w:val="00FB0110"/>
    <w:rsid w:val="00FB0633"/>
    <w:rsid w:val="00FB063E"/>
    <w:rsid w:val="00FB0813"/>
    <w:rsid w:val="00FB09C2"/>
    <w:rsid w:val="00FB0A02"/>
    <w:rsid w:val="00FB0E68"/>
    <w:rsid w:val="00FB10CE"/>
    <w:rsid w:val="00FB144E"/>
    <w:rsid w:val="00FB15D4"/>
    <w:rsid w:val="00FB17A4"/>
    <w:rsid w:val="00FB18B1"/>
    <w:rsid w:val="00FB1A06"/>
    <w:rsid w:val="00FB2335"/>
    <w:rsid w:val="00FB294D"/>
    <w:rsid w:val="00FB2E4E"/>
    <w:rsid w:val="00FB3165"/>
    <w:rsid w:val="00FB31DE"/>
    <w:rsid w:val="00FB3364"/>
    <w:rsid w:val="00FB3370"/>
    <w:rsid w:val="00FB3601"/>
    <w:rsid w:val="00FB3B7F"/>
    <w:rsid w:val="00FB3E5A"/>
    <w:rsid w:val="00FB4030"/>
    <w:rsid w:val="00FB48F6"/>
    <w:rsid w:val="00FB49C6"/>
    <w:rsid w:val="00FB4F6C"/>
    <w:rsid w:val="00FB5364"/>
    <w:rsid w:val="00FB5614"/>
    <w:rsid w:val="00FB5C81"/>
    <w:rsid w:val="00FB61A9"/>
    <w:rsid w:val="00FB6231"/>
    <w:rsid w:val="00FB63A2"/>
    <w:rsid w:val="00FB6C84"/>
    <w:rsid w:val="00FB6CF0"/>
    <w:rsid w:val="00FB6D32"/>
    <w:rsid w:val="00FB6DAF"/>
    <w:rsid w:val="00FB6F6F"/>
    <w:rsid w:val="00FB70B0"/>
    <w:rsid w:val="00FB710E"/>
    <w:rsid w:val="00FB714D"/>
    <w:rsid w:val="00FB7A3F"/>
    <w:rsid w:val="00FB7B1B"/>
    <w:rsid w:val="00FB7C05"/>
    <w:rsid w:val="00FC03A8"/>
    <w:rsid w:val="00FC04D2"/>
    <w:rsid w:val="00FC0A72"/>
    <w:rsid w:val="00FC19AF"/>
    <w:rsid w:val="00FC1C04"/>
    <w:rsid w:val="00FC21A0"/>
    <w:rsid w:val="00FC2A37"/>
    <w:rsid w:val="00FC2AB3"/>
    <w:rsid w:val="00FC2B75"/>
    <w:rsid w:val="00FC3354"/>
    <w:rsid w:val="00FC3AB6"/>
    <w:rsid w:val="00FC3FA2"/>
    <w:rsid w:val="00FC40B3"/>
    <w:rsid w:val="00FC4114"/>
    <w:rsid w:val="00FC4399"/>
    <w:rsid w:val="00FC4C5B"/>
    <w:rsid w:val="00FC4E48"/>
    <w:rsid w:val="00FC4F27"/>
    <w:rsid w:val="00FC520F"/>
    <w:rsid w:val="00FC52F4"/>
    <w:rsid w:val="00FC546B"/>
    <w:rsid w:val="00FC560B"/>
    <w:rsid w:val="00FC5681"/>
    <w:rsid w:val="00FC568B"/>
    <w:rsid w:val="00FC5D42"/>
    <w:rsid w:val="00FC5F33"/>
    <w:rsid w:val="00FC6318"/>
    <w:rsid w:val="00FC65C0"/>
    <w:rsid w:val="00FC6C74"/>
    <w:rsid w:val="00FC7019"/>
    <w:rsid w:val="00FC73A8"/>
    <w:rsid w:val="00FC771A"/>
    <w:rsid w:val="00FC7750"/>
    <w:rsid w:val="00FC7BDF"/>
    <w:rsid w:val="00FD0087"/>
    <w:rsid w:val="00FD014C"/>
    <w:rsid w:val="00FD085C"/>
    <w:rsid w:val="00FD0B45"/>
    <w:rsid w:val="00FD15F5"/>
    <w:rsid w:val="00FD1C3D"/>
    <w:rsid w:val="00FD2441"/>
    <w:rsid w:val="00FD25BF"/>
    <w:rsid w:val="00FD26F3"/>
    <w:rsid w:val="00FD28FB"/>
    <w:rsid w:val="00FD2BA7"/>
    <w:rsid w:val="00FD2C05"/>
    <w:rsid w:val="00FD2C5C"/>
    <w:rsid w:val="00FD2D9B"/>
    <w:rsid w:val="00FD2FE2"/>
    <w:rsid w:val="00FD36A6"/>
    <w:rsid w:val="00FD3D31"/>
    <w:rsid w:val="00FD3FBA"/>
    <w:rsid w:val="00FD48A2"/>
    <w:rsid w:val="00FD4A67"/>
    <w:rsid w:val="00FD4D72"/>
    <w:rsid w:val="00FD535B"/>
    <w:rsid w:val="00FD594F"/>
    <w:rsid w:val="00FD5B2E"/>
    <w:rsid w:val="00FD5C28"/>
    <w:rsid w:val="00FD635A"/>
    <w:rsid w:val="00FD672C"/>
    <w:rsid w:val="00FD695D"/>
    <w:rsid w:val="00FD6985"/>
    <w:rsid w:val="00FD6CF8"/>
    <w:rsid w:val="00FD748F"/>
    <w:rsid w:val="00FD753A"/>
    <w:rsid w:val="00FD7682"/>
    <w:rsid w:val="00FD7D2C"/>
    <w:rsid w:val="00FD7D2F"/>
    <w:rsid w:val="00FE0425"/>
    <w:rsid w:val="00FE0716"/>
    <w:rsid w:val="00FE1113"/>
    <w:rsid w:val="00FE2023"/>
    <w:rsid w:val="00FE237D"/>
    <w:rsid w:val="00FE25A4"/>
    <w:rsid w:val="00FE4057"/>
    <w:rsid w:val="00FE4823"/>
    <w:rsid w:val="00FE4DF9"/>
    <w:rsid w:val="00FE4E23"/>
    <w:rsid w:val="00FE5FED"/>
    <w:rsid w:val="00FE6653"/>
    <w:rsid w:val="00FE66B8"/>
    <w:rsid w:val="00FE6BAB"/>
    <w:rsid w:val="00FE6E32"/>
    <w:rsid w:val="00FE76D7"/>
    <w:rsid w:val="00FE7748"/>
    <w:rsid w:val="00FE7928"/>
    <w:rsid w:val="00FE7A48"/>
    <w:rsid w:val="00FE7B9F"/>
    <w:rsid w:val="00FE7D2D"/>
    <w:rsid w:val="00FE7F99"/>
    <w:rsid w:val="00FF0267"/>
    <w:rsid w:val="00FF02BB"/>
    <w:rsid w:val="00FF061A"/>
    <w:rsid w:val="00FF1497"/>
    <w:rsid w:val="00FF189A"/>
    <w:rsid w:val="00FF1BB4"/>
    <w:rsid w:val="00FF1F3E"/>
    <w:rsid w:val="00FF2018"/>
    <w:rsid w:val="00FF222C"/>
    <w:rsid w:val="00FF235C"/>
    <w:rsid w:val="00FF26DC"/>
    <w:rsid w:val="00FF28ED"/>
    <w:rsid w:val="00FF2D44"/>
    <w:rsid w:val="00FF2F1A"/>
    <w:rsid w:val="00FF2F72"/>
    <w:rsid w:val="00FF3081"/>
    <w:rsid w:val="00FF33C1"/>
    <w:rsid w:val="00FF35AA"/>
    <w:rsid w:val="00FF3727"/>
    <w:rsid w:val="00FF37E4"/>
    <w:rsid w:val="00FF37F6"/>
    <w:rsid w:val="00FF3F49"/>
    <w:rsid w:val="00FF43D0"/>
    <w:rsid w:val="00FF448E"/>
    <w:rsid w:val="00FF4E54"/>
    <w:rsid w:val="00FF4FA1"/>
    <w:rsid w:val="00FF51F9"/>
    <w:rsid w:val="00FF5374"/>
    <w:rsid w:val="00FF5688"/>
    <w:rsid w:val="00FF5A1C"/>
    <w:rsid w:val="00FF5C1D"/>
    <w:rsid w:val="00FF5EDD"/>
    <w:rsid w:val="00FF61FA"/>
    <w:rsid w:val="00FF677C"/>
    <w:rsid w:val="00FF6AAE"/>
    <w:rsid w:val="00FF725C"/>
    <w:rsid w:val="00FF72A1"/>
    <w:rsid w:val="00FF7314"/>
    <w:rsid w:val="00FF73A8"/>
    <w:rsid w:val="00FF7C88"/>
    <w:rsid w:val="00FF7EF0"/>
    <w:rsid w:val="011AAEC8"/>
    <w:rsid w:val="013A2914"/>
    <w:rsid w:val="0185B310"/>
    <w:rsid w:val="018CD64D"/>
    <w:rsid w:val="019BEDDD"/>
    <w:rsid w:val="019FB7FA"/>
    <w:rsid w:val="020EFB71"/>
    <w:rsid w:val="021059DD"/>
    <w:rsid w:val="02165230"/>
    <w:rsid w:val="026E2343"/>
    <w:rsid w:val="029FB224"/>
    <w:rsid w:val="02A79F0B"/>
    <w:rsid w:val="02B1AE4F"/>
    <w:rsid w:val="02B80454"/>
    <w:rsid w:val="0303A596"/>
    <w:rsid w:val="0309AE6B"/>
    <w:rsid w:val="031FEF97"/>
    <w:rsid w:val="037ABD4D"/>
    <w:rsid w:val="03B5068D"/>
    <w:rsid w:val="03F56029"/>
    <w:rsid w:val="03F62B57"/>
    <w:rsid w:val="0416E4D5"/>
    <w:rsid w:val="04641400"/>
    <w:rsid w:val="048BDE8D"/>
    <w:rsid w:val="04A7A4DB"/>
    <w:rsid w:val="04E164E4"/>
    <w:rsid w:val="04FD5CE8"/>
    <w:rsid w:val="050B395D"/>
    <w:rsid w:val="05447C8D"/>
    <w:rsid w:val="055723F9"/>
    <w:rsid w:val="0579A0FA"/>
    <w:rsid w:val="057BF710"/>
    <w:rsid w:val="0591C47F"/>
    <w:rsid w:val="059A51E8"/>
    <w:rsid w:val="05C77C58"/>
    <w:rsid w:val="05E5CEB9"/>
    <w:rsid w:val="0622737B"/>
    <w:rsid w:val="0643C0A6"/>
    <w:rsid w:val="0655527A"/>
    <w:rsid w:val="065B1084"/>
    <w:rsid w:val="06B2B726"/>
    <w:rsid w:val="06D66E8D"/>
    <w:rsid w:val="06D84CA7"/>
    <w:rsid w:val="07052CE4"/>
    <w:rsid w:val="070DD946"/>
    <w:rsid w:val="072F8585"/>
    <w:rsid w:val="07309316"/>
    <w:rsid w:val="07432195"/>
    <w:rsid w:val="07440C29"/>
    <w:rsid w:val="0752122B"/>
    <w:rsid w:val="0769BF06"/>
    <w:rsid w:val="07997C34"/>
    <w:rsid w:val="07E16449"/>
    <w:rsid w:val="08065F71"/>
    <w:rsid w:val="0826EA01"/>
    <w:rsid w:val="082FF776"/>
    <w:rsid w:val="0831FB8E"/>
    <w:rsid w:val="08661129"/>
    <w:rsid w:val="0891BB35"/>
    <w:rsid w:val="08B10AB0"/>
    <w:rsid w:val="08DD038D"/>
    <w:rsid w:val="093A932F"/>
    <w:rsid w:val="094ED930"/>
    <w:rsid w:val="09BB32C0"/>
    <w:rsid w:val="09F9DF7E"/>
    <w:rsid w:val="09FB2557"/>
    <w:rsid w:val="0A57B66B"/>
    <w:rsid w:val="0A660273"/>
    <w:rsid w:val="0A6B3EB9"/>
    <w:rsid w:val="0AA14348"/>
    <w:rsid w:val="0AA57688"/>
    <w:rsid w:val="0AA60BCC"/>
    <w:rsid w:val="0ACC7230"/>
    <w:rsid w:val="0ADBD1CC"/>
    <w:rsid w:val="0AF74338"/>
    <w:rsid w:val="0B1368FB"/>
    <w:rsid w:val="0B357EFB"/>
    <w:rsid w:val="0B449045"/>
    <w:rsid w:val="0B4806F6"/>
    <w:rsid w:val="0B5497A5"/>
    <w:rsid w:val="0B5DE1D7"/>
    <w:rsid w:val="0B609253"/>
    <w:rsid w:val="0B761CC1"/>
    <w:rsid w:val="0B850463"/>
    <w:rsid w:val="0B8A77C0"/>
    <w:rsid w:val="0B9413E9"/>
    <w:rsid w:val="0BAAB7B0"/>
    <w:rsid w:val="0BC4F8B9"/>
    <w:rsid w:val="0C7E30AB"/>
    <w:rsid w:val="0C7E59E0"/>
    <w:rsid w:val="0C984D75"/>
    <w:rsid w:val="0CEBE2D4"/>
    <w:rsid w:val="0D7E486F"/>
    <w:rsid w:val="0D8D32A7"/>
    <w:rsid w:val="0D904DE6"/>
    <w:rsid w:val="0DDEDB7E"/>
    <w:rsid w:val="0ECA362F"/>
    <w:rsid w:val="0ED85D4F"/>
    <w:rsid w:val="0EE59C89"/>
    <w:rsid w:val="0EFB2D99"/>
    <w:rsid w:val="0EFDBF35"/>
    <w:rsid w:val="0F31E927"/>
    <w:rsid w:val="0F69D2C9"/>
    <w:rsid w:val="0F6D912E"/>
    <w:rsid w:val="0FB219A1"/>
    <w:rsid w:val="0FB7E819"/>
    <w:rsid w:val="0FF12982"/>
    <w:rsid w:val="1013DC56"/>
    <w:rsid w:val="101B31AC"/>
    <w:rsid w:val="101F1E48"/>
    <w:rsid w:val="103D0E2B"/>
    <w:rsid w:val="103D78B1"/>
    <w:rsid w:val="103E7E28"/>
    <w:rsid w:val="10AD08E5"/>
    <w:rsid w:val="10B6E619"/>
    <w:rsid w:val="10C27598"/>
    <w:rsid w:val="110A4EA1"/>
    <w:rsid w:val="11104317"/>
    <w:rsid w:val="1113DD21"/>
    <w:rsid w:val="1159C06A"/>
    <w:rsid w:val="11665555"/>
    <w:rsid w:val="118912D4"/>
    <w:rsid w:val="1199E716"/>
    <w:rsid w:val="11B1420D"/>
    <w:rsid w:val="1218B783"/>
    <w:rsid w:val="122D278D"/>
    <w:rsid w:val="126282D8"/>
    <w:rsid w:val="12FA54A9"/>
    <w:rsid w:val="1319199D"/>
    <w:rsid w:val="136506F5"/>
    <w:rsid w:val="13811CD8"/>
    <w:rsid w:val="1398F4E3"/>
    <w:rsid w:val="139DB448"/>
    <w:rsid w:val="13A80815"/>
    <w:rsid w:val="13B57641"/>
    <w:rsid w:val="13EC07EC"/>
    <w:rsid w:val="13F3387B"/>
    <w:rsid w:val="13FB7489"/>
    <w:rsid w:val="141B7C26"/>
    <w:rsid w:val="1439B065"/>
    <w:rsid w:val="14765200"/>
    <w:rsid w:val="147B4518"/>
    <w:rsid w:val="14B18662"/>
    <w:rsid w:val="14B19923"/>
    <w:rsid w:val="14BB3507"/>
    <w:rsid w:val="14C031C2"/>
    <w:rsid w:val="1503F6D3"/>
    <w:rsid w:val="15F4C1AE"/>
    <w:rsid w:val="16004078"/>
    <w:rsid w:val="1630782C"/>
    <w:rsid w:val="164BBFD8"/>
    <w:rsid w:val="167CF605"/>
    <w:rsid w:val="16BB041C"/>
    <w:rsid w:val="16DA7C03"/>
    <w:rsid w:val="17610EE9"/>
    <w:rsid w:val="1785465C"/>
    <w:rsid w:val="178FE450"/>
    <w:rsid w:val="17A5AD07"/>
    <w:rsid w:val="17A799CE"/>
    <w:rsid w:val="17DB558A"/>
    <w:rsid w:val="17E32245"/>
    <w:rsid w:val="180F78D1"/>
    <w:rsid w:val="182C85C0"/>
    <w:rsid w:val="18508B3C"/>
    <w:rsid w:val="18A293AC"/>
    <w:rsid w:val="18D1FBC7"/>
    <w:rsid w:val="1902F87D"/>
    <w:rsid w:val="191B02A3"/>
    <w:rsid w:val="1929164C"/>
    <w:rsid w:val="194376A8"/>
    <w:rsid w:val="194A50C7"/>
    <w:rsid w:val="197A83EB"/>
    <w:rsid w:val="19841898"/>
    <w:rsid w:val="198BAC9E"/>
    <w:rsid w:val="199DBD0F"/>
    <w:rsid w:val="19C53855"/>
    <w:rsid w:val="19DE7CD8"/>
    <w:rsid w:val="19EDF8AE"/>
    <w:rsid w:val="1A12E566"/>
    <w:rsid w:val="1A33420E"/>
    <w:rsid w:val="1AE89E4F"/>
    <w:rsid w:val="1B21E264"/>
    <w:rsid w:val="1B32776D"/>
    <w:rsid w:val="1B4F0393"/>
    <w:rsid w:val="1B7C36B4"/>
    <w:rsid w:val="1B8488E1"/>
    <w:rsid w:val="1B9525D7"/>
    <w:rsid w:val="1C207C34"/>
    <w:rsid w:val="1C2C884A"/>
    <w:rsid w:val="1C2CBD1E"/>
    <w:rsid w:val="1C66F99E"/>
    <w:rsid w:val="1C723825"/>
    <w:rsid w:val="1C960D7B"/>
    <w:rsid w:val="1CB9EB4D"/>
    <w:rsid w:val="1CCA1EFC"/>
    <w:rsid w:val="1CD82821"/>
    <w:rsid w:val="1CF9B471"/>
    <w:rsid w:val="1D095BF4"/>
    <w:rsid w:val="1D8AB347"/>
    <w:rsid w:val="1DBDCAFE"/>
    <w:rsid w:val="1DF55F6D"/>
    <w:rsid w:val="1DFD44ED"/>
    <w:rsid w:val="1E1D37B0"/>
    <w:rsid w:val="1E64D371"/>
    <w:rsid w:val="1E6E16F6"/>
    <w:rsid w:val="1E8F28B7"/>
    <w:rsid w:val="1EEA2AD6"/>
    <w:rsid w:val="1F0E358B"/>
    <w:rsid w:val="1F15A08F"/>
    <w:rsid w:val="1F53951A"/>
    <w:rsid w:val="1F572248"/>
    <w:rsid w:val="1F616EE2"/>
    <w:rsid w:val="1F69536E"/>
    <w:rsid w:val="1FB3FFC1"/>
    <w:rsid w:val="1FBAF48F"/>
    <w:rsid w:val="1FC02B4E"/>
    <w:rsid w:val="200644D1"/>
    <w:rsid w:val="201D724C"/>
    <w:rsid w:val="202FC1DF"/>
    <w:rsid w:val="2035CA8C"/>
    <w:rsid w:val="2060E03F"/>
    <w:rsid w:val="208A85D8"/>
    <w:rsid w:val="208ACCF0"/>
    <w:rsid w:val="20ADC6E0"/>
    <w:rsid w:val="20D13961"/>
    <w:rsid w:val="20E1EA7E"/>
    <w:rsid w:val="20E76484"/>
    <w:rsid w:val="20F5DCD4"/>
    <w:rsid w:val="212089EE"/>
    <w:rsid w:val="21230898"/>
    <w:rsid w:val="213C67C4"/>
    <w:rsid w:val="217E7F0E"/>
    <w:rsid w:val="2181001B"/>
    <w:rsid w:val="21810A2B"/>
    <w:rsid w:val="21B026B3"/>
    <w:rsid w:val="21C854BA"/>
    <w:rsid w:val="21F8982E"/>
    <w:rsid w:val="225712A5"/>
    <w:rsid w:val="22585AA0"/>
    <w:rsid w:val="229658CD"/>
    <w:rsid w:val="22CFF528"/>
    <w:rsid w:val="22DC7024"/>
    <w:rsid w:val="2338D57C"/>
    <w:rsid w:val="23439EAF"/>
    <w:rsid w:val="2382C188"/>
    <w:rsid w:val="2390C3DB"/>
    <w:rsid w:val="23BF3D1A"/>
    <w:rsid w:val="23BF8DA0"/>
    <w:rsid w:val="23C1D0A6"/>
    <w:rsid w:val="23C2AC62"/>
    <w:rsid w:val="23DB8221"/>
    <w:rsid w:val="23E52A00"/>
    <w:rsid w:val="23FBCDBB"/>
    <w:rsid w:val="24060AFE"/>
    <w:rsid w:val="2421ED1F"/>
    <w:rsid w:val="242704D5"/>
    <w:rsid w:val="243407AA"/>
    <w:rsid w:val="2486F1E5"/>
    <w:rsid w:val="249304F9"/>
    <w:rsid w:val="24A7BF27"/>
    <w:rsid w:val="24B0EF49"/>
    <w:rsid w:val="24B460D3"/>
    <w:rsid w:val="24D68E21"/>
    <w:rsid w:val="250D61C9"/>
    <w:rsid w:val="25178129"/>
    <w:rsid w:val="2559CA27"/>
    <w:rsid w:val="255CE5D8"/>
    <w:rsid w:val="256B671D"/>
    <w:rsid w:val="258AAB69"/>
    <w:rsid w:val="26156F9C"/>
    <w:rsid w:val="262DB53A"/>
    <w:rsid w:val="2661E7FB"/>
    <w:rsid w:val="2696758F"/>
    <w:rsid w:val="2731DDBD"/>
    <w:rsid w:val="27323F4A"/>
    <w:rsid w:val="27445E38"/>
    <w:rsid w:val="2759EE5B"/>
    <w:rsid w:val="276718CF"/>
    <w:rsid w:val="276CBD68"/>
    <w:rsid w:val="276E1ABE"/>
    <w:rsid w:val="27A4012D"/>
    <w:rsid w:val="27E0D2A7"/>
    <w:rsid w:val="27F53D4C"/>
    <w:rsid w:val="2804230C"/>
    <w:rsid w:val="280B00F4"/>
    <w:rsid w:val="28347A8D"/>
    <w:rsid w:val="2838DCCD"/>
    <w:rsid w:val="2869C6B6"/>
    <w:rsid w:val="288094B9"/>
    <w:rsid w:val="288FC8DB"/>
    <w:rsid w:val="2900BE2F"/>
    <w:rsid w:val="29016621"/>
    <w:rsid w:val="2905454A"/>
    <w:rsid w:val="290CBE69"/>
    <w:rsid w:val="2919F749"/>
    <w:rsid w:val="29456134"/>
    <w:rsid w:val="297AFF32"/>
    <w:rsid w:val="297D3D2F"/>
    <w:rsid w:val="299FDA77"/>
    <w:rsid w:val="29A06836"/>
    <w:rsid w:val="29AC53C6"/>
    <w:rsid w:val="29B9E8A7"/>
    <w:rsid w:val="29D091E0"/>
    <w:rsid w:val="29DF1450"/>
    <w:rsid w:val="2A2C7144"/>
    <w:rsid w:val="2A6E2194"/>
    <w:rsid w:val="2A8042BB"/>
    <w:rsid w:val="2A819C62"/>
    <w:rsid w:val="2AE11CBC"/>
    <w:rsid w:val="2B031EC4"/>
    <w:rsid w:val="2B5D1348"/>
    <w:rsid w:val="2B733E8C"/>
    <w:rsid w:val="2B81B6DC"/>
    <w:rsid w:val="2BC6CA87"/>
    <w:rsid w:val="2C085582"/>
    <w:rsid w:val="2C111CE3"/>
    <w:rsid w:val="2C390342"/>
    <w:rsid w:val="2C3D9082"/>
    <w:rsid w:val="2C3DDFD0"/>
    <w:rsid w:val="2C41479D"/>
    <w:rsid w:val="2C475216"/>
    <w:rsid w:val="2C54AF3C"/>
    <w:rsid w:val="2C5A061D"/>
    <w:rsid w:val="2C77720D"/>
    <w:rsid w:val="2C7DEF98"/>
    <w:rsid w:val="2CF05683"/>
    <w:rsid w:val="2CF13CF4"/>
    <w:rsid w:val="2D256202"/>
    <w:rsid w:val="2D36305F"/>
    <w:rsid w:val="2D76CC71"/>
    <w:rsid w:val="2D7E7247"/>
    <w:rsid w:val="2DD4A1EB"/>
    <w:rsid w:val="2DD4AAF7"/>
    <w:rsid w:val="2DEE1BCD"/>
    <w:rsid w:val="2E1677ED"/>
    <w:rsid w:val="2E7E38B1"/>
    <w:rsid w:val="2E9BECC6"/>
    <w:rsid w:val="2EA25A9D"/>
    <w:rsid w:val="2EB20A33"/>
    <w:rsid w:val="2EE2BCFC"/>
    <w:rsid w:val="2F41D8ED"/>
    <w:rsid w:val="2F6981E0"/>
    <w:rsid w:val="2F7255AE"/>
    <w:rsid w:val="2F8C85A4"/>
    <w:rsid w:val="2FA3E901"/>
    <w:rsid w:val="2FB6E945"/>
    <w:rsid w:val="2FBD2351"/>
    <w:rsid w:val="2FDBDAF5"/>
    <w:rsid w:val="2FEA6CF3"/>
    <w:rsid w:val="2FEDF7FF"/>
    <w:rsid w:val="300F34F1"/>
    <w:rsid w:val="301E44B9"/>
    <w:rsid w:val="3031D0A6"/>
    <w:rsid w:val="305CACBC"/>
    <w:rsid w:val="306FB1A0"/>
    <w:rsid w:val="30750DF7"/>
    <w:rsid w:val="3089ED5D"/>
    <w:rsid w:val="30C8B60D"/>
    <w:rsid w:val="30D35AF8"/>
    <w:rsid w:val="30F942D6"/>
    <w:rsid w:val="31168D74"/>
    <w:rsid w:val="313CB215"/>
    <w:rsid w:val="31AC2DB4"/>
    <w:rsid w:val="31B18BAC"/>
    <w:rsid w:val="321F21AB"/>
    <w:rsid w:val="3267880C"/>
    <w:rsid w:val="3290D9F5"/>
    <w:rsid w:val="32A722F7"/>
    <w:rsid w:val="32C9B0D2"/>
    <w:rsid w:val="32EA6809"/>
    <w:rsid w:val="32F7AEEF"/>
    <w:rsid w:val="330CA335"/>
    <w:rsid w:val="3313E894"/>
    <w:rsid w:val="333A19A6"/>
    <w:rsid w:val="333DFFB1"/>
    <w:rsid w:val="336428D5"/>
    <w:rsid w:val="3380835E"/>
    <w:rsid w:val="3384312B"/>
    <w:rsid w:val="33877AF7"/>
    <w:rsid w:val="3392BD0E"/>
    <w:rsid w:val="33B126BF"/>
    <w:rsid w:val="33C11C51"/>
    <w:rsid w:val="33CEE1A8"/>
    <w:rsid w:val="33D28BE7"/>
    <w:rsid w:val="33E74E36"/>
    <w:rsid w:val="33EA4800"/>
    <w:rsid w:val="3456BE09"/>
    <w:rsid w:val="34596FBE"/>
    <w:rsid w:val="34AE47A1"/>
    <w:rsid w:val="35032955"/>
    <w:rsid w:val="3513C12B"/>
    <w:rsid w:val="35548470"/>
    <w:rsid w:val="357C3BAF"/>
    <w:rsid w:val="3591AA76"/>
    <w:rsid w:val="35A2721A"/>
    <w:rsid w:val="35B365AD"/>
    <w:rsid w:val="366003D5"/>
    <w:rsid w:val="36B65752"/>
    <w:rsid w:val="36DD50C0"/>
    <w:rsid w:val="371F6794"/>
    <w:rsid w:val="37277D7A"/>
    <w:rsid w:val="3764BD37"/>
    <w:rsid w:val="3766C2DB"/>
    <w:rsid w:val="378A5044"/>
    <w:rsid w:val="379CFD24"/>
    <w:rsid w:val="37C89144"/>
    <w:rsid w:val="37C8FB15"/>
    <w:rsid w:val="37CC7875"/>
    <w:rsid w:val="38076DD0"/>
    <w:rsid w:val="3818268E"/>
    <w:rsid w:val="389EB0E1"/>
    <w:rsid w:val="38E2F51C"/>
    <w:rsid w:val="38E95AF1"/>
    <w:rsid w:val="38F77480"/>
    <w:rsid w:val="38F7D707"/>
    <w:rsid w:val="3904BED5"/>
    <w:rsid w:val="391C141E"/>
    <w:rsid w:val="39438B91"/>
    <w:rsid w:val="399A8C7E"/>
    <w:rsid w:val="39B83F86"/>
    <w:rsid w:val="39C3B024"/>
    <w:rsid w:val="39E11D3B"/>
    <w:rsid w:val="39F1D068"/>
    <w:rsid w:val="39F4E74B"/>
    <w:rsid w:val="3A0FCC06"/>
    <w:rsid w:val="3A268BB4"/>
    <w:rsid w:val="3A318942"/>
    <w:rsid w:val="3A361298"/>
    <w:rsid w:val="3A58EC30"/>
    <w:rsid w:val="3A5EEEEE"/>
    <w:rsid w:val="3A6BBD92"/>
    <w:rsid w:val="3A72CEDA"/>
    <w:rsid w:val="3AAB4B01"/>
    <w:rsid w:val="3ADDFD15"/>
    <w:rsid w:val="3ADFF000"/>
    <w:rsid w:val="3AEF5216"/>
    <w:rsid w:val="3B1E17CC"/>
    <w:rsid w:val="3B23BB26"/>
    <w:rsid w:val="3B24EA16"/>
    <w:rsid w:val="3B5A2E11"/>
    <w:rsid w:val="3C2F2E33"/>
    <w:rsid w:val="3C43354A"/>
    <w:rsid w:val="3C4D3DBD"/>
    <w:rsid w:val="3C7666F6"/>
    <w:rsid w:val="3CFB50E6"/>
    <w:rsid w:val="3CFF17DF"/>
    <w:rsid w:val="3D25CA72"/>
    <w:rsid w:val="3D6B067B"/>
    <w:rsid w:val="3D7F47F3"/>
    <w:rsid w:val="3D87E4D2"/>
    <w:rsid w:val="3D94C948"/>
    <w:rsid w:val="3DB29816"/>
    <w:rsid w:val="3DB8E312"/>
    <w:rsid w:val="3DBC80F7"/>
    <w:rsid w:val="3DDD943C"/>
    <w:rsid w:val="3DE03C6E"/>
    <w:rsid w:val="3E1B5787"/>
    <w:rsid w:val="3E1D4C41"/>
    <w:rsid w:val="3E33F8D3"/>
    <w:rsid w:val="3E800E24"/>
    <w:rsid w:val="3E983818"/>
    <w:rsid w:val="3E9A915B"/>
    <w:rsid w:val="3EBD1A04"/>
    <w:rsid w:val="3EE774D5"/>
    <w:rsid w:val="3F2A52C5"/>
    <w:rsid w:val="3F67CB14"/>
    <w:rsid w:val="3F6CCB8C"/>
    <w:rsid w:val="3FAD6FFD"/>
    <w:rsid w:val="3FD061E8"/>
    <w:rsid w:val="3FD3D63D"/>
    <w:rsid w:val="3FFC7E16"/>
    <w:rsid w:val="4028BFD5"/>
    <w:rsid w:val="404B99A3"/>
    <w:rsid w:val="40720A5F"/>
    <w:rsid w:val="40761B47"/>
    <w:rsid w:val="40CAEA2D"/>
    <w:rsid w:val="40CFC409"/>
    <w:rsid w:val="40D3AB50"/>
    <w:rsid w:val="4113EE27"/>
    <w:rsid w:val="413256ED"/>
    <w:rsid w:val="41467E1A"/>
    <w:rsid w:val="41474820"/>
    <w:rsid w:val="416139CB"/>
    <w:rsid w:val="416F4E6F"/>
    <w:rsid w:val="4172A302"/>
    <w:rsid w:val="4172AA81"/>
    <w:rsid w:val="4175DA0B"/>
    <w:rsid w:val="4186F4E2"/>
    <w:rsid w:val="418DCCD7"/>
    <w:rsid w:val="41A15A66"/>
    <w:rsid w:val="41BACD01"/>
    <w:rsid w:val="41BCBFE3"/>
    <w:rsid w:val="4208C811"/>
    <w:rsid w:val="420FAF16"/>
    <w:rsid w:val="422C203C"/>
    <w:rsid w:val="424FC982"/>
    <w:rsid w:val="42701074"/>
    <w:rsid w:val="42865AF6"/>
    <w:rsid w:val="428FD1CC"/>
    <w:rsid w:val="42B63E36"/>
    <w:rsid w:val="42CAECC2"/>
    <w:rsid w:val="42E20A77"/>
    <w:rsid w:val="42FC2701"/>
    <w:rsid w:val="4309DC4F"/>
    <w:rsid w:val="430C9B57"/>
    <w:rsid w:val="4310DF94"/>
    <w:rsid w:val="4319F8A0"/>
    <w:rsid w:val="43270494"/>
    <w:rsid w:val="436B6AF7"/>
    <w:rsid w:val="437D6C85"/>
    <w:rsid w:val="43AC2D9F"/>
    <w:rsid w:val="43CF1280"/>
    <w:rsid w:val="43DB2852"/>
    <w:rsid w:val="43FE789E"/>
    <w:rsid w:val="44611CB6"/>
    <w:rsid w:val="44CBB0CF"/>
    <w:rsid w:val="450EA9BE"/>
    <w:rsid w:val="45471349"/>
    <w:rsid w:val="455DD9D9"/>
    <w:rsid w:val="45A8BB47"/>
    <w:rsid w:val="461582C7"/>
    <w:rsid w:val="46325CCE"/>
    <w:rsid w:val="4639D88A"/>
    <w:rsid w:val="46A345A3"/>
    <w:rsid w:val="46BE3424"/>
    <w:rsid w:val="46D0DA9D"/>
    <w:rsid w:val="46FF041A"/>
    <w:rsid w:val="470DB623"/>
    <w:rsid w:val="47522E20"/>
    <w:rsid w:val="47777441"/>
    <w:rsid w:val="47830CAE"/>
    <w:rsid w:val="48448DEA"/>
    <w:rsid w:val="486426B8"/>
    <w:rsid w:val="486BA65F"/>
    <w:rsid w:val="48CFF40B"/>
    <w:rsid w:val="48EF10B5"/>
    <w:rsid w:val="496169CD"/>
    <w:rsid w:val="49F28AC3"/>
    <w:rsid w:val="4A09FAFF"/>
    <w:rsid w:val="4A33AFEE"/>
    <w:rsid w:val="4A5D10E2"/>
    <w:rsid w:val="4AA23612"/>
    <w:rsid w:val="4AB1B7BD"/>
    <w:rsid w:val="4AE1943F"/>
    <w:rsid w:val="4AF7F21E"/>
    <w:rsid w:val="4B146995"/>
    <w:rsid w:val="4B1A1908"/>
    <w:rsid w:val="4B67EF3E"/>
    <w:rsid w:val="4B683E76"/>
    <w:rsid w:val="4BAF42BF"/>
    <w:rsid w:val="4BAF6E5F"/>
    <w:rsid w:val="4BB84ADD"/>
    <w:rsid w:val="4BBEB72E"/>
    <w:rsid w:val="4BD54FD5"/>
    <w:rsid w:val="4C0442F1"/>
    <w:rsid w:val="4C2DD591"/>
    <w:rsid w:val="4C3D4153"/>
    <w:rsid w:val="4C4CF0A6"/>
    <w:rsid w:val="4C69084E"/>
    <w:rsid w:val="4C6FF19F"/>
    <w:rsid w:val="4C90EB33"/>
    <w:rsid w:val="4CC0A1C4"/>
    <w:rsid w:val="4CC69F89"/>
    <w:rsid w:val="4CDF30B1"/>
    <w:rsid w:val="4CE3F5CB"/>
    <w:rsid w:val="4CF5604C"/>
    <w:rsid w:val="4CF89CDB"/>
    <w:rsid w:val="4CF931BA"/>
    <w:rsid w:val="4D014050"/>
    <w:rsid w:val="4D1591B7"/>
    <w:rsid w:val="4D61B2C5"/>
    <w:rsid w:val="4D86D978"/>
    <w:rsid w:val="4DCA9E0D"/>
    <w:rsid w:val="4DD25866"/>
    <w:rsid w:val="4DD2F03A"/>
    <w:rsid w:val="4DDD635F"/>
    <w:rsid w:val="4E064607"/>
    <w:rsid w:val="4E16431B"/>
    <w:rsid w:val="4E2D85DD"/>
    <w:rsid w:val="4E588A26"/>
    <w:rsid w:val="4E7DF787"/>
    <w:rsid w:val="4E92C6E1"/>
    <w:rsid w:val="4ED90A05"/>
    <w:rsid w:val="4EDB54C7"/>
    <w:rsid w:val="4EEC9FDC"/>
    <w:rsid w:val="4F0FE7BE"/>
    <w:rsid w:val="4F29E137"/>
    <w:rsid w:val="4F523973"/>
    <w:rsid w:val="4F7D9E31"/>
    <w:rsid w:val="4F91C10D"/>
    <w:rsid w:val="4FD62619"/>
    <w:rsid w:val="4FFDA916"/>
    <w:rsid w:val="4FFF7882"/>
    <w:rsid w:val="501A9A6E"/>
    <w:rsid w:val="50251424"/>
    <w:rsid w:val="50274ABE"/>
    <w:rsid w:val="5031321A"/>
    <w:rsid w:val="50646E94"/>
    <w:rsid w:val="507034BC"/>
    <w:rsid w:val="50B0664E"/>
    <w:rsid w:val="50BEB743"/>
    <w:rsid w:val="50D60245"/>
    <w:rsid w:val="50E7CD38"/>
    <w:rsid w:val="51081750"/>
    <w:rsid w:val="511FCA51"/>
    <w:rsid w:val="512EA4D9"/>
    <w:rsid w:val="51310623"/>
    <w:rsid w:val="5148A733"/>
    <w:rsid w:val="515777E0"/>
    <w:rsid w:val="51D29CE8"/>
    <w:rsid w:val="51EDD0DE"/>
    <w:rsid w:val="51FE9FF0"/>
    <w:rsid w:val="525F4286"/>
    <w:rsid w:val="5265933D"/>
    <w:rsid w:val="5266EE7E"/>
    <w:rsid w:val="527F57CC"/>
    <w:rsid w:val="528E9A65"/>
    <w:rsid w:val="52BB9A6F"/>
    <w:rsid w:val="52F1B467"/>
    <w:rsid w:val="52F80A34"/>
    <w:rsid w:val="531B9647"/>
    <w:rsid w:val="531CD9C8"/>
    <w:rsid w:val="532766B3"/>
    <w:rsid w:val="53282B39"/>
    <w:rsid w:val="535E953A"/>
    <w:rsid w:val="53BD7E8A"/>
    <w:rsid w:val="53D0D13E"/>
    <w:rsid w:val="542FB5B0"/>
    <w:rsid w:val="543F6272"/>
    <w:rsid w:val="547560F1"/>
    <w:rsid w:val="547DDA05"/>
    <w:rsid w:val="5484A069"/>
    <w:rsid w:val="54CC3E84"/>
    <w:rsid w:val="54D83F0B"/>
    <w:rsid w:val="54F4DCCF"/>
    <w:rsid w:val="552DD781"/>
    <w:rsid w:val="5533FFBE"/>
    <w:rsid w:val="55547C52"/>
    <w:rsid w:val="556D1377"/>
    <w:rsid w:val="559B310C"/>
    <w:rsid w:val="55B72ADA"/>
    <w:rsid w:val="55C79FB3"/>
    <w:rsid w:val="55D340D2"/>
    <w:rsid w:val="55D462B6"/>
    <w:rsid w:val="55ED1551"/>
    <w:rsid w:val="55F6C3E4"/>
    <w:rsid w:val="5610E158"/>
    <w:rsid w:val="56120114"/>
    <w:rsid w:val="5620685D"/>
    <w:rsid w:val="563DF1C1"/>
    <w:rsid w:val="565CAED8"/>
    <w:rsid w:val="5691F3B6"/>
    <w:rsid w:val="5698273E"/>
    <w:rsid w:val="56BED114"/>
    <w:rsid w:val="56F6F3F6"/>
    <w:rsid w:val="56F79F44"/>
    <w:rsid w:val="570203C2"/>
    <w:rsid w:val="57565E54"/>
    <w:rsid w:val="5761AC07"/>
    <w:rsid w:val="5764DB2F"/>
    <w:rsid w:val="578C4CFE"/>
    <w:rsid w:val="57958591"/>
    <w:rsid w:val="57B0CF0E"/>
    <w:rsid w:val="57D192DB"/>
    <w:rsid w:val="580EABDE"/>
    <w:rsid w:val="581AF8CF"/>
    <w:rsid w:val="581FB806"/>
    <w:rsid w:val="58208FEB"/>
    <w:rsid w:val="5829C423"/>
    <w:rsid w:val="588C6406"/>
    <w:rsid w:val="58A05798"/>
    <w:rsid w:val="58A0EF10"/>
    <w:rsid w:val="58AC4F2B"/>
    <w:rsid w:val="58F056C3"/>
    <w:rsid w:val="590B48DC"/>
    <w:rsid w:val="590DEB96"/>
    <w:rsid w:val="591B9A55"/>
    <w:rsid w:val="594DAF1A"/>
    <w:rsid w:val="595ECADC"/>
    <w:rsid w:val="5987986A"/>
    <w:rsid w:val="59C3833D"/>
    <w:rsid w:val="59D00FE8"/>
    <w:rsid w:val="5A080413"/>
    <w:rsid w:val="5A1D3E20"/>
    <w:rsid w:val="5A2FAD5A"/>
    <w:rsid w:val="5A3BF528"/>
    <w:rsid w:val="5A52BFA5"/>
    <w:rsid w:val="5A5CD513"/>
    <w:rsid w:val="5A687282"/>
    <w:rsid w:val="5A7B2774"/>
    <w:rsid w:val="5A8C2A27"/>
    <w:rsid w:val="5B0AA767"/>
    <w:rsid w:val="5B31B059"/>
    <w:rsid w:val="5B55785C"/>
    <w:rsid w:val="5B5EF4BF"/>
    <w:rsid w:val="5B7238E4"/>
    <w:rsid w:val="5B947EED"/>
    <w:rsid w:val="5BA9A397"/>
    <w:rsid w:val="5BF918BF"/>
    <w:rsid w:val="5C026DDA"/>
    <w:rsid w:val="5C2AC05B"/>
    <w:rsid w:val="5C567E60"/>
    <w:rsid w:val="5C7944A9"/>
    <w:rsid w:val="5CA797C4"/>
    <w:rsid w:val="5CBD74D3"/>
    <w:rsid w:val="5CD5255A"/>
    <w:rsid w:val="5CD94FDB"/>
    <w:rsid w:val="5CEA3C5D"/>
    <w:rsid w:val="5CEB606D"/>
    <w:rsid w:val="5D11DDA9"/>
    <w:rsid w:val="5D186CB1"/>
    <w:rsid w:val="5D4D88D4"/>
    <w:rsid w:val="5D7554DE"/>
    <w:rsid w:val="5DB09CCB"/>
    <w:rsid w:val="5DB889B2"/>
    <w:rsid w:val="5E05D750"/>
    <w:rsid w:val="5E29332C"/>
    <w:rsid w:val="5E713998"/>
    <w:rsid w:val="5E7893F7"/>
    <w:rsid w:val="5EAE7740"/>
    <w:rsid w:val="5EB6FE87"/>
    <w:rsid w:val="5EE0D532"/>
    <w:rsid w:val="5EE1BFE4"/>
    <w:rsid w:val="5F0DE4C2"/>
    <w:rsid w:val="5F5418A3"/>
    <w:rsid w:val="5FB14D96"/>
    <w:rsid w:val="5FBCB050"/>
    <w:rsid w:val="5FD3746B"/>
    <w:rsid w:val="5FF6A92C"/>
    <w:rsid w:val="6037DD07"/>
    <w:rsid w:val="6091436C"/>
    <w:rsid w:val="609D3FC2"/>
    <w:rsid w:val="609D68B3"/>
    <w:rsid w:val="60B9DEA6"/>
    <w:rsid w:val="60DFABE5"/>
    <w:rsid w:val="610B3B5C"/>
    <w:rsid w:val="612E341E"/>
    <w:rsid w:val="6136EB35"/>
    <w:rsid w:val="61707D3F"/>
    <w:rsid w:val="61B6F30C"/>
    <w:rsid w:val="61CD6BD3"/>
    <w:rsid w:val="61EB115A"/>
    <w:rsid w:val="61F361D6"/>
    <w:rsid w:val="6202EF40"/>
    <w:rsid w:val="6236046F"/>
    <w:rsid w:val="6267B74E"/>
    <w:rsid w:val="6291E9D3"/>
    <w:rsid w:val="62A10C98"/>
    <w:rsid w:val="62D290F1"/>
    <w:rsid w:val="630677E5"/>
    <w:rsid w:val="63356112"/>
    <w:rsid w:val="634695A4"/>
    <w:rsid w:val="635F84B9"/>
    <w:rsid w:val="636A8A4C"/>
    <w:rsid w:val="639DE0C2"/>
    <w:rsid w:val="63A59B34"/>
    <w:rsid w:val="63C85887"/>
    <w:rsid w:val="63EC2332"/>
    <w:rsid w:val="64156496"/>
    <w:rsid w:val="6428C7F4"/>
    <w:rsid w:val="6438EBC2"/>
    <w:rsid w:val="64AA8B82"/>
    <w:rsid w:val="64D5C4CD"/>
    <w:rsid w:val="652281BC"/>
    <w:rsid w:val="6523B814"/>
    <w:rsid w:val="65821059"/>
    <w:rsid w:val="658A7C84"/>
    <w:rsid w:val="65985A0C"/>
    <w:rsid w:val="65A004E7"/>
    <w:rsid w:val="660D4E2A"/>
    <w:rsid w:val="668276A9"/>
    <w:rsid w:val="66C07D2C"/>
    <w:rsid w:val="66F65408"/>
    <w:rsid w:val="670F4C7E"/>
    <w:rsid w:val="6747110B"/>
    <w:rsid w:val="6752AE86"/>
    <w:rsid w:val="678817B6"/>
    <w:rsid w:val="67D81167"/>
    <w:rsid w:val="67F0E524"/>
    <w:rsid w:val="68117724"/>
    <w:rsid w:val="6839C3DA"/>
    <w:rsid w:val="68555D64"/>
    <w:rsid w:val="6855F499"/>
    <w:rsid w:val="68730A72"/>
    <w:rsid w:val="69553A84"/>
    <w:rsid w:val="696F0ECC"/>
    <w:rsid w:val="69BCD8A0"/>
    <w:rsid w:val="69C0715A"/>
    <w:rsid w:val="69DDF972"/>
    <w:rsid w:val="6A69340C"/>
    <w:rsid w:val="6AC4C244"/>
    <w:rsid w:val="6ACCA6C5"/>
    <w:rsid w:val="6B0090AA"/>
    <w:rsid w:val="6B19430A"/>
    <w:rsid w:val="6B2BCF11"/>
    <w:rsid w:val="6B2C3C20"/>
    <w:rsid w:val="6B3E2173"/>
    <w:rsid w:val="6B62C34E"/>
    <w:rsid w:val="6B909450"/>
    <w:rsid w:val="6BE137CE"/>
    <w:rsid w:val="6BFA8975"/>
    <w:rsid w:val="6C482063"/>
    <w:rsid w:val="6C4FBD2E"/>
    <w:rsid w:val="6C5E3992"/>
    <w:rsid w:val="6C73B2A4"/>
    <w:rsid w:val="6C950CD6"/>
    <w:rsid w:val="6CD1D235"/>
    <w:rsid w:val="6CE17F58"/>
    <w:rsid w:val="6CEAC536"/>
    <w:rsid w:val="6D53771B"/>
    <w:rsid w:val="6D83A7F5"/>
    <w:rsid w:val="6D8C8EBD"/>
    <w:rsid w:val="6DCBEE1C"/>
    <w:rsid w:val="6DD1C92D"/>
    <w:rsid w:val="6DE79A7F"/>
    <w:rsid w:val="6E1428F5"/>
    <w:rsid w:val="6E2E9FF4"/>
    <w:rsid w:val="6E4EFC1F"/>
    <w:rsid w:val="6E79B6DF"/>
    <w:rsid w:val="6E947672"/>
    <w:rsid w:val="6E9A7F06"/>
    <w:rsid w:val="6EC3C8DF"/>
    <w:rsid w:val="6ED1B308"/>
    <w:rsid w:val="6EE71EEB"/>
    <w:rsid w:val="6EEC7322"/>
    <w:rsid w:val="6EEDCAC0"/>
    <w:rsid w:val="6F02B4A6"/>
    <w:rsid w:val="6F24C0C7"/>
    <w:rsid w:val="6F2B4C8C"/>
    <w:rsid w:val="6F2FE9DF"/>
    <w:rsid w:val="6F41AA96"/>
    <w:rsid w:val="6F8C7D75"/>
    <w:rsid w:val="6F9C954D"/>
    <w:rsid w:val="6FC12CD7"/>
    <w:rsid w:val="6FEF8C13"/>
    <w:rsid w:val="7001E425"/>
    <w:rsid w:val="705767EF"/>
    <w:rsid w:val="70729A12"/>
    <w:rsid w:val="70759993"/>
    <w:rsid w:val="70C9774A"/>
    <w:rsid w:val="7125BEC8"/>
    <w:rsid w:val="715AA447"/>
    <w:rsid w:val="71A9F478"/>
    <w:rsid w:val="71C20D9D"/>
    <w:rsid w:val="71EE633C"/>
    <w:rsid w:val="721FCA59"/>
    <w:rsid w:val="729B315A"/>
    <w:rsid w:val="729DB0D0"/>
    <w:rsid w:val="72D96971"/>
    <w:rsid w:val="72E95923"/>
    <w:rsid w:val="734FB294"/>
    <w:rsid w:val="73C32970"/>
    <w:rsid w:val="73D37A1D"/>
    <w:rsid w:val="73DF8AF0"/>
    <w:rsid w:val="73F1A668"/>
    <w:rsid w:val="73F32521"/>
    <w:rsid w:val="7423CCC3"/>
    <w:rsid w:val="74329588"/>
    <w:rsid w:val="74371FFB"/>
    <w:rsid w:val="74619335"/>
    <w:rsid w:val="7461EDCB"/>
    <w:rsid w:val="746ABA4D"/>
    <w:rsid w:val="7475A07A"/>
    <w:rsid w:val="74961041"/>
    <w:rsid w:val="7499B10B"/>
    <w:rsid w:val="74A72FC4"/>
    <w:rsid w:val="74B62DC6"/>
    <w:rsid w:val="74C9E8C8"/>
    <w:rsid w:val="74E77535"/>
    <w:rsid w:val="750E0683"/>
    <w:rsid w:val="752A32AE"/>
    <w:rsid w:val="75572791"/>
    <w:rsid w:val="7575542A"/>
    <w:rsid w:val="757BCFEF"/>
    <w:rsid w:val="75AA5C8B"/>
    <w:rsid w:val="75C758C1"/>
    <w:rsid w:val="75CA1821"/>
    <w:rsid w:val="75DF1F5D"/>
    <w:rsid w:val="761393E1"/>
    <w:rsid w:val="761984A9"/>
    <w:rsid w:val="76263ED0"/>
    <w:rsid w:val="76690D3B"/>
    <w:rsid w:val="766AD07C"/>
    <w:rsid w:val="76BBA06B"/>
    <w:rsid w:val="76C01633"/>
    <w:rsid w:val="770A2A80"/>
    <w:rsid w:val="770B242E"/>
    <w:rsid w:val="7721E253"/>
    <w:rsid w:val="773EFB54"/>
    <w:rsid w:val="775F0116"/>
    <w:rsid w:val="77A486E7"/>
    <w:rsid w:val="77CDFE25"/>
    <w:rsid w:val="77D2E5EB"/>
    <w:rsid w:val="77DD0227"/>
    <w:rsid w:val="77EC79CF"/>
    <w:rsid w:val="781EEC03"/>
    <w:rsid w:val="782249B7"/>
    <w:rsid w:val="78609F4B"/>
    <w:rsid w:val="787D41C0"/>
    <w:rsid w:val="7881B64B"/>
    <w:rsid w:val="78A082B3"/>
    <w:rsid w:val="78C402F2"/>
    <w:rsid w:val="78E5129F"/>
    <w:rsid w:val="790715B8"/>
    <w:rsid w:val="7907B690"/>
    <w:rsid w:val="79321061"/>
    <w:rsid w:val="79442343"/>
    <w:rsid w:val="7996822F"/>
    <w:rsid w:val="79F1DC18"/>
    <w:rsid w:val="7A0CD71C"/>
    <w:rsid w:val="7A368F3C"/>
    <w:rsid w:val="7A601D60"/>
    <w:rsid w:val="7A9B90AA"/>
    <w:rsid w:val="7B4D8435"/>
    <w:rsid w:val="7B9FF2F8"/>
    <w:rsid w:val="7BD77221"/>
    <w:rsid w:val="7BDA933B"/>
    <w:rsid w:val="7BFC503C"/>
    <w:rsid w:val="7C207675"/>
    <w:rsid w:val="7C4F725F"/>
    <w:rsid w:val="7C854119"/>
    <w:rsid w:val="7CDBDCEF"/>
    <w:rsid w:val="7D1D7558"/>
    <w:rsid w:val="7D28E471"/>
    <w:rsid w:val="7D31180B"/>
    <w:rsid w:val="7D6B8F67"/>
    <w:rsid w:val="7D6CFC54"/>
    <w:rsid w:val="7DA1B945"/>
    <w:rsid w:val="7DA3A6BC"/>
    <w:rsid w:val="7DBE925A"/>
    <w:rsid w:val="7DC7CCE5"/>
    <w:rsid w:val="7DD10AA5"/>
    <w:rsid w:val="7E1D3FCD"/>
    <w:rsid w:val="7E3E025F"/>
    <w:rsid w:val="7E80BA86"/>
    <w:rsid w:val="7E93A071"/>
    <w:rsid w:val="7ECD3AC1"/>
    <w:rsid w:val="7EE4E17A"/>
    <w:rsid w:val="7EE7A49D"/>
    <w:rsid w:val="7EEF7112"/>
    <w:rsid w:val="7EFDDA1F"/>
    <w:rsid w:val="7F388F17"/>
    <w:rsid w:val="7F41D4FD"/>
    <w:rsid w:val="7F423977"/>
    <w:rsid w:val="7F484C85"/>
    <w:rsid w:val="7F6E3B4A"/>
    <w:rsid w:val="7FAF2A6A"/>
    <w:rsid w:val="7FBD33B7"/>
    <w:rsid w:val="7FD0E0F4"/>
    <w:rsid w:val="7FE45AE8"/>
    <w:rsid w:val="7FF0A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169961E8"/>
  <w15:chartTrackingRefBased/>
  <w15:docId w15:val="{1FF93BDA-CF4F-45B9-B683-46E8582C1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iPriority="0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iPriority="0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769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Roboto Light" w:eastAsia="Times New Roman" w:hAnsi="Roboto Light" w:cs="Arial"/>
      <w:szCs w:val="20"/>
      <w:lang w:eastAsia="es-ES" w:bidi="ks-Deva"/>
    </w:rPr>
  </w:style>
  <w:style w:type="paragraph" w:styleId="Ttulo1">
    <w:name w:val="heading 1"/>
    <w:aliases w:val="H1"/>
    <w:basedOn w:val="Normal"/>
    <w:next w:val="Normal"/>
    <w:link w:val="Ttulo1Car"/>
    <w:qFormat/>
    <w:rsid w:val="00324890"/>
    <w:pPr>
      <w:keepNext/>
      <w:widowControl/>
      <w:autoSpaceDE/>
      <w:autoSpaceDN/>
      <w:adjustRightInd/>
      <w:spacing w:before="240" w:after="60"/>
      <w:outlineLvl w:val="0"/>
    </w:pPr>
    <w:rPr>
      <w:rFonts w:cs="Times New Roman"/>
      <w:b/>
      <w:caps/>
      <w:kern w:val="28"/>
      <w:lang w:val="ca-ES" w:bidi="ar-SA"/>
    </w:rPr>
  </w:style>
  <w:style w:type="paragraph" w:styleId="Ttulo2">
    <w:name w:val="heading 2"/>
    <w:basedOn w:val="Normal"/>
    <w:next w:val="Normal"/>
    <w:link w:val="Ttulo2Car"/>
    <w:unhideWhenUsed/>
    <w:qFormat/>
    <w:rsid w:val="00BF5B19"/>
    <w:pPr>
      <w:keepNext/>
      <w:keepLines/>
      <w:numPr>
        <w:numId w:val="108"/>
      </w:numPr>
      <w:spacing w:before="200"/>
      <w:outlineLvl w:val="1"/>
    </w:pPr>
    <w:rPr>
      <w:rFonts w:eastAsiaTheme="majorEastAsia" w:cstheme="majorBidi"/>
      <w:b/>
      <w:bCs/>
      <w:szCs w:val="23"/>
      <w:u w:val="single"/>
    </w:rPr>
  </w:style>
  <w:style w:type="paragraph" w:styleId="Ttulo3">
    <w:name w:val="heading 3"/>
    <w:aliases w:val="3,sub-sub,dd heading 3,dh3,h3"/>
    <w:basedOn w:val="Normal"/>
    <w:next w:val="Normal"/>
    <w:link w:val="Ttulo3Car"/>
    <w:unhideWhenUsed/>
    <w:qFormat/>
    <w:rsid w:val="00FC40B3"/>
    <w:pPr>
      <w:keepNext/>
      <w:keepLines/>
      <w:numPr>
        <w:ilvl w:val="2"/>
        <w:numId w:val="108"/>
      </w:numPr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1"/>
    </w:rPr>
  </w:style>
  <w:style w:type="paragraph" w:styleId="Ttulo4">
    <w:name w:val="heading 4"/>
    <w:basedOn w:val="Normal"/>
    <w:next w:val="Normal"/>
    <w:link w:val="Ttulo4Car"/>
    <w:autoRedefine/>
    <w:qFormat/>
    <w:rsid w:val="00FC40B3"/>
    <w:pPr>
      <w:keepNext/>
      <w:widowControl/>
      <w:numPr>
        <w:ilvl w:val="3"/>
        <w:numId w:val="108"/>
      </w:numPr>
      <w:autoSpaceDE/>
      <w:autoSpaceDN/>
      <w:adjustRightInd/>
      <w:spacing w:before="240" w:after="60"/>
      <w:outlineLvl w:val="3"/>
    </w:pPr>
    <w:rPr>
      <w:rFonts w:cs="Times New Roman"/>
      <w:b/>
      <w:u w:color="333399"/>
      <w:lang w:bidi="ar-SA"/>
    </w:rPr>
  </w:style>
  <w:style w:type="paragraph" w:styleId="Ttulo5">
    <w:name w:val="heading 5"/>
    <w:basedOn w:val="Normal"/>
    <w:next w:val="Normal"/>
    <w:link w:val="Ttulo5Car"/>
    <w:qFormat/>
    <w:rsid w:val="00FC40B3"/>
    <w:pPr>
      <w:widowControl/>
      <w:numPr>
        <w:ilvl w:val="4"/>
        <w:numId w:val="108"/>
      </w:numPr>
      <w:autoSpaceDE/>
      <w:autoSpaceDN/>
      <w:adjustRightInd/>
      <w:spacing w:before="240" w:after="60"/>
      <w:outlineLvl w:val="4"/>
    </w:pPr>
    <w:rPr>
      <w:rFonts w:cs="Times New Roman"/>
      <w:lang w:bidi="ar-SA"/>
    </w:rPr>
  </w:style>
  <w:style w:type="paragraph" w:styleId="Ttulo6">
    <w:name w:val="heading 6"/>
    <w:basedOn w:val="Normal"/>
    <w:next w:val="Normal"/>
    <w:link w:val="Ttulo6Car"/>
    <w:qFormat/>
    <w:rsid w:val="00FC40B3"/>
    <w:pPr>
      <w:widowControl/>
      <w:numPr>
        <w:ilvl w:val="5"/>
        <w:numId w:val="108"/>
      </w:numPr>
      <w:autoSpaceDE/>
      <w:autoSpaceDN/>
      <w:adjustRightInd/>
      <w:spacing w:before="240" w:after="60"/>
      <w:outlineLvl w:val="5"/>
    </w:pPr>
    <w:rPr>
      <w:rFonts w:cs="Times New Roman"/>
      <w:i/>
      <w:lang w:bidi="ar-SA"/>
    </w:rPr>
  </w:style>
  <w:style w:type="paragraph" w:styleId="Ttulo7">
    <w:name w:val="heading 7"/>
    <w:basedOn w:val="Normal"/>
    <w:next w:val="Normal"/>
    <w:link w:val="Ttulo7Car"/>
    <w:uiPriority w:val="99"/>
    <w:qFormat/>
    <w:rsid w:val="00FC40B3"/>
    <w:pPr>
      <w:widowControl/>
      <w:numPr>
        <w:ilvl w:val="6"/>
        <w:numId w:val="108"/>
      </w:numPr>
      <w:autoSpaceDE/>
      <w:autoSpaceDN/>
      <w:adjustRightInd/>
      <w:spacing w:before="240" w:after="60"/>
      <w:outlineLvl w:val="6"/>
    </w:pPr>
    <w:rPr>
      <w:rFonts w:cs="Times New Roman"/>
      <w:lang w:bidi="ar-SA"/>
    </w:rPr>
  </w:style>
  <w:style w:type="paragraph" w:styleId="Ttulo8">
    <w:name w:val="heading 8"/>
    <w:basedOn w:val="Normal"/>
    <w:next w:val="Normal"/>
    <w:link w:val="Ttulo8Car"/>
    <w:uiPriority w:val="99"/>
    <w:qFormat/>
    <w:rsid w:val="00FC40B3"/>
    <w:pPr>
      <w:widowControl/>
      <w:numPr>
        <w:ilvl w:val="7"/>
        <w:numId w:val="108"/>
      </w:numPr>
      <w:autoSpaceDE/>
      <w:autoSpaceDN/>
      <w:adjustRightInd/>
      <w:spacing w:before="240" w:after="60"/>
      <w:outlineLvl w:val="7"/>
    </w:pPr>
    <w:rPr>
      <w:rFonts w:cs="Times New Roman"/>
      <w:i/>
      <w:lang w:bidi="ar-SA"/>
    </w:rPr>
  </w:style>
  <w:style w:type="paragraph" w:styleId="Ttulo9">
    <w:name w:val="heading 9"/>
    <w:basedOn w:val="Normal"/>
    <w:next w:val="Normal"/>
    <w:link w:val="Ttulo9Car"/>
    <w:uiPriority w:val="99"/>
    <w:qFormat/>
    <w:rsid w:val="00FC40B3"/>
    <w:pPr>
      <w:widowControl/>
      <w:numPr>
        <w:ilvl w:val="8"/>
        <w:numId w:val="108"/>
      </w:numPr>
      <w:autoSpaceDE/>
      <w:autoSpaceDN/>
      <w:adjustRightInd/>
      <w:spacing w:before="240" w:after="60"/>
      <w:outlineLvl w:val="8"/>
    </w:pPr>
    <w:rPr>
      <w:rFonts w:cs="Times New Roman"/>
      <w:i/>
      <w:sz w:val="18"/>
      <w:lang w:bidi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H1 Car"/>
    <w:basedOn w:val="Fuentedeprrafopredeter"/>
    <w:link w:val="Ttulo1"/>
    <w:rsid w:val="00324890"/>
    <w:rPr>
      <w:rFonts w:ascii="Book Antiqua" w:eastAsia="Times New Roman" w:hAnsi="Book Antiqua" w:cs="Times New Roman"/>
      <w:b/>
      <w:caps/>
      <w:kern w:val="28"/>
      <w:sz w:val="24"/>
      <w:szCs w:val="20"/>
      <w:lang w:val="ca-ES" w:eastAsia="es-ES"/>
    </w:rPr>
  </w:style>
  <w:style w:type="character" w:customStyle="1" w:styleId="Ttulo2Car">
    <w:name w:val="Título 2 Car"/>
    <w:basedOn w:val="Fuentedeprrafopredeter"/>
    <w:link w:val="Ttulo2"/>
    <w:rsid w:val="00BF5B19"/>
    <w:rPr>
      <w:rFonts w:ascii="Roboto Light" w:eastAsiaTheme="majorEastAsia" w:hAnsi="Roboto Light" w:cstheme="majorBidi"/>
      <w:b/>
      <w:bCs/>
      <w:szCs w:val="23"/>
      <w:u w:val="single"/>
      <w:lang w:eastAsia="es-ES" w:bidi="ks-Deva"/>
    </w:rPr>
  </w:style>
  <w:style w:type="character" w:customStyle="1" w:styleId="Ttulo3Car">
    <w:name w:val="Título 3 Car"/>
    <w:aliases w:val="3 Car,sub-sub Car,dd heading 3 Car,dh3 Car,h3 Car"/>
    <w:basedOn w:val="Fuentedeprrafopredeter"/>
    <w:link w:val="Ttulo3"/>
    <w:rsid w:val="00FC40B3"/>
    <w:rPr>
      <w:rFonts w:asciiTheme="majorHAnsi" w:eastAsiaTheme="majorEastAsia" w:hAnsiTheme="majorHAnsi" w:cstheme="majorBidi"/>
      <w:color w:val="1F4D78" w:themeColor="accent1" w:themeShade="7F"/>
      <w:szCs w:val="21"/>
      <w:lang w:eastAsia="es-ES" w:bidi="ks-Deva"/>
    </w:rPr>
  </w:style>
  <w:style w:type="character" w:customStyle="1" w:styleId="Ttulo4Car">
    <w:name w:val="Título 4 Car"/>
    <w:basedOn w:val="Fuentedeprrafopredeter"/>
    <w:link w:val="Ttulo4"/>
    <w:rsid w:val="00FC40B3"/>
    <w:rPr>
      <w:rFonts w:ascii="Roboto Light" w:eastAsia="Times New Roman" w:hAnsi="Roboto Light" w:cs="Times New Roman"/>
      <w:b/>
      <w:szCs w:val="20"/>
      <w:u w:color="333399"/>
      <w:lang w:eastAsia="es-ES"/>
    </w:rPr>
  </w:style>
  <w:style w:type="character" w:customStyle="1" w:styleId="Ttulo5Car">
    <w:name w:val="Título 5 Car"/>
    <w:basedOn w:val="Fuentedeprrafopredeter"/>
    <w:link w:val="Ttulo5"/>
    <w:rsid w:val="00FC40B3"/>
    <w:rPr>
      <w:rFonts w:ascii="Roboto Light" w:eastAsia="Times New Roman" w:hAnsi="Roboto Light" w:cs="Times New Roman"/>
      <w:szCs w:val="20"/>
      <w:lang w:eastAsia="es-ES"/>
    </w:rPr>
  </w:style>
  <w:style w:type="character" w:customStyle="1" w:styleId="Ttulo6Car">
    <w:name w:val="Título 6 Car"/>
    <w:basedOn w:val="Fuentedeprrafopredeter"/>
    <w:link w:val="Ttulo6"/>
    <w:rsid w:val="00FC40B3"/>
    <w:rPr>
      <w:rFonts w:ascii="Roboto Light" w:eastAsia="Times New Roman" w:hAnsi="Roboto Light" w:cs="Times New Roman"/>
      <w:i/>
      <w:szCs w:val="20"/>
      <w:lang w:eastAsia="es-ES"/>
    </w:rPr>
  </w:style>
  <w:style w:type="character" w:customStyle="1" w:styleId="Ttulo7Car">
    <w:name w:val="Título 7 Car"/>
    <w:basedOn w:val="Fuentedeprrafopredeter"/>
    <w:link w:val="Ttulo7"/>
    <w:uiPriority w:val="99"/>
    <w:rsid w:val="00FC40B3"/>
    <w:rPr>
      <w:rFonts w:ascii="Roboto Light" w:eastAsia="Times New Roman" w:hAnsi="Roboto Light" w:cs="Times New Roman"/>
      <w:szCs w:val="20"/>
      <w:lang w:eastAsia="es-ES"/>
    </w:rPr>
  </w:style>
  <w:style w:type="character" w:customStyle="1" w:styleId="Ttulo8Car">
    <w:name w:val="Título 8 Car"/>
    <w:basedOn w:val="Fuentedeprrafopredeter"/>
    <w:link w:val="Ttulo8"/>
    <w:uiPriority w:val="99"/>
    <w:rsid w:val="00FC40B3"/>
    <w:rPr>
      <w:rFonts w:ascii="Roboto Light" w:eastAsia="Times New Roman" w:hAnsi="Roboto Light" w:cs="Times New Roman"/>
      <w:i/>
      <w:szCs w:val="20"/>
      <w:lang w:eastAsia="es-ES"/>
    </w:rPr>
  </w:style>
  <w:style w:type="character" w:customStyle="1" w:styleId="Ttulo9Car">
    <w:name w:val="Título 9 Car"/>
    <w:basedOn w:val="Fuentedeprrafopredeter"/>
    <w:link w:val="Ttulo9"/>
    <w:uiPriority w:val="99"/>
    <w:rsid w:val="00FC40B3"/>
    <w:rPr>
      <w:rFonts w:ascii="Roboto Light" w:eastAsia="Times New Roman" w:hAnsi="Roboto Light" w:cs="Times New Roman"/>
      <w:i/>
      <w:sz w:val="18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FC40B3"/>
    <w:pPr>
      <w:tabs>
        <w:tab w:val="center" w:pos="4252"/>
        <w:tab w:val="right" w:pos="8504"/>
      </w:tabs>
    </w:pPr>
    <w:rPr>
      <w:szCs w:val="18"/>
    </w:rPr>
  </w:style>
  <w:style w:type="character" w:customStyle="1" w:styleId="EncabezadoCar">
    <w:name w:val="Encabezado Car"/>
    <w:basedOn w:val="Fuentedeprrafopredeter"/>
    <w:link w:val="Encabezado"/>
    <w:uiPriority w:val="99"/>
    <w:rsid w:val="00FC40B3"/>
    <w:rPr>
      <w:rFonts w:ascii="Arial" w:eastAsia="Times New Roman" w:hAnsi="Arial" w:cs="Arial"/>
      <w:sz w:val="20"/>
      <w:szCs w:val="18"/>
      <w:lang w:eastAsia="es-ES" w:bidi="ks-Deva"/>
    </w:rPr>
  </w:style>
  <w:style w:type="paragraph" w:styleId="Piedepgina">
    <w:name w:val="footer"/>
    <w:basedOn w:val="Normal"/>
    <w:link w:val="PiedepginaCar"/>
    <w:uiPriority w:val="99"/>
    <w:unhideWhenUsed/>
    <w:rsid w:val="00FC40B3"/>
    <w:pPr>
      <w:tabs>
        <w:tab w:val="center" w:pos="4252"/>
        <w:tab w:val="right" w:pos="8504"/>
      </w:tabs>
    </w:pPr>
    <w:rPr>
      <w:szCs w:val="18"/>
    </w:rPr>
  </w:style>
  <w:style w:type="character" w:customStyle="1" w:styleId="PiedepginaCar">
    <w:name w:val="Pie de página Car"/>
    <w:basedOn w:val="Fuentedeprrafopredeter"/>
    <w:link w:val="Piedepgina"/>
    <w:uiPriority w:val="99"/>
    <w:rsid w:val="00FC40B3"/>
    <w:rPr>
      <w:rFonts w:ascii="Arial" w:eastAsia="Times New Roman" w:hAnsi="Arial" w:cs="Arial"/>
      <w:sz w:val="20"/>
      <w:szCs w:val="18"/>
      <w:lang w:eastAsia="es-ES" w:bidi="ks-Deva"/>
    </w:rPr>
  </w:style>
  <w:style w:type="character" w:styleId="Refdecomentario">
    <w:name w:val="annotation reference"/>
    <w:basedOn w:val="Fuentedeprrafopredeter"/>
    <w:uiPriority w:val="99"/>
    <w:unhideWhenUsed/>
    <w:rsid w:val="00FC40B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FC40B3"/>
    <w:rPr>
      <w:szCs w:val="18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FC40B3"/>
    <w:rPr>
      <w:rFonts w:ascii="Arial" w:eastAsia="Times New Roman" w:hAnsi="Arial" w:cs="Arial"/>
      <w:sz w:val="20"/>
      <w:szCs w:val="18"/>
      <w:lang w:eastAsia="es-ES" w:bidi="ks-Deva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C40B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C40B3"/>
    <w:rPr>
      <w:rFonts w:ascii="Arial" w:eastAsia="Times New Roman" w:hAnsi="Arial" w:cs="Arial"/>
      <w:b/>
      <w:bCs/>
      <w:sz w:val="20"/>
      <w:szCs w:val="18"/>
      <w:lang w:eastAsia="es-ES" w:bidi="ks-Deva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C40B3"/>
    <w:rPr>
      <w:rFonts w:ascii="Tahoma" w:hAnsi="Tahoma" w:cs="Tahoma"/>
      <w:sz w:val="16"/>
      <w:szCs w:val="14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C40B3"/>
    <w:rPr>
      <w:rFonts w:ascii="Tahoma" w:eastAsia="Times New Roman" w:hAnsi="Tahoma" w:cs="Tahoma"/>
      <w:sz w:val="16"/>
      <w:szCs w:val="14"/>
      <w:lang w:eastAsia="es-ES" w:bidi="ks-Deva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C40B3"/>
    <w:rPr>
      <w:szCs w:val="18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C40B3"/>
    <w:rPr>
      <w:rFonts w:ascii="Arial" w:eastAsia="Times New Roman" w:hAnsi="Arial" w:cs="Arial"/>
      <w:sz w:val="20"/>
      <w:szCs w:val="18"/>
      <w:lang w:eastAsia="es-ES" w:bidi="ks-Deva"/>
    </w:rPr>
  </w:style>
  <w:style w:type="character" w:styleId="Refdenotaalpie">
    <w:name w:val="footnote reference"/>
    <w:basedOn w:val="Fuentedeprrafopredeter"/>
    <w:semiHidden/>
    <w:unhideWhenUsed/>
    <w:rsid w:val="00FC40B3"/>
    <w:rPr>
      <w:vertAlign w:val="superscript"/>
    </w:rPr>
  </w:style>
  <w:style w:type="paragraph" w:styleId="Prrafodelista">
    <w:name w:val="List Paragraph"/>
    <w:aliases w:val="Párrafo1,Bulleted Text,lp1,List Paragraph1,Bullet Number,Titulo de Fígura,Párrafo Numerado,Lista sin Numerar,Viñeta 1,List1,Llista Nivell1,Lista de nivel 1"/>
    <w:basedOn w:val="Normal"/>
    <w:link w:val="PrrafodelistaCar"/>
    <w:uiPriority w:val="34"/>
    <w:qFormat/>
    <w:rsid w:val="00FC40B3"/>
    <w:pPr>
      <w:ind w:left="720"/>
      <w:contextualSpacing/>
    </w:pPr>
    <w:rPr>
      <w:szCs w:val="18"/>
    </w:rPr>
  </w:style>
  <w:style w:type="character" w:customStyle="1" w:styleId="PrrafodelistaCar">
    <w:name w:val="Párrafo de lista Car"/>
    <w:aliases w:val="Párrafo1 Car,Bulleted Text Car,lp1 Car,List Paragraph1 Car,Bullet Number Car,Titulo de Fígura Car,Párrafo Numerado Car,Lista sin Numerar Car,Viñeta 1 Car,List1 Car,Llista Nivell1 Car,Lista de nivel 1 Car"/>
    <w:link w:val="Prrafodelista"/>
    <w:uiPriority w:val="34"/>
    <w:qFormat/>
    <w:locked/>
    <w:rsid w:val="00FC40B3"/>
    <w:rPr>
      <w:rFonts w:ascii="Arial" w:eastAsia="Times New Roman" w:hAnsi="Arial" w:cs="Arial"/>
      <w:sz w:val="20"/>
      <w:szCs w:val="18"/>
      <w:lang w:eastAsia="es-ES" w:bidi="ks-Deva"/>
    </w:rPr>
  </w:style>
  <w:style w:type="paragraph" w:styleId="Textoindependiente3">
    <w:name w:val="Body Text 3"/>
    <w:basedOn w:val="Normal"/>
    <w:link w:val="Textoindependiente3Car1"/>
    <w:uiPriority w:val="99"/>
    <w:rsid w:val="00FC40B3"/>
    <w:pPr>
      <w:widowControl/>
      <w:autoSpaceDE/>
      <w:autoSpaceDN/>
      <w:adjustRightInd/>
    </w:pPr>
    <w:rPr>
      <w:rFonts w:ascii="Arial Narrow" w:hAnsi="Arial Narrow" w:cs="Arial Narrow"/>
      <w:lang w:val="es-ES_tradnl" w:bidi="ar-SA"/>
    </w:rPr>
  </w:style>
  <w:style w:type="character" w:customStyle="1" w:styleId="Textoindependiente3Car1">
    <w:name w:val="Texto independiente 3 Car1"/>
    <w:link w:val="Textoindependiente3"/>
    <w:uiPriority w:val="99"/>
    <w:locked/>
    <w:rsid w:val="00FC40B3"/>
    <w:rPr>
      <w:rFonts w:ascii="Arial Narrow" w:eastAsia="Times New Roman" w:hAnsi="Arial Narrow" w:cs="Arial Narrow"/>
      <w:szCs w:val="20"/>
      <w:lang w:val="es-ES_tradnl" w:eastAsia="es-ES"/>
    </w:rPr>
  </w:style>
  <w:style w:type="character" w:customStyle="1" w:styleId="Textoindependiente3Car">
    <w:name w:val="Texto independiente 3 Car"/>
    <w:basedOn w:val="Fuentedeprrafopredeter"/>
    <w:rsid w:val="00FC40B3"/>
    <w:rPr>
      <w:rFonts w:ascii="Arial" w:eastAsia="Times New Roman" w:hAnsi="Arial" w:cs="Arial"/>
      <w:sz w:val="16"/>
      <w:szCs w:val="14"/>
      <w:lang w:eastAsia="es-ES" w:bidi="ks-Deva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FC40B3"/>
    <w:pPr>
      <w:spacing w:after="120"/>
      <w:ind w:left="283"/>
    </w:pPr>
    <w:rPr>
      <w:szCs w:val="18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FC40B3"/>
    <w:rPr>
      <w:rFonts w:ascii="Arial" w:eastAsia="Times New Roman" w:hAnsi="Arial" w:cs="Arial"/>
      <w:sz w:val="20"/>
      <w:szCs w:val="18"/>
      <w:lang w:eastAsia="es-ES" w:bidi="ks-Deva"/>
    </w:rPr>
  </w:style>
  <w:style w:type="paragraph" w:customStyle="1" w:styleId="Inicial">
    <w:name w:val="Inicial"/>
    <w:basedOn w:val="Normal"/>
    <w:uiPriority w:val="99"/>
    <w:rsid w:val="00FC40B3"/>
    <w:pPr>
      <w:widowControl/>
      <w:autoSpaceDE/>
      <w:autoSpaceDN/>
      <w:adjustRightInd/>
      <w:spacing w:after="240" w:line="264" w:lineRule="auto"/>
      <w:ind w:left="992"/>
    </w:pPr>
    <w:rPr>
      <w:rFonts w:ascii="Times New Roman" w:eastAsia="Calibri" w:hAnsi="Times New Roman" w:cs="Times New Roman"/>
      <w:szCs w:val="24"/>
      <w:lang w:eastAsia="en-US" w:bidi="ar-SA"/>
    </w:rPr>
  </w:style>
  <w:style w:type="character" w:styleId="Hipervnculo">
    <w:name w:val="Hyperlink"/>
    <w:uiPriority w:val="99"/>
    <w:unhideWhenUsed/>
    <w:rsid w:val="00FC40B3"/>
    <w:rPr>
      <w:color w:val="0000FF"/>
      <w:u w:val="single"/>
    </w:rPr>
  </w:style>
  <w:style w:type="paragraph" w:styleId="Revisin">
    <w:name w:val="Revision"/>
    <w:hidden/>
    <w:uiPriority w:val="99"/>
    <w:semiHidden/>
    <w:rsid w:val="00FC40B3"/>
    <w:pPr>
      <w:spacing w:after="0" w:line="240" w:lineRule="auto"/>
    </w:pPr>
    <w:rPr>
      <w:rFonts w:ascii="Arial" w:eastAsia="Times New Roman" w:hAnsi="Arial" w:cs="Arial"/>
      <w:sz w:val="20"/>
      <w:szCs w:val="18"/>
      <w:lang w:eastAsia="es-ES" w:bidi="ks-Deva"/>
    </w:rPr>
  </w:style>
  <w:style w:type="character" w:styleId="Textodelmarcadordeposicin">
    <w:name w:val="Placeholder Text"/>
    <w:basedOn w:val="Fuentedeprrafopredeter"/>
    <w:uiPriority w:val="99"/>
    <w:semiHidden/>
    <w:rsid w:val="00FC40B3"/>
    <w:rPr>
      <w:color w:val="808080"/>
    </w:rPr>
  </w:style>
  <w:style w:type="paragraph" w:styleId="Subttulo">
    <w:name w:val="Subtitle"/>
    <w:basedOn w:val="Normal"/>
    <w:next w:val="Normal"/>
    <w:link w:val="SubttuloCar"/>
    <w:uiPriority w:val="11"/>
    <w:qFormat/>
    <w:rsid w:val="00FC40B3"/>
    <w:pPr>
      <w:widowControl/>
      <w:numPr>
        <w:ilvl w:val="1"/>
      </w:numPr>
      <w:autoSpaceDE/>
      <w:autoSpaceDN/>
      <w:adjustRightInd/>
      <w:spacing w:before="120" w:after="120" w:line="312" w:lineRule="auto"/>
    </w:pPr>
    <w:rPr>
      <w:rFonts w:eastAsiaTheme="majorEastAsia"/>
      <w:b/>
      <w:i/>
      <w:iCs/>
      <w:color w:val="000000" w:themeColor="text1"/>
      <w:spacing w:val="15"/>
      <w:sz w:val="28"/>
      <w:szCs w:val="24"/>
      <w:lang w:val="es-ES_tradnl" w:bidi="ar-SA"/>
    </w:rPr>
  </w:style>
  <w:style w:type="character" w:customStyle="1" w:styleId="SubttuloCar">
    <w:name w:val="Subtítulo Car"/>
    <w:basedOn w:val="Fuentedeprrafopredeter"/>
    <w:link w:val="Subttulo"/>
    <w:uiPriority w:val="11"/>
    <w:rsid w:val="00FC40B3"/>
    <w:rPr>
      <w:rFonts w:ascii="Arial" w:eastAsiaTheme="majorEastAsia" w:hAnsi="Arial" w:cs="Arial"/>
      <w:b/>
      <w:i/>
      <w:iCs/>
      <w:color w:val="000000" w:themeColor="text1"/>
      <w:spacing w:val="15"/>
      <w:sz w:val="28"/>
      <w:szCs w:val="24"/>
      <w:lang w:val="es-ES_tradnl" w:eastAsia="es-ES"/>
    </w:rPr>
  </w:style>
  <w:style w:type="paragraph" w:styleId="Textoindependiente">
    <w:name w:val="Body Text"/>
    <w:basedOn w:val="Normal"/>
    <w:link w:val="TextoindependienteCar"/>
    <w:uiPriority w:val="99"/>
    <w:unhideWhenUsed/>
    <w:rsid w:val="00FC40B3"/>
    <w:pPr>
      <w:spacing w:after="120"/>
    </w:pPr>
    <w:rPr>
      <w:szCs w:val="18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FC40B3"/>
    <w:rPr>
      <w:rFonts w:ascii="Arial" w:eastAsia="Times New Roman" w:hAnsi="Arial" w:cs="Arial"/>
      <w:sz w:val="20"/>
      <w:szCs w:val="18"/>
      <w:lang w:eastAsia="es-ES" w:bidi="ks-Deva"/>
    </w:rPr>
  </w:style>
  <w:style w:type="paragraph" w:styleId="Textoindependienteprimerasangra">
    <w:name w:val="Body Text First Indent"/>
    <w:basedOn w:val="Textoindependiente"/>
    <w:link w:val="TextoindependienteprimerasangraCar"/>
    <w:uiPriority w:val="99"/>
    <w:semiHidden/>
    <w:unhideWhenUsed/>
    <w:rsid w:val="00FC40B3"/>
    <w:pPr>
      <w:spacing w:after="0"/>
      <w:ind w:firstLine="360"/>
    </w:p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uiPriority w:val="99"/>
    <w:semiHidden/>
    <w:rsid w:val="00FC40B3"/>
    <w:rPr>
      <w:rFonts w:ascii="Arial" w:eastAsia="Times New Roman" w:hAnsi="Arial" w:cs="Arial"/>
      <w:sz w:val="20"/>
      <w:szCs w:val="18"/>
      <w:lang w:eastAsia="es-ES" w:bidi="ks-Deva"/>
    </w:rPr>
  </w:style>
  <w:style w:type="paragraph" w:styleId="TtuloTDC">
    <w:name w:val="TOC Heading"/>
    <w:basedOn w:val="Ttulo1"/>
    <w:next w:val="Normal"/>
    <w:uiPriority w:val="39"/>
    <w:unhideWhenUsed/>
    <w:qFormat/>
    <w:rsid w:val="00FC40B3"/>
    <w:pPr>
      <w:keepLines/>
      <w:spacing w:after="0" w:line="259" w:lineRule="auto"/>
      <w:outlineLvl w:val="9"/>
    </w:pPr>
    <w:rPr>
      <w:rFonts w:asciiTheme="majorHAnsi" w:eastAsiaTheme="majorEastAsia" w:hAnsiTheme="majorHAnsi" w:cstheme="majorBidi"/>
      <w:b w:val="0"/>
      <w:caps w:val="0"/>
      <w:color w:val="2E74B5" w:themeColor="accent1" w:themeShade="BF"/>
      <w:kern w:val="0"/>
      <w:sz w:val="32"/>
      <w:szCs w:val="32"/>
      <w:lang w:val="es-ES"/>
    </w:rPr>
  </w:style>
  <w:style w:type="paragraph" w:styleId="TDC2">
    <w:name w:val="toc 2"/>
    <w:basedOn w:val="Normal"/>
    <w:next w:val="Normal"/>
    <w:autoRedefine/>
    <w:uiPriority w:val="39"/>
    <w:unhideWhenUsed/>
    <w:rsid w:val="00C02E98"/>
    <w:pPr>
      <w:widowControl/>
      <w:tabs>
        <w:tab w:val="right" w:leader="dot" w:pos="9356"/>
      </w:tabs>
      <w:autoSpaceDE/>
      <w:autoSpaceDN/>
      <w:adjustRightInd/>
      <w:spacing w:after="100" w:line="259" w:lineRule="auto"/>
      <w:ind w:left="220" w:hanging="220"/>
    </w:pPr>
    <w:rPr>
      <w:rFonts w:asciiTheme="minorHAnsi" w:eastAsiaTheme="minorEastAsia" w:hAnsiTheme="minorHAnsi" w:cs="Times New Roman"/>
      <w:szCs w:val="22"/>
      <w:lang w:bidi="ar-SA"/>
    </w:rPr>
  </w:style>
  <w:style w:type="paragraph" w:styleId="TDC1">
    <w:name w:val="toc 1"/>
    <w:basedOn w:val="Normal"/>
    <w:next w:val="Normal"/>
    <w:autoRedefine/>
    <w:uiPriority w:val="39"/>
    <w:unhideWhenUsed/>
    <w:rsid w:val="00663882"/>
    <w:pPr>
      <w:widowControl/>
      <w:tabs>
        <w:tab w:val="right" w:leader="dot" w:pos="9356"/>
      </w:tabs>
      <w:autoSpaceDE/>
      <w:autoSpaceDN/>
      <w:adjustRightInd/>
      <w:spacing w:after="100" w:line="259" w:lineRule="auto"/>
    </w:pPr>
    <w:rPr>
      <w:rFonts w:eastAsiaTheme="minorEastAsia"/>
      <w:caps/>
      <w:noProof/>
      <w:kern w:val="28"/>
      <w:szCs w:val="22"/>
      <w:lang w:val="es-ES_tradnl" w:bidi="ar-SA"/>
    </w:rPr>
  </w:style>
  <w:style w:type="paragraph" w:styleId="TDC3">
    <w:name w:val="toc 3"/>
    <w:basedOn w:val="Normal"/>
    <w:next w:val="Normal"/>
    <w:autoRedefine/>
    <w:uiPriority w:val="39"/>
    <w:unhideWhenUsed/>
    <w:rsid w:val="00FC40B3"/>
    <w:pPr>
      <w:widowControl/>
      <w:autoSpaceDE/>
      <w:autoSpaceDN/>
      <w:adjustRightInd/>
      <w:spacing w:after="100" w:line="259" w:lineRule="auto"/>
      <w:ind w:left="440"/>
    </w:pPr>
    <w:rPr>
      <w:rFonts w:asciiTheme="minorHAnsi" w:eastAsiaTheme="minorEastAsia" w:hAnsiTheme="minorHAnsi" w:cs="Times New Roman"/>
      <w:szCs w:val="22"/>
      <w:lang w:bidi="ar-SA"/>
    </w:rPr>
  </w:style>
  <w:style w:type="paragraph" w:customStyle="1" w:styleId="licitacions1">
    <w:name w:val="licitacions1"/>
    <w:basedOn w:val="Normal"/>
    <w:link w:val="licitacions1Car"/>
    <w:qFormat/>
    <w:rsid w:val="00FC40B3"/>
    <w:pPr>
      <w:pageBreakBefore/>
      <w:suppressAutoHyphens/>
      <w:autoSpaceDE/>
      <w:autoSpaceDN/>
      <w:adjustRightInd/>
      <w:jc w:val="center"/>
    </w:pPr>
    <w:rPr>
      <w:rFonts w:ascii="Arial Narrow" w:eastAsia="SimSun" w:hAnsi="Arial Narrow" w:cs="Times New Roman"/>
      <w:b/>
      <w:iCs/>
      <w:color w:val="000000"/>
      <w:spacing w:val="15"/>
      <w:kern w:val="1"/>
      <w:sz w:val="28"/>
      <w:szCs w:val="24"/>
      <w:u w:val="single"/>
      <w:lang w:val="ca-ES" w:bidi="ar-SA"/>
    </w:rPr>
  </w:style>
  <w:style w:type="character" w:customStyle="1" w:styleId="licitacions1Car">
    <w:name w:val="licitacions1 Car"/>
    <w:link w:val="licitacions1"/>
    <w:rsid w:val="00FC40B3"/>
    <w:rPr>
      <w:rFonts w:ascii="Arial Narrow" w:eastAsia="SimSun" w:hAnsi="Arial Narrow" w:cs="Times New Roman"/>
      <w:b/>
      <w:iCs/>
      <w:color w:val="000000"/>
      <w:spacing w:val="15"/>
      <w:kern w:val="1"/>
      <w:sz w:val="28"/>
      <w:szCs w:val="24"/>
      <w:u w:val="single"/>
      <w:lang w:val="ca-ES" w:eastAsia="es-ES"/>
    </w:rPr>
  </w:style>
  <w:style w:type="character" w:styleId="Nmerodepgina">
    <w:name w:val="page number"/>
    <w:rsid w:val="00FC40B3"/>
  </w:style>
  <w:style w:type="paragraph" w:styleId="Textoindependiente2">
    <w:name w:val="Body Text 2"/>
    <w:basedOn w:val="Normal"/>
    <w:link w:val="Textoindependiente2Car"/>
    <w:uiPriority w:val="99"/>
    <w:rsid w:val="00FC40B3"/>
    <w:pPr>
      <w:widowControl/>
      <w:autoSpaceDE/>
      <w:autoSpaceDN/>
      <w:adjustRightInd/>
    </w:pPr>
    <w:rPr>
      <w:rFonts w:cs="Times New Roman"/>
      <w:lang w:val="es-ES_tradnl" w:bidi="ar-SA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FC40B3"/>
    <w:rPr>
      <w:rFonts w:ascii="Arial" w:eastAsia="Times New Roman" w:hAnsi="Arial" w:cs="Times New Roman"/>
      <w:szCs w:val="20"/>
      <w:lang w:val="es-ES_tradnl" w:eastAsia="es-ES"/>
    </w:rPr>
  </w:style>
  <w:style w:type="paragraph" w:customStyle="1" w:styleId="Normalindex">
    <w:name w:val="Normal_index"/>
    <w:basedOn w:val="Normal"/>
    <w:link w:val="NormalindexCar"/>
    <w:rsid w:val="00FC40B3"/>
    <w:pPr>
      <w:widowControl/>
      <w:autoSpaceDE/>
      <w:autoSpaceDN/>
      <w:adjustRightInd/>
      <w:spacing w:line="240" w:lineRule="exact"/>
    </w:pPr>
    <w:rPr>
      <w:rFonts w:eastAsia="Calibri"/>
      <w:lang w:bidi="ar-SA"/>
    </w:rPr>
  </w:style>
  <w:style w:type="character" w:customStyle="1" w:styleId="NormalindexCar">
    <w:name w:val="Normal_index Car"/>
    <w:link w:val="Normalindex"/>
    <w:locked/>
    <w:rsid w:val="00FC40B3"/>
    <w:rPr>
      <w:rFonts w:ascii="Arial" w:eastAsia="Calibri" w:hAnsi="Arial" w:cs="Arial"/>
      <w:sz w:val="20"/>
      <w:szCs w:val="20"/>
      <w:lang w:eastAsia="es-ES"/>
    </w:rPr>
  </w:style>
  <w:style w:type="paragraph" w:customStyle="1" w:styleId="CharCharCharCharCharCharCharCharCharCharCharCharCharCharCharCharCharChar">
    <w:name w:val="Char Char Char Char Char Char Char Char Char Char Char Char Char Char Char Char Char Char"/>
    <w:basedOn w:val="Normal"/>
    <w:uiPriority w:val="99"/>
    <w:rsid w:val="00FC40B3"/>
    <w:pPr>
      <w:widowControl/>
      <w:autoSpaceDE/>
      <w:autoSpaceDN/>
      <w:adjustRightInd/>
      <w:spacing w:after="160" w:line="240" w:lineRule="exact"/>
    </w:pPr>
    <w:rPr>
      <w:rFonts w:ascii="Verdana" w:hAnsi="Verdana" w:cs="Times New Roman"/>
      <w:lang w:val="en-US" w:eastAsia="en-US" w:bidi="ar-SA"/>
    </w:rPr>
  </w:style>
  <w:style w:type="paragraph" w:customStyle="1" w:styleId="Textoindependiente21">
    <w:name w:val="Texto independiente 21"/>
    <w:basedOn w:val="Normal"/>
    <w:uiPriority w:val="99"/>
    <w:rsid w:val="00FC40B3"/>
    <w:pPr>
      <w:widowControl/>
      <w:tabs>
        <w:tab w:val="left" w:pos="4963"/>
      </w:tabs>
      <w:autoSpaceDE/>
      <w:autoSpaceDN/>
      <w:adjustRightInd/>
      <w:ind w:right="170"/>
    </w:pPr>
    <w:rPr>
      <w:rFonts w:cs="Times New Roman"/>
      <w:lang w:bidi="ar-SA"/>
    </w:rPr>
  </w:style>
  <w:style w:type="paragraph" w:customStyle="1" w:styleId="Default">
    <w:name w:val="Default"/>
    <w:rsid w:val="00FC40B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Textodebloque1">
    <w:name w:val="Texto de bloque1"/>
    <w:basedOn w:val="Normal"/>
    <w:uiPriority w:val="99"/>
    <w:rsid w:val="00FC40B3"/>
    <w:pPr>
      <w:widowControl/>
      <w:overflowPunct w:val="0"/>
    </w:pPr>
    <w:rPr>
      <w:rFonts w:ascii="Baskerville MT" w:hAnsi="Baskerville MT" w:cs="Times New Roman"/>
      <w:color w:val="000000"/>
      <w:lang w:val="en-GB" w:bidi="ar-SA"/>
    </w:rPr>
  </w:style>
  <w:style w:type="paragraph" w:styleId="TDC4">
    <w:name w:val="toc 4"/>
    <w:basedOn w:val="Normal"/>
    <w:next w:val="Normal"/>
    <w:uiPriority w:val="39"/>
    <w:rsid w:val="00FC40B3"/>
    <w:pPr>
      <w:widowControl/>
      <w:autoSpaceDE/>
      <w:autoSpaceDN/>
      <w:adjustRightInd/>
      <w:ind w:left="660"/>
    </w:pPr>
    <w:rPr>
      <w:rFonts w:cs="Times New Roman"/>
      <w:szCs w:val="21"/>
      <w:lang w:bidi="ar-SA"/>
    </w:rPr>
  </w:style>
  <w:style w:type="paragraph" w:customStyle="1" w:styleId="tab10">
    <w:name w:val="tab1"/>
    <w:basedOn w:val="Normal"/>
    <w:uiPriority w:val="99"/>
    <w:rsid w:val="00FC40B3"/>
    <w:pPr>
      <w:widowControl/>
      <w:autoSpaceDE/>
      <w:autoSpaceDN/>
      <w:adjustRightInd/>
      <w:ind w:left="426" w:hanging="426"/>
    </w:pPr>
    <w:rPr>
      <w:rFonts w:cs="Times New Roman"/>
      <w:lang w:bidi="ar-SA"/>
    </w:rPr>
  </w:style>
  <w:style w:type="paragraph" w:styleId="TDC5">
    <w:name w:val="toc 5"/>
    <w:basedOn w:val="Normal"/>
    <w:next w:val="Normal"/>
    <w:uiPriority w:val="39"/>
    <w:rsid w:val="00FC40B3"/>
    <w:pPr>
      <w:widowControl/>
      <w:autoSpaceDE/>
      <w:autoSpaceDN/>
      <w:adjustRightInd/>
      <w:ind w:left="880"/>
    </w:pPr>
    <w:rPr>
      <w:rFonts w:cs="Times New Roman"/>
      <w:szCs w:val="21"/>
      <w:lang w:bidi="ar-SA"/>
    </w:rPr>
  </w:style>
  <w:style w:type="paragraph" w:styleId="TDC6">
    <w:name w:val="toc 6"/>
    <w:basedOn w:val="Normal"/>
    <w:next w:val="Normal"/>
    <w:uiPriority w:val="39"/>
    <w:rsid w:val="00FC40B3"/>
    <w:pPr>
      <w:widowControl/>
      <w:autoSpaceDE/>
      <w:autoSpaceDN/>
      <w:adjustRightInd/>
      <w:ind w:left="1100"/>
    </w:pPr>
    <w:rPr>
      <w:rFonts w:cs="Times New Roman"/>
      <w:szCs w:val="21"/>
      <w:lang w:bidi="ar-SA"/>
    </w:rPr>
  </w:style>
  <w:style w:type="paragraph" w:styleId="TDC7">
    <w:name w:val="toc 7"/>
    <w:basedOn w:val="Normal"/>
    <w:next w:val="Normal"/>
    <w:uiPriority w:val="39"/>
    <w:rsid w:val="00FC40B3"/>
    <w:pPr>
      <w:widowControl/>
      <w:autoSpaceDE/>
      <w:autoSpaceDN/>
      <w:adjustRightInd/>
      <w:ind w:left="1320"/>
    </w:pPr>
    <w:rPr>
      <w:rFonts w:cs="Times New Roman"/>
      <w:szCs w:val="21"/>
      <w:lang w:bidi="ar-SA"/>
    </w:rPr>
  </w:style>
  <w:style w:type="paragraph" w:styleId="TDC8">
    <w:name w:val="toc 8"/>
    <w:basedOn w:val="Normal"/>
    <w:next w:val="Normal"/>
    <w:uiPriority w:val="39"/>
    <w:rsid w:val="00FC40B3"/>
    <w:pPr>
      <w:widowControl/>
      <w:autoSpaceDE/>
      <w:autoSpaceDN/>
      <w:adjustRightInd/>
      <w:ind w:left="1540"/>
    </w:pPr>
    <w:rPr>
      <w:rFonts w:cs="Times New Roman"/>
      <w:szCs w:val="21"/>
      <w:lang w:bidi="ar-SA"/>
    </w:rPr>
  </w:style>
  <w:style w:type="paragraph" w:styleId="TDC9">
    <w:name w:val="toc 9"/>
    <w:basedOn w:val="Normal"/>
    <w:next w:val="Normal"/>
    <w:uiPriority w:val="39"/>
    <w:rsid w:val="00FC40B3"/>
    <w:pPr>
      <w:widowControl/>
      <w:autoSpaceDE/>
      <w:autoSpaceDN/>
      <w:adjustRightInd/>
      <w:ind w:left="1760"/>
    </w:pPr>
    <w:rPr>
      <w:rFonts w:cs="Times New Roman"/>
      <w:szCs w:val="21"/>
      <w:lang w:bidi="ar-SA"/>
    </w:rPr>
  </w:style>
  <w:style w:type="paragraph" w:customStyle="1" w:styleId="tab2">
    <w:name w:val="tab2"/>
    <w:basedOn w:val="tab10"/>
    <w:uiPriority w:val="99"/>
    <w:rsid w:val="00FC40B3"/>
    <w:pPr>
      <w:spacing w:line="360" w:lineRule="atLeast"/>
      <w:ind w:left="1276" w:hanging="284"/>
    </w:pPr>
  </w:style>
  <w:style w:type="paragraph" w:customStyle="1" w:styleId="tab0">
    <w:name w:val="tab0"/>
    <w:basedOn w:val="Normal"/>
    <w:uiPriority w:val="99"/>
    <w:rsid w:val="00FC40B3"/>
    <w:pPr>
      <w:widowControl/>
      <w:autoSpaceDE/>
      <w:autoSpaceDN/>
      <w:adjustRightInd/>
      <w:ind w:left="426" w:hanging="426"/>
    </w:pPr>
    <w:rPr>
      <w:rFonts w:cs="Times New Roman"/>
      <w:lang w:bidi="ar-SA"/>
    </w:rPr>
  </w:style>
  <w:style w:type="paragraph" w:styleId="Sangranormal">
    <w:name w:val="Normal Indent"/>
    <w:basedOn w:val="Normal"/>
    <w:uiPriority w:val="99"/>
    <w:rsid w:val="00FC40B3"/>
    <w:pPr>
      <w:widowControl/>
      <w:autoSpaceDE/>
      <w:autoSpaceDN/>
      <w:adjustRightInd/>
      <w:spacing w:line="360" w:lineRule="atLeast"/>
      <w:ind w:left="708"/>
    </w:pPr>
    <w:rPr>
      <w:rFonts w:cs="Times New Roman"/>
      <w:lang w:bidi="ar-SA"/>
    </w:rPr>
  </w:style>
  <w:style w:type="paragraph" w:customStyle="1" w:styleId="xl24">
    <w:name w:val="xl24"/>
    <w:basedOn w:val="Normal"/>
    <w:uiPriority w:val="99"/>
    <w:rsid w:val="00FC40B3"/>
    <w:pPr>
      <w:widowControl/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25">
    <w:name w:val="xl25"/>
    <w:basedOn w:val="Normal"/>
    <w:uiPriority w:val="99"/>
    <w:rsid w:val="00FC40B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26">
    <w:name w:val="xl26"/>
    <w:basedOn w:val="Normal"/>
    <w:uiPriority w:val="99"/>
    <w:rsid w:val="00FC40B3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27">
    <w:name w:val="xl27"/>
    <w:basedOn w:val="Normal"/>
    <w:uiPriority w:val="99"/>
    <w:rsid w:val="00FC40B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28">
    <w:name w:val="xl28"/>
    <w:basedOn w:val="Normal"/>
    <w:uiPriority w:val="99"/>
    <w:rsid w:val="00FC40B3"/>
    <w:pPr>
      <w:widowControl/>
      <w:pBdr>
        <w:lef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29">
    <w:name w:val="xl29"/>
    <w:basedOn w:val="Normal"/>
    <w:uiPriority w:val="99"/>
    <w:rsid w:val="00FC40B3"/>
    <w:pPr>
      <w:widowControl/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30">
    <w:name w:val="xl30"/>
    <w:basedOn w:val="Normal"/>
    <w:uiPriority w:val="99"/>
    <w:rsid w:val="00FC40B3"/>
    <w:pPr>
      <w:widowControl/>
      <w:pBdr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31">
    <w:name w:val="xl31"/>
    <w:basedOn w:val="Normal"/>
    <w:uiPriority w:val="99"/>
    <w:rsid w:val="00FC40B3"/>
    <w:pPr>
      <w:widowControl/>
      <w:pBdr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32">
    <w:name w:val="xl32"/>
    <w:basedOn w:val="Normal"/>
    <w:uiPriority w:val="99"/>
    <w:rsid w:val="00FC40B3"/>
    <w:pPr>
      <w:widowControl/>
      <w:pBdr>
        <w:lef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33">
    <w:name w:val="xl33"/>
    <w:basedOn w:val="Normal"/>
    <w:uiPriority w:val="99"/>
    <w:rsid w:val="00FC40B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b/>
      <w:bCs/>
      <w:szCs w:val="24"/>
      <w:lang w:bidi="ar-SA"/>
    </w:rPr>
  </w:style>
  <w:style w:type="paragraph" w:customStyle="1" w:styleId="xl34">
    <w:name w:val="xl34"/>
    <w:basedOn w:val="Normal"/>
    <w:uiPriority w:val="99"/>
    <w:rsid w:val="00FC40B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00"/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35">
    <w:name w:val="xl35"/>
    <w:basedOn w:val="Normal"/>
    <w:uiPriority w:val="99"/>
    <w:rsid w:val="00FC40B3"/>
    <w:pPr>
      <w:widowControl/>
      <w:pBdr>
        <w:top w:val="single" w:sz="4" w:space="0" w:color="auto"/>
        <w:bottom w:val="single" w:sz="4" w:space="0" w:color="auto"/>
      </w:pBdr>
      <w:shd w:val="clear" w:color="auto" w:fill="FFFF00"/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36">
    <w:name w:val="xl36"/>
    <w:basedOn w:val="Normal"/>
    <w:uiPriority w:val="99"/>
    <w:rsid w:val="00FC40B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37">
    <w:name w:val="xl37"/>
    <w:basedOn w:val="Normal"/>
    <w:uiPriority w:val="99"/>
    <w:rsid w:val="00FC40B3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38">
    <w:name w:val="xl38"/>
    <w:basedOn w:val="Normal"/>
    <w:uiPriority w:val="99"/>
    <w:rsid w:val="00FC40B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39">
    <w:name w:val="xl39"/>
    <w:basedOn w:val="Normal"/>
    <w:uiPriority w:val="99"/>
    <w:rsid w:val="00FC40B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40">
    <w:name w:val="xl40"/>
    <w:basedOn w:val="Normal"/>
    <w:uiPriority w:val="99"/>
    <w:rsid w:val="00FC40B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i/>
      <w:iCs/>
      <w:sz w:val="16"/>
      <w:szCs w:val="16"/>
      <w:lang w:bidi="ar-SA"/>
    </w:rPr>
  </w:style>
  <w:style w:type="paragraph" w:customStyle="1" w:styleId="xl41">
    <w:name w:val="xl41"/>
    <w:basedOn w:val="Normal"/>
    <w:uiPriority w:val="99"/>
    <w:rsid w:val="00FC40B3"/>
    <w:pPr>
      <w:widowControl/>
      <w:pBdr>
        <w:top w:val="single" w:sz="4" w:space="0" w:color="auto"/>
        <w:bottom w:val="single" w:sz="4" w:space="0" w:color="auto"/>
      </w:pBdr>
      <w:shd w:val="clear" w:color="auto" w:fill="C0C0C0"/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42">
    <w:name w:val="xl42"/>
    <w:basedOn w:val="Normal"/>
    <w:uiPriority w:val="99"/>
    <w:rsid w:val="00FC40B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43">
    <w:name w:val="xl43"/>
    <w:basedOn w:val="Normal"/>
    <w:uiPriority w:val="99"/>
    <w:rsid w:val="00FC40B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44">
    <w:name w:val="xl44"/>
    <w:basedOn w:val="Normal"/>
    <w:uiPriority w:val="99"/>
    <w:rsid w:val="00FC40B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00"/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character" w:styleId="Hipervnculovisitado">
    <w:name w:val="FollowedHyperlink"/>
    <w:rsid w:val="00FC40B3"/>
    <w:rPr>
      <w:color w:val="800080"/>
      <w:u w:val="single"/>
    </w:rPr>
  </w:style>
  <w:style w:type="paragraph" w:customStyle="1" w:styleId="Pginas">
    <w:name w:val="Páginas"/>
    <w:basedOn w:val="Textoindependiente"/>
    <w:uiPriority w:val="99"/>
    <w:rsid w:val="00FC40B3"/>
    <w:pPr>
      <w:keepNext/>
      <w:widowControl/>
      <w:suppressAutoHyphens/>
      <w:autoSpaceDE/>
      <w:autoSpaceDN/>
      <w:adjustRightInd/>
      <w:spacing w:after="0"/>
    </w:pPr>
    <w:rPr>
      <w:rFonts w:cs="Times New Roman"/>
      <w:b/>
      <w:szCs w:val="20"/>
      <w:lang w:bidi="ar-SA"/>
    </w:rPr>
  </w:style>
  <w:style w:type="paragraph" w:customStyle="1" w:styleId="tab">
    <w:name w:val="tab"/>
    <w:basedOn w:val="Normal"/>
    <w:uiPriority w:val="99"/>
    <w:rsid w:val="00FC40B3"/>
    <w:pPr>
      <w:widowControl/>
      <w:autoSpaceDE/>
      <w:autoSpaceDN/>
      <w:adjustRightInd/>
      <w:ind w:left="851" w:hanging="142"/>
    </w:pPr>
    <w:rPr>
      <w:rFonts w:cs="Times New Roman"/>
      <w:lang w:bidi="ar-SA"/>
    </w:rPr>
  </w:style>
  <w:style w:type="paragraph" w:styleId="Listaconvietas">
    <w:name w:val="List Bullet"/>
    <w:basedOn w:val="Normal"/>
    <w:autoRedefine/>
    <w:uiPriority w:val="99"/>
    <w:rsid w:val="00FC40B3"/>
    <w:pPr>
      <w:widowControl/>
      <w:tabs>
        <w:tab w:val="num" w:pos="360"/>
      </w:tabs>
      <w:autoSpaceDE/>
      <w:autoSpaceDN/>
      <w:adjustRightInd/>
      <w:ind w:left="360" w:hanging="360"/>
    </w:pPr>
    <w:rPr>
      <w:rFonts w:cs="Times New Roman"/>
      <w:lang w:bidi="ar-SA"/>
    </w:rPr>
  </w:style>
  <w:style w:type="paragraph" w:customStyle="1" w:styleId="STN1">
    <w:name w:val="STN 1"/>
    <w:basedOn w:val="Ttulo1"/>
    <w:next w:val="STNormal"/>
    <w:uiPriority w:val="99"/>
    <w:rsid w:val="00FC40B3"/>
    <w:pPr>
      <w:tabs>
        <w:tab w:val="num" w:pos="709"/>
      </w:tabs>
      <w:spacing w:after="120"/>
      <w:ind w:left="709" w:hanging="709"/>
    </w:pPr>
    <w:rPr>
      <w:rFonts w:ascii="Arial" w:hAnsi="Arial"/>
      <w:color w:val="333399"/>
      <w:sz w:val="20"/>
      <w:lang w:val="es-ES"/>
    </w:rPr>
  </w:style>
  <w:style w:type="paragraph" w:customStyle="1" w:styleId="STNormal">
    <w:name w:val="STNormal"/>
    <w:basedOn w:val="Normal"/>
    <w:uiPriority w:val="99"/>
    <w:rsid w:val="00FC40B3"/>
    <w:pPr>
      <w:widowControl/>
      <w:autoSpaceDE/>
      <w:autoSpaceDN/>
      <w:adjustRightInd/>
    </w:pPr>
    <w:rPr>
      <w:rFonts w:cs="Times New Roman"/>
      <w:lang w:bidi="ar-SA"/>
    </w:rPr>
  </w:style>
  <w:style w:type="paragraph" w:customStyle="1" w:styleId="STN2">
    <w:name w:val="STN 2"/>
    <w:basedOn w:val="Ttulo1"/>
    <w:next w:val="STNormal"/>
    <w:uiPriority w:val="99"/>
    <w:rsid w:val="00FC40B3"/>
    <w:pPr>
      <w:tabs>
        <w:tab w:val="num" w:pos="709"/>
      </w:tabs>
      <w:spacing w:after="240"/>
      <w:ind w:left="709" w:hanging="709"/>
    </w:pPr>
    <w:rPr>
      <w:rFonts w:ascii="Arial" w:hAnsi="Arial"/>
      <w:color w:val="333399"/>
      <w:sz w:val="20"/>
      <w:lang w:val="es-ES"/>
    </w:rPr>
  </w:style>
  <w:style w:type="paragraph" w:customStyle="1" w:styleId="STN3">
    <w:name w:val="STN 3"/>
    <w:basedOn w:val="Ttulo1"/>
    <w:next w:val="STNormal"/>
    <w:uiPriority w:val="99"/>
    <w:rsid w:val="00FC40B3"/>
    <w:pPr>
      <w:tabs>
        <w:tab w:val="num" w:pos="709"/>
      </w:tabs>
      <w:spacing w:before="120" w:after="120"/>
      <w:ind w:left="709" w:hanging="709"/>
    </w:pPr>
    <w:rPr>
      <w:rFonts w:ascii="Arial" w:hAnsi="Arial"/>
      <w:bCs/>
      <w:color w:val="333399"/>
      <w:sz w:val="20"/>
      <w:lang w:val="es-ES"/>
    </w:rPr>
  </w:style>
  <w:style w:type="paragraph" w:customStyle="1" w:styleId="tabla">
    <w:name w:val="tabla"/>
    <w:basedOn w:val="Normal"/>
    <w:uiPriority w:val="99"/>
    <w:rsid w:val="00FC40B3"/>
    <w:pPr>
      <w:widowControl/>
      <w:tabs>
        <w:tab w:val="left" w:pos="567"/>
      </w:tabs>
      <w:autoSpaceDE/>
      <w:autoSpaceDN/>
      <w:adjustRightInd/>
      <w:spacing w:line="360" w:lineRule="auto"/>
    </w:pPr>
    <w:rPr>
      <w:rFonts w:cs="Times New Roman"/>
      <w:lang w:bidi="ar-SA"/>
    </w:rPr>
  </w:style>
  <w:style w:type="paragraph" w:customStyle="1" w:styleId="Indexado">
    <w:name w:val="Indexado"/>
    <w:basedOn w:val="Normal"/>
    <w:uiPriority w:val="99"/>
    <w:rsid w:val="00FC40B3"/>
    <w:pPr>
      <w:widowControl/>
      <w:numPr>
        <w:numId w:val="7"/>
      </w:numPr>
      <w:autoSpaceDE/>
      <w:autoSpaceDN/>
      <w:adjustRightInd/>
    </w:pPr>
    <w:rPr>
      <w:rFonts w:ascii="Segoe UI" w:eastAsia="Courier New" w:hAnsi="Segoe UI" w:cs="Times New Roman"/>
      <w:lang w:bidi="ar-SA"/>
    </w:rPr>
  </w:style>
  <w:style w:type="paragraph" w:customStyle="1" w:styleId="IndexadoNegrita">
    <w:name w:val="Indexado Negrita"/>
    <w:basedOn w:val="Indexado"/>
    <w:next w:val="Indexado"/>
    <w:uiPriority w:val="99"/>
    <w:rsid w:val="00FC40B3"/>
    <w:pPr>
      <w:numPr>
        <w:numId w:val="0"/>
      </w:numPr>
      <w:ind w:left="284" w:hanging="284"/>
    </w:pPr>
    <w:rPr>
      <w:b/>
      <w:bCs/>
    </w:rPr>
  </w:style>
  <w:style w:type="paragraph" w:customStyle="1" w:styleId="Normalindexpunt">
    <w:name w:val="Normal_index_punt"/>
    <w:basedOn w:val="Normal"/>
    <w:uiPriority w:val="99"/>
    <w:rsid w:val="00FC40B3"/>
    <w:pPr>
      <w:autoSpaceDE/>
      <w:autoSpaceDN/>
      <w:adjustRightInd/>
      <w:ind w:left="567" w:hanging="283"/>
    </w:pPr>
    <w:rPr>
      <w:rFonts w:cs="Times New Roman"/>
      <w:lang w:bidi="ar-SA"/>
    </w:rPr>
  </w:style>
  <w:style w:type="paragraph" w:styleId="Listaconvietas2">
    <w:name w:val="List Bullet 2"/>
    <w:basedOn w:val="Normal"/>
    <w:autoRedefine/>
    <w:uiPriority w:val="99"/>
    <w:rsid w:val="00FC40B3"/>
    <w:pPr>
      <w:widowControl/>
      <w:numPr>
        <w:numId w:val="6"/>
      </w:numPr>
      <w:autoSpaceDE/>
      <w:autoSpaceDN/>
      <w:adjustRightInd/>
    </w:pPr>
    <w:rPr>
      <w:rFonts w:ascii="Segoe UI" w:eastAsia="Courier New" w:hAnsi="Segoe UI" w:cs="Times New Roman"/>
      <w:lang w:bidi="ar-SA"/>
    </w:rPr>
  </w:style>
  <w:style w:type="paragraph" w:styleId="Listaconvietas3">
    <w:name w:val="List Bullet 3"/>
    <w:basedOn w:val="Normal"/>
    <w:autoRedefine/>
    <w:uiPriority w:val="99"/>
    <w:rsid w:val="00FC40B3"/>
    <w:pPr>
      <w:widowControl/>
      <w:numPr>
        <w:numId w:val="8"/>
      </w:numPr>
      <w:shd w:val="pct20" w:color="auto" w:fill="FFFFFF"/>
      <w:autoSpaceDE/>
      <w:autoSpaceDN/>
      <w:adjustRightInd/>
    </w:pPr>
    <w:rPr>
      <w:rFonts w:ascii="Arial Narrow" w:hAnsi="Arial Narrow" w:cs="Times New Roman"/>
      <w:lang w:bidi="ar-SA"/>
    </w:rPr>
  </w:style>
  <w:style w:type="paragraph" w:customStyle="1" w:styleId="Textoindependiente31">
    <w:name w:val="Texto independiente 31"/>
    <w:basedOn w:val="Normal"/>
    <w:uiPriority w:val="99"/>
    <w:rsid w:val="00FC40B3"/>
    <w:pPr>
      <w:widowControl/>
      <w:autoSpaceDE/>
      <w:autoSpaceDN/>
      <w:adjustRightInd/>
    </w:pPr>
    <w:rPr>
      <w:rFonts w:cs="Times New Roman"/>
      <w:lang w:bidi="ar-SA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semiHidden/>
    <w:rsid w:val="00FC40B3"/>
    <w:rPr>
      <w:rFonts w:ascii="Tahoma" w:eastAsia="Times New Roman" w:hAnsi="Tahoma" w:cs="Times New Roman"/>
      <w:szCs w:val="20"/>
      <w:shd w:val="clear" w:color="auto" w:fill="000080"/>
      <w:lang w:eastAsia="es-ES"/>
    </w:rPr>
  </w:style>
  <w:style w:type="paragraph" w:styleId="Mapadeldocumento">
    <w:name w:val="Document Map"/>
    <w:basedOn w:val="Normal"/>
    <w:link w:val="MapadeldocumentoCar"/>
    <w:uiPriority w:val="99"/>
    <w:semiHidden/>
    <w:rsid w:val="00FC40B3"/>
    <w:pPr>
      <w:widowControl/>
      <w:shd w:val="clear" w:color="auto" w:fill="000080"/>
      <w:autoSpaceDE/>
      <w:autoSpaceDN/>
      <w:adjustRightInd/>
    </w:pPr>
    <w:rPr>
      <w:rFonts w:ascii="Tahoma" w:hAnsi="Tahoma" w:cs="Times New Roman"/>
      <w:lang w:bidi="ar-SA"/>
    </w:rPr>
  </w:style>
  <w:style w:type="character" w:customStyle="1" w:styleId="MapadeldocumentoCar1">
    <w:name w:val="Mapa del documento Car1"/>
    <w:basedOn w:val="Fuentedeprrafopredeter"/>
    <w:uiPriority w:val="99"/>
    <w:semiHidden/>
    <w:rsid w:val="00FC40B3"/>
    <w:rPr>
      <w:rFonts w:ascii="Segoe UI" w:eastAsia="Times New Roman" w:hAnsi="Segoe UI" w:cs="Segoe UI"/>
      <w:sz w:val="16"/>
      <w:szCs w:val="14"/>
      <w:lang w:eastAsia="es-ES" w:bidi="ks-Deva"/>
    </w:rPr>
  </w:style>
  <w:style w:type="paragraph" w:customStyle="1" w:styleId="Articulado">
    <w:name w:val="Articulado"/>
    <w:basedOn w:val="Textoindependiente"/>
    <w:uiPriority w:val="99"/>
    <w:rsid w:val="00FC40B3"/>
    <w:pPr>
      <w:widowControl/>
      <w:autoSpaceDE/>
      <w:autoSpaceDN/>
      <w:adjustRightInd/>
      <w:spacing w:after="240" w:line="280" w:lineRule="exact"/>
    </w:pPr>
    <w:rPr>
      <w:rFonts w:cs="Times New Roman"/>
      <w:sz w:val="23"/>
      <w:szCs w:val="20"/>
      <w:lang w:val="es-ES_tradnl" w:bidi="ar-SA"/>
    </w:rPr>
  </w:style>
  <w:style w:type="paragraph" w:customStyle="1" w:styleId="Normal2">
    <w:name w:val="Normal2"/>
    <w:basedOn w:val="Normal"/>
    <w:uiPriority w:val="99"/>
    <w:rsid w:val="00FC40B3"/>
    <w:pPr>
      <w:keepNext/>
      <w:widowControl/>
      <w:suppressAutoHyphens/>
      <w:autoSpaceDE/>
      <w:autoSpaceDN/>
      <w:adjustRightInd/>
      <w:jc w:val="center"/>
    </w:pPr>
    <w:rPr>
      <w:rFonts w:cs="Times New Roman"/>
      <w:b/>
      <w:sz w:val="16"/>
      <w:szCs w:val="24"/>
      <w:lang w:val="es-ES_tradnl" w:bidi="ar-SA"/>
    </w:rPr>
  </w:style>
  <w:style w:type="paragraph" w:customStyle="1" w:styleId="font6">
    <w:name w:val="font6"/>
    <w:basedOn w:val="Normal"/>
    <w:uiPriority w:val="99"/>
    <w:rsid w:val="00FC40B3"/>
    <w:pPr>
      <w:widowControl/>
      <w:autoSpaceDE/>
      <w:autoSpaceDN/>
      <w:adjustRightInd/>
      <w:spacing w:before="100" w:beforeAutospacing="1" w:after="100" w:afterAutospacing="1"/>
    </w:pPr>
    <w:rPr>
      <w:rFonts w:eastAsia="Arial Unicode MS"/>
      <w:sz w:val="16"/>
      <w:szCs w:val="16"/>
      <w:lang w:bidi="ar-SA"/>
    </w:rPr>
  </w:style>
  <w:style w:type="paragraph" w:styleId="Sangra2detindependiente">
    <w:name w:val="Body Text Indent 2"/>
    <w:basedOn w:val="Normal"/>
    <w:link w:val="Sangra2detindependienteCar"/>
    <w:uiPriority w:val="99"/>
    <w:rsid w:val="00FC40B3"/>
    <w:pPr>
      <w:widowControl/>
      <w:autoSpaceDE/>
      <w:autoSpaceDN/>
      <w:adjustRightInd/>
      <w:ind w:left="284"/>
    </w:pPr>
    <w:rPr>
      <w:rFonts w:cs="Times New Roman"/>
      <w:color w:val="0000FF"/>
      <w:lang w:bidi="ar-SA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FC40B3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font5">
    <w:name w:val="font5"/>
    <w:basedOn w:val="Normal"/>
    <w:uiPriority w:val="99"/>
    <w:rsid w:val="00FC40B3"/>
    <w:pPr>
      <w:widowControl/>
      <w:autoSpaceDE/>
      <w:autoSpaceDN/>
      <w:adjustRightInd/>
      <w:spacing w:before="100" w:after="100"/>
    </w:pPr>
    <w:rPr>
      <w:rFonts w:cs="Times New Roman"/>
      <w:lang w:bidi="ar-SA"/>
    </w:rPr>
  </w:style>
  <w:style w:type="paragraph" w:customStyle="1" w:styleId="Normalin2">
    <w:name w:val="Normal_in_2"/>
    <w:basedOn w:val="Normal"/>
    <w:uiPriority w:val="99"/>
    <w:rsid w:val="00FC40B3"/>
    <w:pPr>
      <w:widowControl/>
      <w:tabs>
        <w:tab w:val="num" w:pos="360"/>
      </w:tabs>
      <w:autoSpaceDE/>
      <w:autoSpaceDN/>
      <w:adjustRightInd/>
      <w:ind w:left="340" w:hanging="340"/>
    </w:pPr>
    <w:rPr>
      <w:rFonts w:cs="Times New Roman"/>
      <w:noProof/>
      <w:szCs w:val="24"/>
      <w:lang w:bidi="ar-SA"/>
    </w:rPr>
  </w:style>
  <w:style w:type="paragraph" w:customStyle="1" w:styleId="tab1">
    <w:name w:val="tab 1"/>
    <w:basedOn w:val="Normal"/>
    <w:autoRedefine/>
    <w:uiPriority w:val="99"/>
    <w:rsid w:val="00FC40B3"/>
    <w:pPr>
      <w:keepNext/>
      <w:widowControl/>
      <w:numPr>
        <w:numId w:val="9"/>
      </w:numPr>
      <w:suppressAutoHyphens/>
      <w:autoSpaceDE/>
      <w:autoSpaceDN/>
      <w:adjustRightInd/>
    </w:pPr>
    <w:rPr>
      <w:rFonts w:ascii="Segoe UI" w:eastAsia="Courier New" w:hAnsi="Segoe UI" w:cs="Times New Roman"/>
      <w:szCs w:val="24"/>
      <w:lang w:bidi="ar-SA"/>
    </w:rPr>
  </w:style>
  <w:style w:type="paragraph" w:customStyle="1" w:styleId="xl22">
    <w:name w:val="xl22"/>
    <w:basedOn w:val="Normal"/>
    <w:uiPriority w:val="99"/>
    <w:rsid w:val="00FC40B3"/>
    <w:pPr>
      <w:widowControl/>
      <w:autoSpaceDE/>
      <w:autoSpaceDN/>
      <w:adjustRightInd/>
      <w:spacing w:before="100" w:beforeAutospacing="1" w:after="100" w:afterAutospacing="1"/>
      <w:jc w:val="center"/>
    </w:pPr>
    <w:rPr>
      <w:rFonts w:eastAsia="Arial Unicode MS"/>
      <w:sz w:val="16"/>
      <w:szCs w:val="16"/>
      <w:lang w:bidi="ar-SA"/>
    </w:rPr>
  </w:style>
  <w:style w:type="paragraph" w:customStyle="1" w:styleId="xl23">
    <w:name w:val="xl23"/>
    <w:basedOn w:val="Normal"/>
    <w:uiPriority w:val="99"/>
    <w:rsid w:val="00FC40B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eastAsia="Arial Unicode MS"/>
      <w:sz w:val="16"/>
      <w:szCs w:val="16"/>
      <w:lang w:bidi="ar-SA"/>
    </w:rPr>
  </w:style>
  <w:style w:type="paragraph" w:customStyle="1" w:styleId="Normalnumerado">
    <w:name w:val="Normal_numerado"/>
    <w:basedOn w:val="Normal"/>
    <w:next w:val="Normal"/>
    <w:uiPriority w:val="99"/>
    <w:rsid w:val="00FC40B3"/>
    <w:pPr>
      <w:widowControl/>
      <w:autoSpaceDE/>
      <w:autoSpaceDN/>
      <w:adjustRightInd/>
    </w:pPr>
    <w:rPr>
      <w:rFonts w:ascii="Times New Roman" w:hAnsi="Times New Roman" w:cs="Times New Roman"/>
      <w:lang w:bidi="ar-SA"/>
    </w:rPr>
  </w:style>
  <w:style w:type="paragraph" w:customStyle="1" w:styleId="xl46">
    <w:name w:val="xl46"/>
    <w:basedOn w:val="Normal"/>
    <w:uiPriority w:val="99"/>
    <w:rsid w:val="00FC40B3"/>
    <w:pPr>
      <w:widowControl/>
      <w:pBdr>
        <w:top w:val="single" w:sz="8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eastAsia="Arial Unicode MS"/>
      <w:b/>
      <w:bCs/>
      <w:sz w:val="16"/>
      <w:szCs w:val="16"/>
      <w:lang w:bidi="ar-SA"/>
    </w:rPr>
  </w:style>
  <w:style w:type="paragraph" w:customStyle="1" w:styleId="EstiloTtulo1">
    <w:name w:val="Estilo Título 1"/>
    <w:aliases w:val="H1 + Automático"/>
    <w:basedOn w:val="Ttulo1"/>
    <w:uiPriority w:val="99"/>
    <w:rsid w:val="00FC40B3"/>
    <w:pPr>
      <w:keepNext w:val="0"/>
      <w:tabs>
        <w:tab w:val="num" w:pos="574"/>
      </w:tabs>
      <w:spacing w:after="0"/>
      <w:ind w:left="431" w:hanging="431"/>
    </w:pPr>
    <w:rPr>
      <w:rFonts w:ascii="Arial" w:hAnsi="Arial"/>
      <w:kern w:val="0"/>
      <w:lang w:val="es-ES"/>
    </w:rPr>
  </w:style>
  <w:style w:type="paragraph" w:customStyle="1" w:styleId="EstiloTtulo4Automtico">
    <w:name w:val="Estilo Título 4 + Automático"/>
    <w:basedOn w:val="Ttulo4"/>
    <w:uiPriority w:val="99"/>
    <w:rsid w:val="00FC40B3"/>
    <w:pPr>
      <w:tabs>
        <w:tab w:val="num" w:pos="1006"/>
      </w:tabs>
      <w:ind w:left="1006" w:hanging="864"/>
    </w:pPr>
  </w:style>
  <w:style w:type="paragraph" w:styleId="Lista">
    <w:name w:val="List"/>
    <w:basedOn w:val="Normal"/>
    <w:uiPriority w:val="99"/>
    <w:rsid w:val="00FC40B3"/>
    <w:pPr>
      <w:widowControl/>
      <w:autoSpaceDE/>
      <w:autoSpaceDN/>
      <w:adjustRightInd/>
      <w:ind w:left="283" w:hanging="283"/>
    </w:pPr>
    <w:rPr>
      <w:rFonts w:cs="Times New Roman"/>
      <w:lang w:bidi="ar-SA"/>
    </w:rPr>
  </w:style>
  <w:style w:type="paragraph" w:styleId="Lista2">
    <w:name w:val="List 2"/>
    <w:basedOn w:val="Normal"/>
    <w:uiPriority w:val="99"/>
    <w:rsid w:val="00FC40B3"/>
    <w:pPr>
      <w:widowControl/>
      <w:autoSpaceDE/>
      <w:autoSpaceDN/>
      <w:adjustRightInd/>
      <w:ind w:left="566" w:hanging="283"/>
    </w:pPr>
    <w:rPr>
      <w:rFonts w:cs="Times New Roman"/>
      <w:lang w:bidi="ar-SA"/>
    </w:rPr>
  </w:style>
  <w:style w:type="paragraph" w:styleId="Lista3">
    <w:name w:val="List 3"/>
    <w:basedOn w:val="Normal"/>
    <w:uiPriority w:val="99"/>
    <w:rsid w:val="00FC40B3"/>
    <w:pPr>
      <w:widowControl/>
      <w:autoSpaceDE/>
      <w:autoSpaceDN/>
      <w:adjustRightInd/>
      <w:ind w:left="849" w:hanging="283"/>
    </w:pPr>
    <w:rPr>
      <w:rFonts w:cs="Times New Roman"/>
      <w:lang w:bidi="ar-SA"/>
    </w:rPr>
  </w:style>
  <w:style w:type="paragraph" w:styleId="Saludo">
    <w:name w:val="Salutation"/>
    <w:basedOn w:val="Normal"/>
    <w:next w:val="Normal"/>
    <w:link w:val="SaludoCar"/>
    <w:uiPriority w:val="99"/>
    <w:rsid w:val="00FC40B3"/>
    <w:pPr>
      <w:widowControl/>
      <w:autoSpaceDE/>
      <w:autoSpaceDN/>
      <w:adjustRightInd/>
    </w:pPr>
    <w:rPr>
      <w:rFonts w:cs="Times New Roman"/>
      <w:lang w:bidi="ar-SA"/>
    </w:rPr>
  </w:style>
  <w:style w:type="character" w:customStyle="1" w:styleId="SaludoCar">
    <w:name w:val="Saludo Car"/>
    <w:basedOn w:val="Fuentedeprrafopredeter"/>
    <w:link w:val="Saludo"/>
    <w:uiPriority w:val="99"/>
    <w:rsid w:val="00FC40B3"/>
    <w:rPr>
      <w:rFonts w:ascii="Arial" w:eastAsia="Times New Roman" w:hAnsi="Arial" w:cs="Times New Roman"/>
      <w:sz w:val="20"/>
      <w:szCs w:val="20"/>
      <w:lang w:eastAsia="es-ES"/>
    </w:rPr>
  </w:style>
  <w:style w:type="paragraph" w:styleId="Continuarlista">
    <w:name w:val="List Continue"/>
    <w:basedOn w:val="Normal"/>
    <w:uiPriority w:val="99"/>
    <w:rsid w:val="00FC40B3"/>
    <w:pPr>
      <w:widowControl/>
      <w:autoSpaceDE/>
      <w:autoSpaceDN/>
      <w:adjustRightInd/>
      <w:spacing w:after="120"/>
      <w:ind w:left="283"/>
    </w:pPr>
    <w:rPr>
      <w:rFonts w:cs="Times New Roman"/>
      <w:lang w:bidi="ar-SA"/>
    </w:rPr>
  </w:style>
  <w:style w:type="paragraph" w:styleId="Continuarlista2">
    <w:name w:val="List Continue 2"/>
    <w:basedOn w:val="Normal"/>
    <w:uiPriority w:val="99"/>
    <w:rsid w:val="00FC40B3"/>
    <w:pPr>
      <w:widowControl/>
      <w:autoSpaceDE/>
      <w:autoSpaceDN/>
      <w:adjustRightInd/>
      <w:spacing w:after="120"/>
      <w:ind w:left="566"/>
    </w:pPr>
    <w:rPr>
      <w:rFonts w:cs="Times New Roman"/>
      <w:lang w:bidi="ar-SA"/>
    </w:rPr>
  </w:style>
  <w:style w:type="paragraph" w:styleId="Continuarlista3">
    <w:name w:val="List Continue 3"/>
    <w:basedOn w:val="Normal"/>
    <w:uiPriority w:val="99"/>
    <w:rsid w:val="00FC40B3"/>
    <w:pPr>
      <w:widowControl/>
      <w:autoSpaceDE/>
      <w:autoSpaceDN/>
      <w:adjustRightInd/>
      <w:spacing w:after="120"/>
      <w:ind w:left="849"/>
    </w:pPr>
    <w:rPr>
      <w:rFonts w:cs="Times New Roman"/>
      <w:lang w:bidi="ar-SA"/>
    </w:rPr>
  </w:style>
  <w:style w:type="paragraph" w:styleId="Continuarlista4">
    <w:name w:val="List Continue 4"/>
    <w:basedOn w:val="Normal"/>
    <w:uiPriority w:val="99"/>
    <w:rsid w:val="00FC40B3"/>
    <w:pPr>
      <w:widowControl/>
      <w:autoSpaceDE/>
      <w:autoSpaceDN/>
      <w:adjustRightInd/>
      <w:spacing w:after="120"/>
      <w:ind w:left="1132"/>
    </w:pPr>
    <w:rPr>
      <w:rFonts w:cs="Times New Roman"/>
      <w:lang w:bidi="ar-SA"/>
    </w:rPr>
  </w:style>
  <w:style w:type="paragraph" w:styleId="Continuarlista5">
    <w:name w:val="List Continue 5"/>
    <w:basedOn w:val="Normal"/>
    <w:uiPriority w:val="99"/>
    <w:rsid w:val="00FC40B3"/>
    <w:pPr>
      <w:widowControl/>
      <w:autoSpaceDE/>
      <w:autoSpaceDN/>
      <w:adjustRightInd/>
      <w:spacing w:after="120"/>
      <w:ind w:left="1415"/>
    </w:pPr>
    <w:rPr>
      <w:rFonts w:cs="Times New Roman"/>
      <w:lang w:bidi="ar-SA"/>
    </w:rPr>
  </w:style>
  <w:style w:type="paragraph" w:customStyle="1" w:styleId="Remite">
    <w:name w:val="Remite"/>
    <w:basedOn w:val="Normal"/>
    <w:uiPriority w:val="99"/>
    <w:rsid w:val="00FC40B3"/>
    <w:pPr>
      <w:widowControl/>
      <w:autoSpaceDE/>
      <w:autoSpaceDN/>
      <w:adjustRightInd/>
    </w:pPr>
    <w:rPr>
      <w:rFonts w:cs="Times New Roman"/>
      <w:lang w:bidi="ar-SA"/>
    </w:rPr>
  </w:style>
  <w:style w:type="paragraph" w:customStyle="1" w:styleId="Lneadereferencia">
    <w:name w:val="Línea de referencia"/>
    <w:basedOn w:val="Textoindependiente"/>
    <w:uiPriority w:val="99"/>
    <w:rsid w:val="00FC40B3"/>
    <w:pPr>
      <w:widowControl/>
      <w:autoSpaceDE/>
      <w:autoSpaceDN/>
      <w:adjustRightInd/>
      <w:spacing w:after="0"/>
    </w:pPr>
    <w:rPr>
      <w:rFonts w:cs="Times New Roman"/>
      <w:szCs w:val="20"/>
      <w:lang w:bidi="ar-SA"/>
    </w:rPr>
  </w:style>
  <w:style w:type="paragraph" w:customStyle="1" w:styleId="1">
    <w:name w:val="1"/>
    <w:basedOn w:val="Normal"/>
    <w:next w:val="Normal"/>
    <w:uiPriority w:val="99"/>
    <w:qFormat/>
    <w:rsid w:val="00FC40B3"/>
    <w:pPr>
      <w:widowControl/>
      <w:autoSpaceDE/>
      <w:autoSpaceDN/>
      <w:adjustRightInd/>
    </w:pPr>
    <w:rPr>
      <w:rFonts w:cs="Times New Roman"/>
      <w:b/>
      <w:bCs/>
      <w:lang w:bidi="ar-SA"/>
    </w:rPr>
  </w:style>
  <w:style w:type="paragraph" w:customStyle="1" w:styleId="Enum1">
    <w:name w:val="Enum1"/>
    <w:basedOn w:val="Normal"/>
    <w:uiPriority w:val="99"/>
    <w:rsid w:val="00FC40B3"/>
    <w:pPr>
      <w:keepLines/>
      <w:widowControl/>
      <w:numPr>
        <w:numId w:val="10"/>
      </w:numPr>
      <w:autoSpaceDE/>
      <w:autoSpaceDN/>
      <w:adjustRightInd/>
      <w:spacing w:before="180"/>
    </w:pPr>
    <w:rPr>
      <w:rFonts w:ascii="Segoe UI" w:eastAsia="Courier New" w:hAnsi="Segoe UI" w:cs="Times New Roman"/>
      <w:lang w:val="fr-FR" w:eastAsia="fr-FR" w:bidi="ar-SA"/>
    </w:rPr>
  </w:style>
  <w:style w:type="character" w:styleId="MquinadeescribirHTML">
    <w:name w:val="HTML Typewriter"/>
    <w:rsid w:val="00FC40B3"/>
    <w:rPr>
      <w:rFonts w:ascii="Courier New" w:eastAsia="Times New Roman" w:hAnsi="Courier New" w:cs="Courier New"/>
      <w:sz w:val="20"/>
      <w:szCs w:val="20"/>
    </w:rPr>
  </w:style>
  <w:style w:type="paragraph" w:styleId="NormalWeb">
    <w:name w:val="Normal (Web)"/>
    <w:basedOn w:val="Normal"/>
    <w:uiPriority w:val="99"/>
    <w:rsid w:val="00FC40B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Cs w:val="24"/>
      <w:lang w:bidi="ar-SA"/>
    </w:rPr>
  </w:style>
  <w:style w:type="character" w:customStyle="1" w:styleId="apple-converted-space">
    <w:name w:val="apple-converted-space"/>
    <w:rsid w:val="00FC40B3"/>
  </w:style>
  <w:style w:type="character" w:customStyle="1" w:styleId="NormalindexCarCar">
    <w:name w:val="Normal_index Car Car"/>
    <w:locked/>
    <w:rsid w:val="00FC40B3"/>
    <w:rPr>
      <w:rFonts w:ascii="Arial" w:hAnsi="Arial"/>
      <w:lang w:val="es-ES_tradnl"/>
    </w:rPr>
  </w:style>
  <w:style w:type="paragraph" w:customStyle="1" w:styleId="Continuacin1">
    <w:name w:val="Continuación 1"/>
    <w:basedOn w:val="Normal"/>
    <w:uiPriority w:val="99"/>
    <w:rsid w:val="00FC40B3"/>
    <w:pPr>
      <w:widowControl/>
      <w:autoSpaceDE/>
      <w:autoSpaceDN/>
      <w:adjustRightInd/>
      <w:spacing w:before="80" w:after="80"/>
      <w:ind w:left="284"/>
    </w:pPr>
    <w:rPr>
      <w:szCs w:val="24"/>
      <w:lang w:bidi="ar-SA"/>
    </w:rPr>
  </w:style>
  <w:style w:type="paragraph" w:customStyle="1" w:styleId="Normallista">
    <w:name w:val="Normal lista"/>
    <w:basedOn w:val="Normal"/>
    <w:uiPriority w:val="99"/>
    <w:rsid w:val="00FC40B3"/>
    <w:pPr>
      <w:numPr>
        <w:numId w:val="11"/>
      </w:numPr>
      <w:autoSpaceDE/>
      <w:autoSpaceDN/>
      <w:adjustRightInd/>
      <w:spacing w:before="40" w:after="40" w:line="288" w:lineRule="auto"/>
    </w:pPr>
    <w:rPr>
      <w:rFonts w:ascii="Segoe UI" w:eastAsia="Courier New" w:hAnsi="Segoe UI" w:cs="Times New Roman"/>
      <w:spacing w:val="2"/>
      <w:lang w:val="es-ES_tradnl" w:bidi="ar-SA"/>
    </w:rPr>
  </w:style>
  <w:style w:type="paragraph" w:customStyle="1" w:styleId="Cuadrado1">
    <w:name w:val="Cuadrado 1"/>
    <w:basedOn w:val="Normal"/>
    <w:uiPriority w:val="99"/>
    <w:rsid w:val="00FC40B3"/>
    <w:pPr>
      <w:widowControl/>
      <w:numPr>
        <w:numId w:val="12"/>
      </w:numPr>
      <w:autoSpaceDE/>
      <w:autoSpaceDN/>
      <w:adjustRightInd/>
      <w:spacing w:before="80" w:after="80"/>
    </w:pPr>
    <w:rPr>
      <w:rFonts w:ascii="Segoe UI" w:eastAsia="Courier New" w:hAnsi="Segoe UI" w:cs="Calibri"/>
      <w:szCs w:val="24"/>
      <w:lang w:bidi="ar-SA"/>
    </w:rPr>
  </w:style>
  <w:style w:type="paragraph" w:customStyle="1" w:styleId="Estilo2">
    <w:name w:val="Estilo2"/>
    <w:basedOn w:val="Normal"/>
    <w:uiPriority w:val="99"/>
    <w:rsid w:val="00FC40B3"/>
    <w:pPr>
      <w:widowControl/>
      <w:numPr>
        <w:numId w:val="13"/>
      </w:numPr>
      <w:autoSpaceDE/>
      <w:autoSpaceDN/>
      <w:adjustRightInd/>
      <w:outlineLvl w:val="0"/>
    </w:pPr>
    <w:rPr>
      <w:rFonts w:ascii="Times New Roman" w:hAnsi="Times New Roman" w:cs="Times New Roman"/>
      <w:b/>
      <w:sz w:val="32"/>
      <w:szCs w:val="32"/>
      <w:lang w:val="es-ES_tradnl" w:bidi="ar-SA"/>
    </w:rPr>
  </w:style>
  <w:style w:type="paragraph" w:customStyle="1" w:styleId="Estilo3">
    <w:name w:val="Estilo3"/>
    <w:basedOn w:val="Normal"/>
    <w:uiPriority w:val="99"/>
    <w:rsid w:val="00FC40B3"/>
    <w:pPr>
      <w:widowControl/>
      <w:numPr>
        <w:ilvl w:val="1"/>
        <w:numId w:val="13"/>
      </w:numPr>
      <w:autoSpaceDE/>
      <w:autoSpaceDN/>
      <w:adjustRightInd/>
      <w:outlineLvl w:val="1"/>
    </w:pPr>
    <w:rPr>
      <w:rFonts w:ascii="Times New Roman" w:hAnsi="Times New Roman" w:cs="Times New Roman"/>
      <w:b/>
      <w:sz w:val="28"/>
      <w:szCs w:val="28"/>
      <w:lang w:val="es-ES_tradnl" w:bidi="ar-SA"/>
    </w:rPr>
  </w:style>
  <w:style w:type="paragraph" w:customStyle="1" w:styleId="Listaalfabsangrada">
    <w:name w:val="Lista alfab sangrada"/>
    <w:basedOn w:val="Normal"/>
    <w:next w:val="Normal"/>
    <w:uiPriority w:val="99"/>
    <w:qFormat/>
    <w:rsid w:val="00FC40B3"/>
    <w:pPr>
      <w:widowControl/>
      <w:numPr>
        <w:numId w:val="14"/>
      </w:numPr>
      <w:tabs>
        <w:tab w:val="left" w:pos="680"/>
      </w:tabs>
      <w:autoSpaceDE/>
      <w:autoSpaceDN/>
      <w:adjustRightInd/>
      <w:spacing w:line="300" w:lineRule="exact"/>
      <w:ind w:right="680"/>
    </w:pPr>
    <w:rPr>
      <w:rFonts w:ascii="BdE Neue Helvetica 45 Light" w:eastAsia="Times" w:hAnsi="BdE Neue Helvetica 45 Light" w:cs="Times New Roman"/>
      <w:lang w:val="es-ES_tradnl" w:bidi="ar-SA"/>
    </w:rPr>
  </w:style>
  <w:style w:type="paragraph" w:customStyle="1" w:styleId="CharCharCharCharCharCharCharCharCharCharCharCharCharCharCharCharCharChar1">
    <w:name w:val="Char Char Char Char Char Char Char Char Char Char Char Char Char Char Char Char Char Char1"/>
    <w:basedOn w:val="Normal"/>
    <w:uiPriority w:val="99"/>
    <w:rsid w:val="00E94692"/>
    <w:pPr>
      <w:widowControl/>
      <w:autoSpaceDE/>
      <w:autoSpaceDN/>
      <w:adjustRightInd/>
      <w:spacing w:after="160" w:line="240" w:lineRule="exact"/>
    </w:pPr>
    <w:rPr>
      <w:rFonts w:ascii="Verdana" w:hAnsi="Verdana" w:cs="Times New Roman"/>
      <w:lang w:val="en-US" w:eastAsia="en-US" w:bidi="ar-SA"/>
    </w:rPr>
  </w:style>
  <w:style w:type="paragraph" w:customStyle="1" w:styleId="Textoindependiente22">
    <w:name w:val="Texto independiente 22"/>
    <w:basedOn w:val="Normal"/>
    <w:uiPriority w:val="99"/>
    <w:rsid w:val="00E94692"/>
    <w:pPr>
      <w:widowControl/>
      <w:tabs>
        <w:tab w:val="left" w:pos="4963"/>
      </w:tabs>
      <w:autoSpaceDE/>
      <w:autoSpaceDN/>
      <w:adjustRightInd/>
      <w:ind w:right="170"/>
    </w:pPr>
    <w:rPr>
      <w:rFonts w:cs="Times New Roman"/>
      <w:lang w:bidi="ar-SA"/>
    </w:rPr>
  </w:style>
  <w:style w:type="paragraph" w:styleId="ndice1">
    <w:name w:val="index 1"/>
    <w:basedOn w:val="Normal"/>
    <w:next w:val="Normal"/>
    <w:autoRedefine/>
    <w:uiPriority w:val="99"/>
    <w:semiHidden/>
    <w:unhideWhenUsed/>
    <w:rsid w:val="00E94692"/>
    <w:pPr>
      <w:ind w:left="200" w:hanging="200"/>
    </w:pPr>
    <w:rPr>
      <w:szCs w:val="18"/>
    </w:rPr>
  </w:style>
  <w:style w:type="paragraph" w:styleId="Ttulodendice">
    <w:name w:val="index heading"/>
    <w:basedOn w:val="Normal"/>
    <w:next w:val="Normal"/>
    <w:uiPriority w:val="99"/>
    <w:semiHidden/>
    <w:rsid w:val="00E94692"/>
    <w:pPr>
      <w:widowControl/>
      <w:autoSpaceDE/>
      <w:autoSpaceDN/>
      <w:adjustRightInd/>
      <w:spacing w:before="240" w:after="120"/>
    </w:pPr>
    <w:rPr>
      <w:rFonts w:cs="Times New Roman"/>
      <w:b/>
      <w:u w:val="single"/>
      <w:lang w:bidi="ar-SA"/>
    </w:rPr>
  </w:style>
  <w:style w:type="paragraph" w:styleId="ndice2">
    <w:name w:val="index 2"/>
    <w:basedOn w:val="Normal"/>
    <w:next w:val="Normal"/>
    <w:autoRedefine/>
    <w:uiPriority w:val="99"/>
    <w:semiHidden/>
    <w:rsid w:val="00E94692"/>
    <w:pPr>
      <w:widowControl/>
      <w:autoSpaceDE/>
      <w:autoSpaceDN/>
      <w:adjustRightInd/>
      <w:ind w:left="440" w:hanging="220"/>
    </w:pPr>
    <w:rPr>
      <w:rFonts w:cs="Times New Roman"/>
      <w:lang w:bidi="ar-SA"/>
    </w:rPr>
  </w:style>
  <w:style w:type="paragraph" w:styleId="ndice3">
    <w:name w:val="index 3"/>
    <w:basedOn w:val="Normal"/>
    <w:next w:val="Normal"/>
    <w:autoRedefine/>
    <w:uiPriority w:val="99"/>
    <w:semiHidden/>
    <w:rsid w:val="00E94692"/>
    <w:pPr>
      <w:widowControl/>
      <w:autoSpaceDE/>
      <w:autoSpaceDN/>
      <w:adjustRightInd/>
      <w:ind w:left="660" w:hanging="220"/>
    </w:pPr>
    <w:rPr>
      <w:rFonts w:cs="Times New Roman"/>
      <w:lang w:bidi="ar-SA"/>
    </w:rPr>
  </w:style>
  <w:style w:type="paragraph" w:styleId="ndice4">
    <w:name w:val="index 4"/>
    <w:basedOn w:val="Normal"/>
    <w:next w:val="Normal"/>
    <w:autoRedefine/>
    <w:uiPriority w:val="99"/>
    <w:semiHidden/>
    <w:rsid w:val="00E94692"/>
    <w:pPr>
      <w:widowControl/>
      <w:autoSpaceDE/>
      <w:autoSpaceDN/>
      <w:adjustRightInd/>
      <w:ind w:left="880" w:hanging="220"/>
    </w:pPr>
    <w:rPr>
      <w:rFonts w:cs="Times New Roman"/>
      <w:lang w:bidi="ar-SA"/>
    </w:rPr>
  </w:style>
  <w:style w:type="paragraph" w:styleId="ndice5">
    <w:name w:val="index 5"/>
    <w:basedOn w:val="Normal"/>
    <w:next w:val="Normal"/>
    <w:autoRedefine/>
    <w:uiPriority w:val="99"/>
    <w:semiHidden/>
    <w:rsid w:val="00E94692"/>
    <w:pPr>
      <w:widowControl/>
      <w:autoSpaceDE/>
      <w:autoSpaceDN/>
      <w:adjustRightInd/>
      <w:ind w:left="1100" w:hanging="220"/>
    </w:pPr>
    <w:rPr>
      <w:rFonts w:cs="Times New Roman"/>
      <w:lang w:bidi="ar-SA"/>
    </w:rPr>
  </w:style>
  <w:style w:type="paragraph" w:styleId="ndice6">
    <w:name w:val="index 6"/>
    <w:basedOn w:val="Normal"/>
    <w:next w:val="Normal"/>
    <w:autoRedefine/>
    <w:uiPriority w:val="99"/>
    <w:semiHidden/>
    <w:rsid w:val="00E94692"/>
    <w:pPr>
      <w:widowControl/>
      <w:autoSpaceDE/>
      <w:autoSpaceDN/>
      <w:adjustRightInd/>
      <w:ind w:left="1320" w:hanging="220"/>
    </w:pPr>
    <w:rPr>
      <w:rFonts w:cs="Times New Roman"/>
      <w:lang w:bidi="ar-SA"/>
    </w:rPr>
  </w:style>
  <w:style w:type="paragraph" w:styleId="ndice7">
    <w:name w:val="index 7"/>
    <w:basedOn w:val="Normal"/>
    <w:next w:val="Normal"/>
    <w:autoRedefine/>
    <w:uiPriority w:val="99"/>
    <w:semiHidden/>
    <w:rsid w:val="00E94692"/>
    <w:pPr>
      <w:widowControl/>
      <w:autoSpaceDE/>
      <w:autoSpaceDN/>
      <w:adjustRightInd/>
      <w:ind w:left="1540" w:hanging="220"/>
    </w:pPr>
    <w:rPr>
      <w:rFonts w:cs="Times New Roman"/>
      <w:lang w:bidi="ar-SA"/>
    </w:rPr>
  </w:style>
  <w:style w:type="paragraph" w:styleId="ndice8">
    <w:name w:val="index 8"/>
    <w:basedOn w:val="Normal"/>
    <w:next w:val="Normal"/>
    <w:autoRedefine/>
    <w:uiPriority w:val="99"/>
    <w:semiHidden/>
    <w:rsid w:val="00E94692"/>
    <w:pPr>
      <w:widowControl/>
      <w:autoSpaceDE/>
      <w:autoSpaceDN/>
      <w:adjustRightInd/>
      <w:ind w:left="1760" w:hanging="220"/>
    </w:pPr>
    <w:rPr>
      <w:rFonts w:cs="Times New Roman"/>
      <w:lang w:bidi="ar-SA"/>
    </w:rPr>
  </w:style>
  <w:style w:type="paragraph" w:styleId="ndice9">
    <w:name w:val="index 9"/>
    <w:basedOn w:val="Normal"/>
    <w:next w:val="Normal"/>
    <w:autoRedefine/>
    <w:uiPriority w:val="99"/>
    <w:semiHidden/>
    <w:rsid w:val="00E94692"/>
    <w:pPr>
      <w:widowControl/>
      <w:autoSpaceDE/>
      <w:autoSpaceDN/>
      <w:adjustRightInd/>
      <w:ind w:left="1980" w:hanging="220"/>
    </w:pPr>
    <w:rPr>
      <w:rFonts w:cs="Times New Roman"/>
      <w:lang w:bidi="ar-SA"/>
    </w:rPr>
  </w:style>
  <w:style w:type="paragraph" w:customStyle="1" w:styleId="Textoindependiente32">
    <w:name w:val="Texto independiente 32"/>
    <w:basedOn w:val="Normal"/>
    <w:uiPriority w:val="99"/>
    <w:rsid w:val="00E94692"/>
    <w:pPr>
      <w:widowControl/>
      <w:autoSpaceDE/>
      <w:autoSpaceDN/>
      <w:adjustRightInd/>
    </w:pPr>
    <w:rPr>
      <w:rFonts w:cs="Times New Roman"/>
      <w:lang w:bidi="ar-SA"/>
    </w:rPr>
  </w:style>
  <w:style w:type="table" w:styleId="Tablaconcuadrcula">
    <w:name w:val="Table Grid"/>
    <w:basedOn w:val="Tablanormal"/>
    <w:rsid w:val="00E94692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Mitabla">
    <w:name w:val="Mi tabla"/>
    <w:basedOn w:val="Tablaconlista4"/>
    <w:rsid w:val="00E94692"/>
    <w:rPr>
      <w:rFonts w:ascii="Arial" w:hAnsi="Arial"/>
      <w:b/>
      <w:sz w:val="16"/>
      <w:lang w:val="en-US" w:eastAsia="ja-JP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cPr>
      <w:shd w:val="clear" w:color="auto" w:fill="auto"/>
    </w:tcPr>
    <w:tblStylePr w:type="firstRow">
      <w:pPr>
        <w:jc w:val="center"/>
      </w:pPr>
      <w:rPr>
        <w:rFonts w:ascii="Arial" w:hAnsi="Arial"/>
        <w:b/>
        <w:bCs/>
        <w:color w:val="FFFFFF"/>
        <w:sz w:val="16"/>
      </w:rPr>
      <w:tblPr/>
      <w:tcPr>
        <w:tc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nil"/>
          <w:insideV w:val="single" w:sz="4" w:space="0" w:color="999999"/>
          <w:tl2br w:val="nil"/>
          <w:tr2bl w:val="nil"/>
        </w:tcBorders>
        <w:shd w:val="solid" w:color="000080" w:fill="FFFFFF"/>
        <w:vAlign w:val="center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pPr>
        <w:jc w:val="left"/>
      </w:pPr>
      <w:rPr>
        <w:rFonts w:ascii="Arial" w:hAnsi="Arial"/>
        <w:sz w:val="16"/>
      </w:rPr>
      <w:tblPr/>
      <w:tcPr>
        <w:vAlign w:val="center"/>
      </w:tcPr>
    </w:tblStylePr>
    <w:tblStylePr w:type="band2Horz">
      <w:rPr>
        <w:rFonts w:ascii="Arial" w:hAnsi="Arial"/>
        <w:color w:val="auto"/>
        <w:sz w:val="16"/>
      </w:rPr>
      <w:tblPr/>
      <w:tcPr>
        <w:tc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nil"/>
          <w:insideV w:val="single" w:sz="4" w:space="0" w:color="999999"/>
          <w:tl2br w:val="nil"/>
          <w:tr2bl w:val="nil"/>
        </w:tcBorders>
        <w:shd w:val="clear" w:color="auto" w:fill="auto"/>
      </w:tcPr>
    </w:tblStylePr>
  </w:style>
  <w:style w:type="table" w:styleId="Tablaconlista4">
    <w:name w:val="Table List 4"/>
    <w:basedOn w:val="Tablanormal"/>
    <w:rsid w:val="00E94692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cuadrcula8">
    <w:name w:val="Table Grid 8"/>
    <w:basedOn w:val="Tablanormal"/>
    <w:rsid w:val="00E94692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2">
    <w:name w:val="2"/>
    <w:basedOn w:val="Normal"/>
    <w:next w:val="Normal"/>
    <w:uiPriority w:val="99"/>
    <w:qFormat/>
    <w:rsid w:val="00E94692"/>
    <w:pPr>
      <w:widowControl/>
      <w:autoSpaceDE/>
      <w:autoSpaceDN/>
      <w:adjustRightInd/>
    </w:pPr>
    <w:rPr>
      <w:rFonts w:cs="Times New Roman"/>
      <w:b/>
      <w:bCs/>
      <w:lang w:bidi="ar-SA"/>
    </w:rPr>
  </w:style>
  <w:style w:type="character" w:customStyle="1" w:styleId="Veronica">
    <w:name w:val="Veronica"/>
    <w:semiHidden/>
    <w:rsid w:val="00E94692"/>
    <w:rPr>
      <w:rFonts w:ascii="Arial" w:hAnsi="Arial" w:cs="Arial"/>
      <w:color w:val="auto"/>
      <w:sz w:val="20"/>
      <w:szCs w:val="20"/>
    </w:rPr>
  </w:style>
  <w:style w:type="table" w:styleId="Listamedia2-nfasis1">
    <w:name w:val="Medium List 2 Accent 1"/>
    <w:basedOn w:val="Tablanormal"/>
    <w:uiPriority w:val="66"/>
    <w:rsid w:val="00E94692"/>
    <w:pPr>
      <w:spacing w:after="0" w:line="240" w:lineRule="auto"/>
    </w:pPr>
    <w:rPr>
      <w:rFonts w:ascii="Cambria" w:eastAsia="Times New Roman" w:hAnsi="Cambria" w:cs="Times New Roman"/>
      <w:color w:val="000000"/>
      <w:lang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Listamedia2-nfasis11">
    <w:name w:val="Lista media 2 - Énfasis 11"/>
    <w:basedOn w:val="Tablanormal"/>
    <w:next w:val="Listamedia2-nfasis1"/>
    <w:uiPriority w:val="66"/>
    <w:rsid w:val="00E94692"/>
    <w:pPr>
      <w:spacing w:after="0" w:line="240" w:lineRule="auto"/>
    </w:pPr>
    <w:rPr>
      <w:rFonts w:ascii="Cambria" w:eastAsia="Times New Roman" w:hAnsi="Cambria" w:cs="Times New Roman"/>
      <w:color w:val="000000"/>
      <w:lang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paragraph" w:customStyle="1" w:styleId="Estndar">
    <w:name w:val="Estándar"/>
    <w:uiPriority w:val="99"/>
    <w:rsid w:val="00E94692"/>
    <w:pPr>
      <w:widowControl w:val="0"/>
      <w:spacing w:after="0" w:line="240" w:lineRule="auto"/>
      <w:ind w:left="396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customStyle="1" w:styleId="Topo1">
    <w:name w:val="Topo 1"/>
    <w:rsid w:val="00E94692"/>
    <w:pPr>
      <w:widowControl w:val="0"/>
      <w:spacing w:after="0" w:line="240" w:lineRule="auto"/>
      <w:ind w:left="1008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customStyle="1" w:styleId="Epgrafe">
    <w:name w:val="Epígrafe"/>
    <w:basedOn w:val="Normal"/>
    <w:next w:val="Normal"/>
    <w:uiPriority w:val="99"/>
    <w:qFormat/>
    <w:rsid w:val="00E94692"/>
    <w:pPr>
      <w:widowControl/>
      <w:autoSpaceDE/>
      <w:autoSpaceDN/>
      <w:adjustRightInd/>
    </w:pPr>
    <w:rPr>
      <w:rFonts w:cs="Times New Roman"/>
      <w:b/>
      <w:bCs/>
      <w:lang w:bidi="ar-SA"/>
    </w:rPr>
  </w:style>
  <w:style w:type="paragraph" w:styleId="Ttulo">
    <w:name w:val="Title"/>
    <w:basedOn w:val="Normal"/>
    <w:next w:val="Normal"/>
    <w:link w:val="TtuloCar"/>
    <w:uiPriority w:val="10"/>
    <w:qFormat/>
    <w:rsid w:val="00E94692"/>
    <w:pPr>
      <w:widowControl/>
      <w:autoSpaceDE/>
      <w:autoSpaceDN/>
      <w:adjustRightInd/>
      <w:spacing w:before="360" w:after="600" w:line="280" w:lineRule="exact"/>
      <w:jc w:val="center"/>
      <w:outlineLvl w:val="0"/>
    </w:pPr>
    <w:rPr>
      <w:rFonts w:cs="Times New Roman"/>
      <w:b/>
      <w:bCs/>
      <w:caps/>
      <w:kern w:val="28"/>
      <w:szCs w:val="32"/>
      <w:lang w:eastAsia="en-US" w:bidi="ar-SA"/>
    </w:rPr>
  </w:style>
  <w:style w:type="character" w:customStyle="1" w:styleId="TtuloCar">
    <w:name w:val="Título Car"/>
    <w:basedOn w:val="Fuentedeprrafopredeter"/>
    <w:link w:val="Ttulo"/>
    <w:uiPriority w:val="10"/>
    <w:rsid w:val="00E94692"/>
    <w:rPr>
      <w:rFonts w:ascii="Arial" w:eastAsia="Times New Roman" w:hAnsi="Arial" w:cs="Times New Roman"/>
      <w:b/>
      <w:bCs/>
      <w:caps/>
      <w:kern w:val="28"/>
      <w:szCs w:val="32"/>
    </w:rPr>
  </w:style>
  <w:style w:type="character" w:customStyle="1" w:styleId="Ttulo1Car1">
    <w:name w:val="Título 1 Car1"/>
    <w:aliases w:val="H1 Car1"/>
    <w:basedOn w:val="Fuentedeprrafopredeter"/>
    <w:rsid w:val="00F135C4"/>
    <w:rPr>
      <w:rFonts w:asciiTheme="majorHAnsi" w:eastAsiaTheme="majorEastAsia" w:hAnsiTheme="majorHAnsi" w:cstheme="majorBidi"/>
      <w:color w:val="2E74B5" w:themeColor="accent1" w:themeShade="BF"/>
      <w:sz w:val="32"/>
      <w:szCs w:val="29"/>
      <w:lang w:eastAsia="es-ES" w:bidi="ks-Deva"/>
    </w:rPr>
  </w:style>
  <w:style w:type="paragraph" w:customStyle="1" w:styleId="licitacion3">
    <w:name w:val="licitacion3"/>
    <w:basedOn w:val="Normal"/>
    <w:link w:val="licitacion3Car"/>
    <w:qFormat/>
    <w:rsid w:val="0013500F"/>
    <w:pPr>
      <w:shd w:val="clear" w:color="auto" w:fill="FFFFFF"/>
      <w:suppressAutoHyphens/>
      <w:autoSpaceDE/>
      <w:autoSpaceDN/>
      <w:adjustRightInd/>
      <w:spacing w:before="317" w:line="276" w:lineRule="auto"/>
    </w:pPr>
    <w:rPr>
      <w:rFonts w:ascii="Arial Narrow" w:hAnsi="Arial Narrow" w:cs="Times New Roman"/>
      <w:b/>
      <w:color w:val="00000A"/>
      <w:kern w:val="1"/>
      <w:szCs w:val="24"/>
      <w:u w:val="single"/>
      <w:lang w:bidi="ar-SA"/>
    </w:rPr>
  </w:style>
  <w:style w:type="character" w:customStyle="1" w:styleId="licitacion3Car">
    <w:name w:val="licitacion3 Car"/>
    <w:basedOn w:val="Fuentedeprrafopredeter"/>
    <w:link w:val="licitacion3"/>
    <w:rsid w:val="0013500F"/>
    <w:rPr>
      <w:rFonts w:ascii="Arial Narrow" w:eastAsia="Times New Roman" w:hAnsi="Arial Narrow" w:cs="Times New Roman"/>
      <w:b/>
      <w:color w:val="00000A"/>
      <w:kern w:val="1"/>
      <w:szCs w:val="24"/>
      <w:u w:val="single"/>
      <w:shd w:val="clear" w:color="auto" w:fill="FFFFFF"/>
      <w:lang w:eastAsia="es-ES"/>
    </w:rPr>
  </w:style>
  <w:style w:type="character" w:customStyle="1" w:styleId="tl8wme">
    <w:name w:val="tl8wme"/>
    <w:basedOn w:val="Fuentedeprrafopredeter"/>
    <w:rsid w:val="007B333A"/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534D7D"/>
    <w:rPr>
      <w:szCs w:val="18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534D7D"/>
    <w:rPr>
      <w:rFonts w:ascii="Arial" w:eastAsia="Times New Roman" w:hAnsi="Arial" w:cs="Arial"/>
      <w:sz w:val="20"/>
      <w:szCs w:val="18"/>
      <w:lang w:eastAsia="es-ES" w:bidi="ks-Deva"/>
    </w:rPr>
  </w:style>
  <w:style w:type="character" w:styleId="Refdenotaalfinal">
    <w:name w:val="endnote reference"/>
    <w:basedOn w:val="Fuentedeprrafopredeter"/>
    <w:uiPriority w:val="99"/>
    <w:semiHidden/>
    <w:unhideWhenUsed/>
    <w:rsid w:val="00534D7D"/>
    <w:rPr>
      <w:vertAlign w:val="superscript"/>
    </w:rPr>
  </w:style>
  <w:style w:type="paragraph" w:customStyle="1" w:styleId="Prrafodelista1">
    <w:name w:val="Párrafo de lista1"/>
    <w:basedOn w:val="Normal"/>
    <w:rsid w:val="00FA5690"/>
    <w:pPr>
      <w:suppressAutoHyphens/>
      <w:autoSpaceDE/>
      <w:autoSpaceDN/>
      <w:adjustRightInd/>
      <w:ind w:left="720"/>
      <w:contextualSpacing/>
    </w:pPr>
    <w:rPr>
      <w:rFonts w:cs="Times New Roman"/>
      <w:color w:val="00000A"/>
      <w:kern w:val="1"/>
      <w:szCs w:val="18"/>
      <w:lang w:bidi="ar-SA"/>
    </w:rPr>
  </w:style>
  <w:style w:type="paragraph" w:customStyle="1" w:styleId="AqualogyVieta1">
    <w:name w:val="Aqualogy Viñeta 1"/>
    <w:basedOn w:val="Normal"/>
    <w:link w:val="AqualogyVieta1Car"/>
    <w:autoRedefine/>
    <w:qFormat/>
    <w:rsid w:val="00FA5690"/>
    <w:pPr>
      <w:widowControl/>
      <w:numPr>
        <w:numId w:val="20"/>
      </w:numPr>
      <w:tabs>
        <w:tab w:val="left" w:pos="566"/>
      </w:tabs>
      <w:suppressAutoHyphens/>
      <w:autoSpaceDE/>
      <w:autoSpaceDN/>
      <w:adjustRightInd/>
      <w:spacing w:before="120" w:line="300" w:lineRule="auto"/>
    </w:pPr>
    <w:rPr>
      <w:rFonts w:ascii="Gill Sans" w:hAnsi="Gill Sans" w:cs="Times New Roman"/>
      <w:szCs w:val="24"/>
      <w:lang w:val="es-ES_tradnl" w:bidi="ar-SA"/>
    </w:rPr>
  </w:style>
  <w:style w:type="character" w:customStyle="1" w:styleId="AqualogyVieta1Car">
    <w:name w:val="Aqualogy Viñeta 1 Car"/>
    <w:link w:val="AqualogyVieta1"/>
    <w:rsid w:val="00FA5690"/>
    <w:rPr>
      <w:rFonts w:ascii="Gill Sans" w:eastAsia="Times New Roman" w:hAnsi="Gill Sans" w:cs="Times New Roman"/>
      <w:szCs w:val="24"/>
      <w:lang w:val="es-ES_tradnl" w:eastAsia="es-ES"/>
    </w:rPr>
  </w:style>
  <w:style w:type="paragraph" w:customStyle="1" w:styleId="AqualogyTexto">
    <w:name w:val="Aqualogy Texto"/>
    <w:basedOn w:val="Normal"/>
    <w:next w:val="Normal"/>
    <w:qFormat/>
    <w:rsid w:val="00EE3161"/>
    <w:pPr>
      <w:widowControl/>
      <w:suppressAutoHyphens/>
      <w:autoSpaceDE/>
      <w:autoSpaceDN/>
      <w:adjustRightInd/>
      <w:spacing w:before="120" w:line="300" w:lineRule="auto"/>
    </w:pPr>
    <w:rPr>
      <w:rFonts w:cs="Times New Roman"/>
      <w:szCs w:val="24"/>
      <w:lang w:bidi="ar-SA"/>
    </w:rPr>
  </w:style>
  <w:style w:type="character" w:customStyle="1" w:styleId="TextocomentarioCar1">
    <w:name w:val="Texto comentario Car1"/>
    <w:uiPriority w:val="99"/>
    <w:rsid w:val="0088446F"/>
    <w:rPr>
      <w:rFonts w:ascii="Arial" w:eastAsia="Times New Roman" w:hAnsi="Arial"/>
      <w:color w:val="00000A"/>
      <w:kern w:val="1"/>
    </w:rPr>
  </w:style>
  <w:style w:type="paragraph" w:customStyle="1" w:styleId="Clausulado">
    <w:name w:val="Clausulado"/>
    <w:next w:val="Normal"/>
    <w:link w:val="ClausuladoCar"/>
    <w:qFormat/>
    <w:rsid w:val="00764EB6"/>
    <w:pPr>
      <w:numPr>
        <w:ilvl w:val="1"/>
        <w:numId w:val="108"/>
      </w:numPr>
      <w:ind w:left="993"/>
      <w:jc w:val="both"/>
    </w:pPr>
    <w:rPr>
      <w:rFonts w:ascii="Roboto Light" w:eastAsia="Times New Roman" w:hAnsi="Roboto Light" w:cs="Times New Roman"/>
      <w:szCs w:val="24"/>
      <w:lang w:eastAsia="es-ES"/>
    </w:rPr>
  </w:style>
  <w:style w:type="character" w:customStyle="1" w:styleId="ClausuladoCar">
    <w:name w:val="Clausulado Car"/>
    <w:basedOn w:val="Fuentedeprrafopredeter"/>
    <w:link w:val="Clausulado"/>
    <w:rsid w:val="00881964"/>
    <w:rPr>
      <w:rFonts w:ascii="Roboto Light" w:eastAsia="Times New Roman" w:hAnsi="Roboto Light" w:cs="Times New Roman"/>
      <w:szCs w:val="24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6663CB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253FFD"/>
    <w:rPr>
      <w:color w:val="605E5C"/>
      <w:shd w:val="clear" w:color="auto" w:fill="E1DFDD"/>
    </w:rPr>
  </w:style>
  <w:style w:type="paragraph" w:customStyle="1" w:styleId="xmsonormal">
    <w:name w:val="x_msonormal"/>
    <w:basedOn w:val="Normal"/>
    <w:rsid w:val="003E77E2"/>
    <w:pPr>
      <w:widowControl/>
      <w:autoSpaceDE/>
      <w:autoSpaceDN/>
      <w:adjustRightInd/>
      <w:jc w:val="left"/>
    </w:pPr>
    <w:rPr>
      <w:rFonts w:ascii="Calibri" w:eastAsiaTheme="minorHAnsi" w:hAnsi="Calibri" w:cs="Calibri"/>
      <w:szCs w:val="22"/>
      <w:lang w:val="en-GB" w:eastAsia="en-GB" w:bidi="ar-SA"/>
    </w:rPr>
  </w:style>
  <w:style w:type="paragraph" w:customStyle="1" w:styleId="xmsoblocktext">
    <w:name w:val="x_msoblocktext"/>
    <w:basedOn w:val="Normal"/>
    <w:rsid w:val="003E77E2"/>
    <w:pPr>
      <w:widowControl/>
      <w:autoSpaceDE/>
      <w:autoSpaceDN/>
      <w:adjustRightInd/>
      <w:spacing w:before="120" w:after="120"/>
      <w:ind w:left="426"/>
    </w:pPr>
    <w:rPr>
      <w:rFonts w:ascii="Arial" w:eastAsiaTheme="minorHAnsi" w:hAnsi="Arial"/>
      <w:sz w:val="20"/>
      <w:lang w:val="en-GB" w:eastAsia="en-GB" w:bidi="ar-SA"/>
    </w:rPr>
  </w:style>
  <w:style w:type="paragraph" w:customStyle="1" w:styleId="xmsolistparagraph">
    <w:name w:val="x_msolistparagraph"/>
    <w:basedOn w:val="Normal"/>
    <w:rsid w:val="003E77E2"/>
    <w:pPr>
      <w:widowControl/>
      <w:autoSpaceDE/>
      <w:autoSpaceDN/>
      <w:adjustRightInd/>
      <w:ind w:left="720"/>
      <w:jc w:val="left"/>
    </w:pPr>
    <w:rPr>
      <w:rFonts w:ascii="Calibri" w:eastAsiaTheme="minorHAnsi" w:hAnsi="Calibri" w:cs="Calibri"/>
      <w:szCs w:val="22"/>
      <w:lang w:val="en-GB" w:eastAsia="en-GB" w:bidi="ar-SA"/>
    </w:rPr>
  </w:style>
  <w:style w:type="paragraph" w:customStyle="1" w:styleId="xestndar">
    <w:name w:val="x_estndar"/>
    <w:basedOn w:val="Normal"/>
    <w:rsid w:val="003E77E2"/>
    <w:pPr>
      <w:widowControl/>
      <w:autoSpaceDE/>
      <w:autoSpaceDN/>
      <w:adjustRightInd/>
      <w:snapToGrid w:val="0"/>
      <w:ind w:left="396"/>
      <w:jc w:val="left"/>
    </w:pPr>
    <w:rPr>
      <w:rFonts w:ascii="Times New Roman" w:eastAsiaTheme="minorHAnsi" w:hAnsi="Times New Roman" w:cs="Times New Roman"/>
      <w:color w:val="000000"/>
      <w:sz w:val="24"/>
      <w:szCs w:val="24"/>
      <w:lang w:val="en-GB" w:eastAsia="en-GB" w:bidi="ar-SA"/>
    </w:rPr>
  </w:style>
  <w:style w:type="character" w:styleId="Textoennegrita">
    <w:name w:val="Strong"/>
    <w:basedOn w:val="Fuentedeprrafopredeter"/>
    <w:uiPriority w:val="22"/>
    <w:qFormat/>
    <w:rsid w:val="00FF1497"/>
    <w:rPr>
      <w:b/>
      <w:bCs/>
    </w:rPr>
  </w:style>
  <w:style w:type="table" w:styleId="Tabladecuadrcula2">
    <w:name w:val="Grid Table 2"/>
    <w:basedOn w:val="Tablanormal"/>
    <w:uiPriority w:val="47"/>
    <w:rsid w:val="00FF1497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delista1clara">
    <w:name w:val="List Table 1 Light"/>
    <w:basedOn w:val="Tablanormal"/>
    <w:uiPriority w:val="46"/>
    <w:rsid w:val="00612D4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Mencionar">
    <w:name w:val="Mention"/>
    <w:basedOn w:val="Fuentedeprrafopredeter"/>
    <w:uiPriority w:val="99"/>
    <w:unhideWhenUsed/>
    <w:rsid w:val="005E4623"/>
    <w:rPr>
      <w:color w:val="2B579A"/>
      <w:shd w:val="clear" w:color="auto" w:fill="E1DFDD"/>
    </w:rPr>
  </w:style>
  <w:style w:type="table" w:styleId="Cuadrculaclara-nfasis1">
    <w:name w:val="Light Grid Accent 1"/>
    <w:basedOn w:val="Tablanormal"/>
    <w:uiPriority w:val="62"/>
    <w:rsid w:val="00B54CE5"/>
    <w:pPr>
      <w:spacing w:after="0" w:line="240" w:lineRule="auto"/>
    </w:pPr>
    <w:rPr>
      <w:rFonts w:ascii="Georgia" w:eastAsia="Times New Roman" w:hAnsi="Georgia" w:cs="Times New Roman"/>
      <w:sz w:val="20"/>
      <w:szCs w:val="20"/>
      <w:lang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Arial Black" w:eastAsia="Times New Roman" w:hAnsi="Arial Black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Arial Black" w:eastAsia="Times New Roman" w:hAnsi="Arial Black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Arial Black" w:eastAsia="Times New Roman" w:hAnsi="Arial Black" w:cs="Times New Roman"/>
        <w:b/>
        <w:bCs/>
      </w:rPr>
    </w:tblStylePr>
    <w:tblStylePr w:type="lastCol">
      <w:rPr>
        <w:rFonts w:ascii="Arial Black" w:eastAsia="Times New Roman" w:hAnsi="Arial Black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Tablaconcuadrcula2">
    <w:name w:val="Tabla con cuadrícula2"/>
    <w:basedOn w:val="Tablanormal"/>
    <w:next w:val="Tablaconcuadrcula"/>
    <w:rsid w:val="00F00CE9"/>
    <w:pPr>
      <w:spacing w:after="0" w:line="240" w:lineRule="auto"/>
    </w:pPr>
    <w:rPr>
      <w:rFonts w:ascii="Arial" w:hAnsi="Arial"/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71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0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7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7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84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421857">
          <w:marLeft w:val="135"/>
          <w:marRight w:val="135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822767">
          <w:marLeft w:val="135"/>
          <w:marRight w:val="135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324967">
          <w:marLeft w:val="135"/>
          <w:marRight w:val="135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152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1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20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0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0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39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55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07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0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4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9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74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5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41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8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218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3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20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8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4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95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14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88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10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8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8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2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6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8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55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1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5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0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9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34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0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7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05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4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3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59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2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2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7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65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04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0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20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4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37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57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94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5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2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1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8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73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4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6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39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9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927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6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0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45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6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84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8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macintosh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7cdd800a-25e7-40f5-874c-863641f4c565">
      <UserInfo>
        <DisplayName>Montse Serrano Prim</DisplayName>
        <AccountId>11</AccountId>
        <AccountType/>
      </UserInfo>
      <UserInfo>
        <DisplayName>Monzo Llopis, Maria</DisplayName>
        <AccountId>36</AccountId>
        <AccountType/>
      </UserInfo>
      <UserInfo>
        <DisplayName>Rodes Calonge, Francesc</DisplayName>
        <AccountId>35</AccountId>
        <AccountType/>
      </UserInfo>
      <UserInfo>
        <DisplayName>Rincon Salas, Fernando</DisplayName>
        <AccountId>37</AccountId>
        <AccountType/>
      </UserInfo>
      <UserInfo>
        <DisplayName>Mengual Iglesias, Alex</DisplayName>
        <AccountId>15</AccountId>
        <AccountType/>
      </UserInfo>
    </SharedWithUsers>
    <MediaLengthInSeconds xmlns="24e29ef2-480e-432a-8ab4-68296c894d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F8AE60108EECA44B6D7FA80D696A656" ma:contentTypeVersion="18" ma:contentTypeDescription="Crear nuevo documento." ma:contentTypeScope="" ma:versionID="7f7fec510105ab7b115a091ef4776ca0">
  <xsd:schema xmlns:xsd="http://www.w3.org/2001/XMLSchema" xmlns:xs="http://www.w3.org/2001/XMLSchema" xmlns:p="http://schemas.microsoft.com/office/2006/metadata/properties" xmlns:ns2="24e29ef2-480e-432a-8ab4-68296c894da1" xmlns:ns3="7cdd800a-25e7-40f5-874c-863641f4c565" targetNamespace="http://schemas.microsoft.com/office/2006/metadata/properties" ma:root="true" ma:fieldsID="c4890bcd01da7ec441398180a75977fc" ns2:_="" ns3:_="">
    <xsd:import namespace="24e29ef2-480e-432a-8ab4-68296c894da1"/>
    <xsd:import namespace="7cdd800a-25e7-40f5-874c-863641f4c565"/>
    <xsd:element name="properties">
      <xsd:complexType>
        <xsd:sequence>
          <xsd:element name="documentManagement">
            <xsd:complexType>
              <xsd:all>
                <xsd:element ref="ns2:MediaServiceFastMetadata" minOccurs="0"/>
                <xsd:element ref="ns2:MediaService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e29ef2-480e-432a-8ab4-68296c894da1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dd800a-25e7-40f5-874c-863641f4c56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haredContentType xmlns="Microsoft.SharePoint.Taxonomy.ContentTypeSync" SourceId="0ace10e6-8c8a-46b5-9435-807f619c65c5" ContentTypeId="0x0101" PreviousValue="false"/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7426B9D-EBA3-4331-BFD1-B91448E51249}">
  <ds:schemaRefs>
    <ds:schemaRef ds:uri="7baea590-31fd-475f-b842-0c4ccd6f9abc"/>
    <ds:schemaRef ds:uri="http://purl.org/dc/dcmitype/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purl.org/dc/terms/"/>
    <ds:schemaRef ds:uri="http://schemas.openxmlformats.org/package/2006/metadata/core-properties"/>
    <ds:schemaRef ds:uri="93dd3f65-fc8a-4c14-9cf3-c00bbd719c7c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31736619-F0D7-4043-99C9-FA409AA4C04C}"/>
</file>

<file path=customXml/itemProps3.xml><?xml version="1.0" encoding="utf-8"?>
<ds:datastoreItem xmlns:ds="http://schemas.openxmlformats.org/officeDocument/2006/customXml" ds:itemID="{E247E2D7-0FE2-4C79-A77D-C978B8ADCE3C}">
  <ds:schemaRefs>
    <ds:schemaRef ds:uri="Microsoft.SharePoint.Taxonomy.ContentTypeSync"/>
  </ds:schemaRefs>
</ds:datastoreItem>
</file>

<file path=customXml/itemProps4.xml><?xml version="1.0" encoding="utf-8"?>
<ds:datastoreItem xmlns:ds="http://schemas.openxmlformats.org/officeDocument/2006/customXml" ds:itemID="{C6F8AD19-2A5B-461A-96A3-C0DDF7E2F272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B2E80C7F-471A-463C-BE7B-C06227A548B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457</Words>
  <Characters>2517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AGBAR</Company>
  <LinksUpToDate>false</LinksUpToDate>
  <CharactersWithSpaces>2969</CharactersWithSpaces>
  <SharedDoc>false</SharedDoc>
  <HLinks>
    <vt:vector size="954" baseType="variant">
      <vt:variant>
        <vt:i4>3735653</vt:i4>
      </vt:variant>
      <vt:variant>
        <vt:i4>707</vt:i4>
      </vt:variant>
      <vt:variant>
        <vt:i4>0</vt:i4>
      </vt:variant>
      <vt:variant>
        <vt:i4>5</vt:i4>
      </vt:variant>
      <vt:variant>
        <vt:lpwstr>https://www.ccn-cert.cni.es/publico/ens/ens/1164.htm</vt:lpwstr>
      </vt:variant>
      <vt:variant>
        <vt:lpwstr>mp.s.8</vt:lpwstr>
      </vt:variant>
      <vt:variant>
        <vt:i4>3407973</vt:i4>
      </vt:variant>
      <vt:variant>
        <vt:i4>704</vt:i4>
      </vt:variant>
      <vt:variant>
        <vt:i4>0</vt:i4>
      </vt:variant>
      <vt:variant>
        <vt:i4>5</vt:i4>
      </vt:variant>
      <vt:variant>
        <vt:lpwstr>https://www.ccn-cert.cni.es/publico/ens/ens/1163.htm</vt:lpwstr>
      </vt:variant>
      <vt:variant>
        <vt:lpwstr>mp.s.2</vt:lpwstr>
      </vt:variant>
      <vt:variant>
        <vt:i4>3539045</vt:i4>
      </vt:variant>
      <vt:variant>
        <vt:i4>701</vt:i4>
      </vt:variant>
      <vt:variant>
        <vt:i4>0</vt:i4>
      </vt:variant>
      <vt:variant>
        <vt:i4>5</vt:i4>
      </vt:variant>
      <vt:variant>
        <vt:lpwstr>https://www.ccn-cert.cni.es/publico/ens/ens/1162.htm</vt:lpwstr>
      </vt:variant>
      <vt:variant>
        <vt:lpwstr>mp.s.1</vt:lpwstr>
      </vt:variant>
      <vt:variant>
        <vt:i4>262219</vt:i4>
      </vt:variant>
      <vt:variant>
        <vt:i4>698</vt:i4>
      </vt:variant>
      <vt:variant>
        <vt:i4>0</vt:i4>
      </vt:variant>
      <vt:variant>
        <vt:i4>5</vt:i4>
      </vt:variant>
      <vt:variant>
        <vt:lpwstr>https://www.ccn-cert.cni.es/publico/ens/ens/1161.htm</vt:lpwstr>
      </vt:variant>
      <vt:variant>
        <vt:lpwstr>mp.s</vt:lpwstr>
      </vt:variant>
      <vt:variant>
        <vt:i4>5701706</vt:i4>
      </vt:variant>
      <vt:variant>
        <vt:i4>695</vt:i4>
      </vt:variant>
      <vt:variant>
        <vt:i4>0</vt:i4>
      </vt:variant>
      <vt:variant>
        <vt:i4>5</vt:i4>
      </vt:variant>
      <vt:variant>
        <vt:lpwstr>https://www.ccn-cert.cni.es/publico/ens/ens/1160.htm</vt:lpwstr>
      </vt:variant>
      <vt:variant>
        <vt:lpwstr>mp.info.9</vt:lpwstr>
      </vt:variant>
      <vt:variant>
        <vt:i4>6160457</vt:i4>
      </vt:variant>
      <vt:variant>
        <vt:i4>692</vt:i4>
      </vt:variant>
      <vt:variant>
        <vt:i4>0</vt:i4>
      </vt:variant>
      <vt:variant>
        <vt:i4>5</vt:i4>
      </vt:variant>
      <vt:variant>
        <vt:lpwstr>https://www.ccn-cert.cni.es/publico/ens/ens/1159.htm</vt:lpwstr>
      </vt:variant>
      <vt:variant>
        <vt:lpwstr>mp.info.6</vt:lpwstr>
      </vt:variant>
      <vt:variant>
        <vt:i4>5242953</vt:i4>
      </vt:variant>
      <vt:variant>
        <vt:i4>689</vt:i4>
      </vt:variant>
      <vt:variant>
        <vt:i4>0</vt:i4>
      </vt:variant>
      <vt:variant>
        <vt:i4>5</vt:i4>
      </vt:variant>
      <vt:variant>
        <vt:lpwstr>https://www.ccn-cert.cni.es/publico/ens/ens/1157.htm</vt:lpwstr>
      </vt:variant>
      <vt:variant>
        <vt:lpwstr>mp.info.4</vt:lpwstr>
      </vt:variant>
      <vt:variant>
        <vt:i4>5374025</vt:i4>
      </vt:variant>
      <vt:variant>
        <vt:i4>686</vt:i4>
      </vt:variant>
      <vt:variant>
        <vt:i4>0</vt:i4>
      </vt:variant>
      <vt:variant>
        <vt:i4>5</vt:i4>
      </vt:variant>
      <vt:variant>
        <vt:lpwstr>https://www.ccn-cert.cni.es/publico/ens/ens/1155.htm</vt:lpwstr>
      </vt:variant>
      <vt:variant>
        <vt:lpwstr>mp.info.2</vt:lpwstr>
      </vt:variant>
      <vt:variant>
        <vt:i4>5439561</vt:i4>
      </vt:variant>
      <vt:variant>
        <vt:i4>683</vt:i4>
      </vt:variant>
      <vt:variant>
        <vt:i4>0</vt:i4>
      </vt:variant>
      <vt:variant>
        <vt:i4>5</vt:i4>
      </vt:variant>
      <vt:variant>
        <vt:lpwstr>https://www.ccn-cert.cni.es/publico/ens/ens/1154.htm</vt:lpwstr>
      </vt:variant>
      <vt:variant>
        <vt:lpwstr>mp.info.1</vt:lpwstr>
      </vt:variant>
      <vt:variant>
        <vt:i4>7995430</vt:i4>
      </vt:variant>
      <vt:variant>
        <vt:i4>680</vt:i4>
      </vt:variant>
      <vt:variant>
        <vt:i4>0</vt:i4>
      </vt:variant>
      <vt:variant>
        <vt:i4>5</vt:i4>
      </vt:variant>
      <vt:variant>
        <vt:lpwstr>https://www.ccn-cert.cni.es/publico/ens/ens/1153.htm</vt:lpwstr>
      </vt:variant>
      <vt:variant>
        <vt:lpwstr>mp.info</vt:lpwstr>
      </vt:variant>
      <vt:variant>
        <vt:i4>2687039</vt:i4>
      </vt:variant>
      <vt:variant>
        <vt:i4>677</vt:i4>
      </vt:variant>
      <vt:variant>
        <vt:i4>0</vt:i4>
      </vt:variant>
      <vt:variant>
        <vt:i4>5</vt:i4>
      </vt:variant>
      <vt:variant>
        <vt:lpwstr>https://www.ccn-cert.cni.es/publico/ens/ens/1152.htm</vt:lpwstr>
      </vt:variant>
      <vt:variant>
        <vt:lpwstr>mp.sw.2</vt:lpwstr>
      </vt:variant>
      <vt:variant>
        <vt:i4>2752575</vt:i4>
      </vt:variant>
      <vt:variant>
        <vt:i4>674</vt:i4>
      </vt:variant>
      <vt:variant>
        <vt:i4>0</vt:i4>
      </vt:variant>
      <vt:variant>
        <vt:i4>5</vt:i4>
      </vt:variant>
      <vt:variant>
        <vt:lpwstr>https://www.ccn-cert.cni.es/publico/ens/ens/1151.htm</vt:lpwstr>
      </vt:variant>
      <vt:variant>
        <vt:lpwstr>mp.sw.1</vt:lpwstr>
      </vt:variant>
      <vt:variant>
        <vt:i4>327752</vt:i4>
      </vt:variant>
      <vt:variant>
        <vt:i4>671</vt:i4>
      </vt:variant>
      <vt:variant>
        <vt:i4>0</vt:i4>
      </vt:variant>
      <vt:variant>
        <vt:i4>5</vt:i4>
      </vt:variant>
      <vt:variant>
        <vt:lpwstr>https://www.ccn-cert.cni.es/publico/ens/ens/1150.htm</vt:lpwstr>
      </vt:variant>
      <vt:variant>
        <vt:lpwstr>mp.sw</vt:lpwstr>
      </vt:variant>
      <vt:variant>
        <vt:i4>2228256</vt:i4>
      </vt:variant>
      <vt:variant>
        <vt:i4>668</vt:i4>
      </vt:variant>
      <vt:variant>
        <vt:i4>0</vt:i4>
      </vt:variant>
      <vt:variant>
        <vt:i4>5</vt:i4>
      </vt:variant>
      <vt:variant>
        <vt:lpwstr>https://www.ccn-cert.cni.es/publico/ens/ens/1149.htm</vt:lpwstr>
      </vt:variant>
      <vt:variant>
        <vt:lpwstr>mp.si.5</vt:lpwstr>
      </vt:variant>
      <vt:variant>
        <vt:i4>2293792</vt:i4>
      </vt:variant>
      <vt:variant>
        <vt:i4>665</vt:i4>
      </vt:variant>
      <vt:variant>
        <vt:i4>0</vt:i4>
      </vt:variant>
      <vt:variant>
        <vt:i4>5</vt:i4>
      </vt:variant>
      <vt:variant>
        <vt:lpwstr>https://www.ccn-cert.cni.es/publico/ens/ens/1148.htm</vt:lpwstr>
      </vt:variant>
      <vt:variant>
        <vt:lpwstr>mp.si.4</vt:lpwstr>
      </vt:variant>
      <vt:variant>
        <vt:i4>2883616</vt:i4>
      </vt:variant>
      <vt:variant>
        <vt:i4>662</vt:i4>
      </vt:variant>
      <vt:variant>
        <vt:i4>0</vt:i4>
      </vt:variant>
      <vt:variant>
        <vt:i4>5</vt:i4>
      </vt:variant>
      <vt:variant>
        <vt:lpwstr>https://www.ccn-cert.cni.es/publico/ens/ens/1147.htm</vt:lpwstr>
      </vt:variant>
      <vt:variant>
        <vt:lpwstr>mp.si.3</vt:lpwstr>
      </vt:variant>
      <vt:variant>
        <vt:i4>2949152</vt:i4>
      </vt:variant>
      <vt:variant>
        <vt:i4>659</vt:i4>
      </vt:variant>
      <vt:variant>
        <vt:i4>0</vt:i4>
      </vt:variant>
      <vt:variant>
        <vt:i4>5</vt:i4>
      </vt:variant>
      <vt:variant>
        <vt:lpwstr>https://www.ccn-cert.cni.es/publico/ens/ens/1146.htm</vt:lpwstr>
      </vt:variant>
      <vt:variant>
        <vt:lpwstr>mp.si.2</vt:lpwstr>
      </vt:variant>
      <vt:variant>
        <vt:i4>3014688</vt:i4>
      </vt:variant>
      <vt:variant>
        <vt:i4>656</vt:i4>
      </vt:variant>
      <vt:variant>
        <vt:i4>0</vt:i4>
      </vt:variant>
      <vt:variant>
        <vt:i4>5</vt:i4>
      </vt:variant>
      <vt:variant>
        <vt:lpwstr>https://www.ccn-cert.cni.es/publico/ens/ens/1145.htm</vt:lpwstr>
      </vt:variant>
      <vt:variant>
        <vt:lpwstr>mp.si.1</vt:lpwstr>
      </vt:variant>
      <vt:variant>
        <vt:i4>65609</vt:i4>
      </vt:variant>
      <vt:variant>
        <vt:i4>653</vt:i4>
      </vt:variant>
      <vt:variant>
        <vt:i4>0</vt:i4>
      </vt:variant>
      <vt:variant>
        <vt:i4>5</vt:i4>
      </vt:variant>
      <vt:variant>
        <vt:lpwstr>https://www.ccn-cert.cni.es/publico/ens/ens/1144.htm</vt:lpwstr>
      </vt:variant>
      <vt:variant>
        <vt:lpwstr>mp.si</vt:lpwstr>
      </vt:variant>
      <vt:variant>
        <vt:i4>4849672</vt:i4>
      </vt:variant>
      <vt:variant>
        <vt:i4>650</vt:i4>
      </vt:variant>
      <vt:variant>
        <vt:i4>0</vt:i4>
      </vt:variant>
      <vt:variant>
        <vt:i4>5</vt:i4>
      </vt:variant>
      <vt:variant>
        <vt:lpwstr>https://www.ccn-cert.cni.es/publico/ens/ens/1141.htm</vt:lpwstr>
      </vt:variant>
      <vt:variant>
        <vt:lpwstr>mp.com.3</vt:lpwstr>
      </vt:variant>
      <vt:variant>
        <vt:i4>4849672</vt:i4>
      </vt:variant>
      <vt:variant>
        <vt:i4>647</vt:i4>
      </vt:variant>
      <vt:variant>
        <vt:i4>0</vt:i4>
      </vt:variant>
      <vt:variant>
        <vt:i4>5</vt:i4>
      </vt:variant>
      <vt:variant>
        <vt:lpwstr>https://www.ccn-cert.cni.es/publico/ens/ens/1140.htm</vt:lpwstr>
      </vt:variant>
      <vt:variant>
        <vt:lpwstr>mp.com.2</vt:lpwstr>
      </vt:variant>
      <vt:variant>
        <vt:i4>4194319</vt:i4>
      </vt:variant>
      <vt:variant>
        <vt:i4>644</vt:i4>
      </vt:variant>
      <vt:variant>
        <vt:i4>0</vt:i4>
      </vt:variant>
      <vt:variant>
        <vt:i4>5</vt:i4>
      </vt:variant>
      <vt:variant>
        <vt:lpwstr>https://www.ccn-cert.cni.es/publico/ens/ens/1139.htm</vt:lpwstr>
      </vt:variant>
      <vt:variant>
        <vt:lpwstr>mp.com.1</vt:lpwstr>
      </vt:variant>
      <vt:variant>
        <vt:i4>7340065</vt:i4>
      </vt:variant>
      <vt:variant>
        <vt:i4>641</vt:i4>
      </vt:variant>
      <vt:variant>
        <vt:i4>0</vt:i4>
      </vt:variant>
      <vt:variant>
        <vt:i4>5</vt:i4>
      </vt:variant>
      <vt:variant>
        <vt:lpwstr>https://www.ccn-cert.cni.es/publico/ens/ens/1138.htm</vt:lpwstr>
      </vt:variant>
      <vt:variant>
        <vt:lpwstr>mp.com</vt:lpwstr>
      </vt:variant>
      <vt:variant>
        <vt:i4>3801151</vt:i4>
      </vt:variant>
      <vt:variant>
        <vt:i4>638</vt:i4>
      </vt:variant>
      <vt:variant>
        <vt:i4>0</vt:i4>
      </vt:variant>
      <vt:variant>
        <vt:i4>5</vt:i4>
      </vt:variant>
      <vt:variant>
        <vt:lpwstr>https://www.ccn-cert.cni.es/publico/ens/ens/1137.htm</vt:lpwstr>
      </vt:variant>
      <vt:variant>
        <vt:lpwstr>mp.eq.9</vt:lpwstr>
      </vt:variant>
      <vt:variant>
        <vt:i4>3866687</vt:i4>
      </vt:variant>
      <vt:variant>
        <vt:i4>635</vt:i4>
      </vt:variant>
      <vt:variant>
        <vt:i4>0</vt:i4>
      </vt:variant>
      <vt:variant>
        <vt:i4>5</vt:i4>
      </vt:variant>
      <vt:variant>
        <vt:lpwstr>https://www.ccn-cert.cni.es/publico/ens/ens/1136.htm</vt:lpwstr>
      </vt:variant>
      <vt:variant>
        <vt:lpwstr>mp.eq.3</vt:lpwstr>
      </vt:variant>
      <vt:variant>
        <vt:i4>3670079</vt:i4>
      </vt:variant>
      <vt:variant>
        <vt:i4>632</vt:i4>
      </vt:variant>
      <vt:variant>
        <vt:i4>0</vt:i4>
      </vt:variant>
      <vt:variant>
        <vt:i4>5</vt:i4>
      </vt:variant>
      <vt:variant>
        <vt:lpwstr>https://www.ccn-cert.cni.es/publico/ens/ens/1135.htm</vt:lpwstr>
      </vt:variant>
      <vt:variant>
        <vt:lpwstr>mp.eq.2</vt:lpwstr>
      </vt:variant>
      <vt:variant>
        <vt:i4>3735615</vt:i4>
      </vt:variant>
      <vt:variant>
        <vt:i4>629</vt:i4>
      </vt:variant>
      <vt:variant>
        <vt:i4>0</vt:i4>
      </vt:variant>
      <vt:variant>
        <vt:i4>5</vt:i4>
      </vt:variant>
      <vt:variant>
        <vt:lpwstr>https://www.ccn-cert.cni.es/publico/ens/ens/1134.htm</vt:lpwstr>
      </vt:variant>
      <vt:variant>
        <vt:lpwstr>mp.eq.1</vt:lpwstr>
      </vt:variant>
      <vt:variant>
        <vt:i4>1048654</vt:i4>
      </vt:variant>
      <vt:variant>
        <vt:i4>626</vt:i4>
      </vt:variant>
      <vt:variant>
        <vt:i4>0</vt:i4>
      </vt:variant>
      <vt:variant>
        <vt:i4>5</vt:i4>
      </vt:variant>
      <vt:variant>
        <vt:lpwstr>https://www.ccn-cert.cni.es/publico/ens/ens/1133.htm</vt:lpwstr>
      </vt:variant>
      <vt:variant>
        <vt:lpwstr>mp.eq</vt:lpwstr>
      </vt:variant>
      <vt:variant>
        <vt:i4>4259845</vt:i4>
      </vt:variant>
      <vt:variant>
        <vt:i4>623</vt:i4>
      </vt:variant>
      <vt:variant>
        <vt:i4>0</vt:i4>
      </vt:variant>
      <vt:variant>
        <vt:i4>5</vt:i4>
      </vt:variant>
      <vt:variant>
        <vt:lpwstr>https://www.ccn-cert.cni.es/publico/ens/ens/1131.htm</vt:lpwstr>
      </vt:variant>
      <vt:variant>
        <vt:lpwstr>mp.per.4</vt:lpwstr>
      </vt:variant>
      <vt:variant>
        <vt:i4>4653061</vt:i4>
      </vt:variant>
      <vt:variant>
        <vt:i4>620</vt:i4>
      </vt:variant>
      <vt:variant>
        <vt:i4>0</vt:i4>
      </vt:variant>
      <vt:variant>
        <vt:i4>5</vt:i4>
      </vt:variant>
      <vt:variant>
        <vt:lpwstr>https://www.ccn-cert.cni.es/publico/ens/ens/1130.htm</vt:lpwstr>
      </vt:variant>
      <vt:variant>
        <vt:lpwstr>mp.per.3</vt:lpwstr>
      </vt:variant>
      <vt:variant>
        <vt:i4>5177348</vt:i4>
      </vt:variant>
      <vt:variant>
        <vt:i4>617</vt:i4>
      </vt:variant>
      <vt:variant>
        <vt:i4>0</vt:i4>
      </vt:variant>
      <vt:variant>
        <vt:i4>5</vt:i4>
      </vt:variant>
      <vt:variant>
        <vt:lpwstr>https://www.ccn-cert.cni.es/publico/ens/ens/1129.htm</vt:lpwstr>
      </vt:variant>
      <vt:variant>
        <vt:lpwstr>mp.per.2</vt:lpwstr>
      </vt:variant>
      <vt:variant>
        <vt:i4>5046276</vt:i4>
      </vt:variant>
      <vt:variant>
        <vt:i4>614</vt:i4>
      </vt:variant>
      <vt:variant>
        <vt:i4>0</vt:i4>
      </vt:variant>
      <vt:variant>
        <vt:i4>5</vt:i4>
      </vt:variant>
      <vt:variant>
        <vt:lpwstr>https://www.ccn-cert.cni.es/publico/ens/ens/1128.htm</vt:lpwstr>
      </vt:variant>
      <vt:variant>
        <vt:lpwstr>mp.per.1</vt:lpwstr>
      </vt:variant>
      <vt:variant>
        <vt:i4>7536682</vt:i4>
      </vt:variant>
      <vt:variant>
        <vt:i4>611</vt:i4>
      </vt:variant>
      <vt:variant>
        <vt:i4>0</vt:i4>
      </vt:variant>
      <vt:variant>
        <vt:i4>5</vt:i4>
      </vt:variant>
      <vt:variant>
        <vt:lpwstr>https://www.ccn-cert.cni.es/publico/ens/ens/1127.htm</vt:lpwstr>
      </vt:variant>
      <vt:variant>
        <vt:lpwstr>mp.per</vt:lpwstr>
      </vt:variant>
      <vt:variant>
        <vt:i4>3407913</vt:i4>
      </vt:variant>
      <vt:variant>
        <vt:i4>608</vt:i4>
      </vt:variant>
      <vt:variant>
        <vt:i4>0</vt:i4>
      </vt:variant>
      <vt:variant>
        <vt:i4>5</vt:i4>
      </vt:variant>
      <vt:variant>
        <vt:lpwstr>https://www.ccn-cert.cni.es/publico/ens/ens/1125.htm</vt:lpwstr>
      </vt:variant>
      <vt:variant>
        <vt:lpwstr>mp.if.7</vt:lpwstr>
      </vt:variant>
      <vt:variant>
        <vt:i4>3473449</vt:i4>
      </vt:variant>
      <vt:variant>
        <vt:i4>605</vt:i4>
      </vt:variant>
      <vt:variant>
        <vt:i4>0</vt:i4>
      </vt:variant>
      <vt:variant>
        <vt:i4>5</vt:i4>
      </vt:variant>
      <vt:variant>
        <vt:lpwstr>https://www.ccn-cert.cni.es/publico/ens/ens/1124.htm</vt:lpwstr>
      </vt:variant>
      <vt:variant>
        <vt:lpwstr>mp.if.6</vt:lpwstr>
      </vt:variant>
      <vt:variant>
        <vt:i4>3276841</vt:i4>
      </vt:variant>
      <vt:variant>
        <vt:i4>602</vt:i4>
      </vt:variant>
      <vt:variant>
        <vt:i4>0</vt:i4>
      </vt:variant>
      <vt:variant>
        <vt:i4>5</vt:i4>
      </vt:variant>
      <vt:variant>
        <vt:lpwstr>https://www.ccn-cert.cni.es/publico/ens/ens/1123.htm</vt:lpwstr>
      </vt:variant>
      <vt:variant>
        <vt:lpwstr>mp.if.5</vt:lpwstr>
      </vt:variant>
      <vt:variant>
        <vt:i4>3342377</vt:i4>
      </vt:variant>
      <vt:variant>
        <vt:i4>599</vt:i4>
      </vt:variant>
      <vt:variant>
        <vt:i4>0</vt:i4>
      </vt:variant>
      <vt:variant>
        <vt:i4>5</vt:i4>
      </vt:variant>
      <vt:variant>
        <vt:lpwstr>https://www.ccn-cert.cni.es/publico/ens/ens/1122.htm</vt:lpwstr>
      </vt:variant>
      <vt:variant>
        <vt:lpwstr>mp.if.4</vt:lpwstr>
      </vt:variant>
      <vt:variant>
        <vt:i4>3145769</vt:i4>
      </vt:variant>
      <vt:variant>
        <vt:i4>596</vt:i4>
      </vt:variant>
      <vt:variant>
        <vt:i4>0</vt:i4>
      </vt:variant>
      <vt:variant>
        <vt:i4>5</vt:i4>
      </vt:variant>
      <vt:variant>
        <vt:lpwstr>https://www.ccn-cert.cni.es/publico/ens/ens/1121.htm</vt:lpwstr>
      </vt:variant>
      <vt:variant>
        <vt:lpwstr>mp.if.3</vt:lpwstr>
      </vt:variant>
      <vt:variant>
        <vt:i4>3211305</vt:i4>
      </vt:variant>
      <vt:variant>
        <vt:i4>593</vt:i4>
      </vt:variant>
      <vt:variant>
        <vt:i4>0</vt:i4>
      </vt:variant>
      <vt:variant>
        <vt:i4>5</vt:i4>
      </vt:variant>
      <vt:variant>
        <vt:lpwstr>https://www.ccn-cert.cni.es/publico/ens/ens/1120.htm</vt:lpwstr>
      </vt:variant>
      <vt:variant>
        <vt:lpwstr>mp.if.2</vt:lpwstr>
      </vt:variant>
      <vt:variant>
        <vt:i4>3670058</vt:i4>
      </vt:variant>
      <vt:variant>
        <vt:i4>590</vt:i4>
      </vt:variant>
      <vt:variant>
        <vt:i4>0</vt:i4>
      </vt:variant>
      <vt:variant>
        <vt:i4>5</vt:i4>
      </vt:variant>
      <vt:variant>
        <vt:lpwstr>https://www.ccn-cert.cni.es/publico/ens/ens/1119.htm</vt:lpwstr>
      </vt:variant>
      <vt:variant>
        <vt:lpwstr>mp.if.1</vt:lpwstr>
      </vt:variant>
      <vt:variant>
        <vt:i4>1507404</vt:i4>
      </vt:variant>
      <vt:variant>
        <vt:i4>587</vt:i4>
      </vt:variant>
      <vt:variant>
        <vt:i4>0</vt:i4>
      </vt:variant>
      <vt:variant>
        <vt:i4>5</vt:i4>
      </vt:variant>
      <vt:variant>
        <vt:lpwstr>https://www.ccn-cert.cni.es/publico/ens/ens/1118.htm</vt:lpwstr>
      </vt:variant>
      <vt:variant>
        <vt:lpwstr>mp.if</vt:lpwstr>
      </vt:variant>
      <vt:variant>
        <vt:i4>4259855</vt:i4>
      </vt:variant>
      <vt:variant>
        <vt:i4>584</vt:i4>
      </vt:variant>
      <vt:variant>
        <vt:i4>0</vt:i4>
      </vt:variant>
      <vt:variant>
        <vt:i4>5</vt:i4>
      </vt:variant>
      <vt:variant>
        <vt:lpwstr>https://www.ccn-cert.cni.es/publico/ens/ens/1116.htm</vt:lpwstr>
      </vt:variant>
      <vt:variant>
        <vt:lpwstr>op.mon.2</vt:lpwstr>
      </vt:variant>
      <vt:variant>
        <vt:i4>4259855</vt:i4>
      </vt:variant>
      <vt:variant>
        <vt:i4>581</vt:i4>
      </vt:variant>
      <vt:variant>
        <vt:i4>0</vt:i4>
      </vt:variant>
      <vt:variant>
        <vt:i4>5</vt:i4>
      </vt:variant>
      <vt:variant>
        <vt:lpwstr>https://www.ccn-cert.cni.es/publico/ens/ens/1115.htm</vt:lpwstr>
      </vt:variant>
      <vt:variant>
        <vt:lpwstr>op.mon.1</vt:lpwstr>
      </vt:variant>
      <vt:variant>
        <vt:i4>7405601</vt:i4>
      </vt:variant>
      <vt:variant>
        <vt:i4>578</vt:i4>
      </vt:variant>
      <vt:variant>
        <vt:i4>0</vt:i4>
      </vt:variant>
      <vt:variant>
        <vt:i4>5</vt:i4>
      </vt:variant>
      <vt:variant>
        <vt:lpwstr>https://www.ccn-cert.cni.es/publico/ens/ens/1114.htm</vt:lpwstr>
      </vt:variant>
      <vt:variant>
        <vt:lpwstr>op.mon</vt:lpwstr>
      </vt:variant>
      <vt:variant>
        <vt:i4>5505109</vt:i4>
      </vt:variant>
      <vt:variant>
        <vt:i4>575</vt:i4>
      </vt:variant>
      <vt:variant>
        <vt:i4>0</vt:i4>
      </vt:variant>
      <vt:variant>
        <vt:i4>5</vt:i4>
      </vt:variant>
      <vt:variant>
        <vt:lpwstr>https://www.ccn-cert.cni.es/publico/ens/ens/1111.htm</vt:lpwstr>
      </vt:variant>
      <vt:variant>
        <vt:lpwstr>op.cont.1</vt:lpwstr>
      </vt:variant>
      <vt:variant>
        <vt:i4>8060961</vt:i4>
      </vt:variant>
      <vt:variant>
        <vt:i4>572</vt:i4>
      </vt:variant>
      <vt:variant>
        <vt:i4>0</vt:i4>
      </vt:variant>
      <vt:variant>
        <vt:i4>5</vt:i4>
      </vt:variant>
      <vt:variant>
        <vt:lpwstr>https://www.ccn-cert.cni.es/publico/ens/ens/1110.htm</vt:lpwstr>
      </vt:variant>
      <vt:variant>
        <vt:lpwstr>op.cont</vt:lpwstr>
      </vt:variant>
      <vt:variant>
        <vt:i4>6094873</vt:i4>
      </vt:variant>
      <vt:variant>
        <vt:i4>569</vt:i4>
      </vt:variant>
      <vt:variant>
        <vt:i4>0</vt:i4>
      </vt:variant>
      <vt:variant>
        <vt:i4>5</vt:i4>
      </vt:variant>
      <vt:variant>
        <vt:lpwstr>https://www.ccn-cert.cni.es/publico/ens/ens/1108.htm</vt:lpwstr>
      </vt:variant>
      <vt:variant>
        <vt:lpwstr>op.ext.2</vt:lpwstr>
      </vt:variant>
      <vt:variant>
        <vt:i4>5308441</vt:i4>
      </vt:variant>
      <vt:variant>
        <vt:i4>566</vt:i4>
      </vt:variant>
      <vt:variant>
        <vt:i4>0</vt:i4>
      </vt:variant>
      <vt:variant>
        <vt:i4>5</vt:i4>
      </vt:variant>
      <vt:variant>
        <vt:lpwstr>https://www.ccn-cert.cni.es/publico/ens/ens/1107.htm</vt:lpwstr>
      </vt:variant>
      <vt:variant>
        <vt:lpwstr>op.ext.1</vt:lpwstr>
      </vt:variant>
      <vt:variant>
        <vt:i4>6357047</vt:i4>
      </vt:variant>
      <vt:variant>
        <vt:i4>563</vt:i4>
      </vt:variant>
      <vt:variant>
        <vt:i4>0</vt:i4>
      </vt:variant>
      <vt:variant>
        <vt:i4>5</vt:i4>
      </vt:variant>
      <vt:variant>
        <vt:lpwstr>https://www.ccn-cert.cni.es/publico/ens/ens/1106.htm</vt:lpwstr>
      </vt:variant>
      <vt:variant>
        <vt:lpwstr>op.ext</vt:lpwstr>
      </vt:variant>
      <vt:variant>
        <vt:i4>5701657</vt:i4>
      </vt:variant>
      <vt:variant>
        <vt:i4>560</vt:i4>
      </vt:variant>
      <vt:variant>
        <vt:i4>0</vt:i4>
      </vt:variant>
      <vt:variant>
        <vt:i4>5</vt:i4>
      </vt:variant>
      <vt:variant>
        <vt:lpwstr>https://www.ccn-cert.cni.es/publico/ens/ens/1105.htm</vt:lpwstr>
      </vt:variant>
      <vt:variant>
        <vt:lpwstr>op.exp.11</vt:lpwstr>
      </vt:variant>
      <vt:variant>
        <vt:i4>5832729</vt:i4>
      </vt:variant>
      <vt:variant>
        <vt:i4>557</vt:i4>
      </vt:variant>
      <vt:variant>
        <vt:i4>0</vt:i4>
      </vt:variant>
      <vt:variant>
        <vt:i4>5</vt:i4>
      </vt:variant>
      <vt:variant>
        <vt:lpwstr>https://www.ccn-cert.cni.es/publico/ens/ens/1103.htm</vt:lpwstr>
      </vt:variant>
      <vt:variant>
        <vt:lpwstr>op.exp.9</vt:lpwstr>
      </vt:variant>
      <vt:variant>
        <vt:i4>5832729</vt:i4>
      </vt:variant>
      <vt:variant>
        <vt:i4>554</vt:i4>
      </vt:variant>
      <vt:variant>
        <vt:i4>0</vt:i4>
      </vt:variant>
      <vt:variant>
        <vt:i4>5</vt:i4>
      </vt:variant>
      <vt:variant>
        <vt:lpwstr>https://www.ccn-cert.cni.es/publico/ens/ens/1102.htm</vt:lpwstr>
      </vt:variant>
      <vt:variant>
        <vt:lpwstr>op.exp.8</vt:lpwstr>
      </vt:variant>
      <vt:variant>
        <vt:i4>5570585</vt:i4>
      </vt:variant>
      <vt:variant>
        <vt:i4>551</vt:i4>
      </vt:variant>
      <vt:variant>
        <vt:i4>0</vt:i4>
      </vt:variant>
      <vt:variant>
        <vt:i4>5</vt:i4>
      </vt:variant>
      <vt:variant>
        <vt:lpwstr>https://www.ccn-cert.cni.es/publico/ens/ens/1101.htm</vt:lpwstr>
      </vt:variant>
      <vt:variant>
        <vt:lpwstr>op.exp.7</vt:lpwstr>
      </vt:variant>
      <vt:variant>
        <vt:i4>5570585</vt:i4>
      </vt:variant>
      <vt:variant>
        <vt:i4>548</vt:i4>
      </vt:variant>
      <vt:variant>
        <vt:i4>0</vt:i4>
      </vt:variant>
      <vt:variant>
        <vt:i4>5</vt:i4>
      </vt:variant>
      <vt:variant>
        <vt:lpwstr>https://www.ccn-cert.cni.es/publico/ens/ens/1100.htm</vt:lpwstr>
      </vt:variant>
      <vt:variant>
        <vt:lpwstr>op.exp.6</vt:lpwstr>
      </vt:variant>
      <vt:variant>
        <vt:i4>6160400</vt:i4>
      </vt:variant>
      <vt:variant>
        <vt:i4>545</vt:i4>
      </vt:variant>
      <vt:variant>
        <vt:i4>0</vt:i4>
      </vt:variant>
      <vt:variant>
        <vt:i4>5</vt:i4>
      </vt:variant>
      <vt:variant>
        <vt:lpwstr>https://www.ccn-cert.cni.es/publico/ens/ens/1099.htm</vt:lpwstr>
      </vt:variant>
      <vt:variant>
        <vt:lpwstr>op.exp.5</vt:lpwstr>
      </vt:variant>
      <vt:variant>
        <vt:i4>6160400</vt:i4>
      </vt:variant>
      <vt:variant>
        <vt:i4>542</vt:i4>
      </vt:variant>
      <vt:variant>
        <vt:i4>0</vt:i4>
      </vt:variant>
      <vt:variant>
        <vt:i4>5</vt:i4>
      </vt:variant>
      <vt:variant>
        <vt:lpwstr>https://www.ccn-cert.cni.es/publico/ens/ens/1098.htm</vt:lpwstr>
      </vt:variant>
      <vt:variant>
        <vt:lpwstr>op.exp.4</vt:lpwstr>
      </vt:variant>
      <vt:variant>
        <vt:i4>5636112</vt:i4>
      </vt:variant>
      <vt:variant>
        <vt:i4>539</vt:i4>
      </vt:variant>
      <vt:variant>
        <vt:i4>0</vt:i4>
      </vt:variant>
      <vt:variant>
        <vt:i4>5</vt:i4>
      </vt:variant>
      <vt:variant>
        <vt:lpwstr>https://www.ccn-cert.cni.es/publico/ens/ens/1097.htm</vt:lpwstr>
      </vt:variant>
      <vt:variant>
        <vt:lpwstr>op.exp.3</vt:lpwstr>
      </vt:variant>
      <vt:variant>
        <vt:i4>5636112</vt:i4>
      </vt:variant>
      <vt:variant>
        <vt:i4>536</vt:i4>
      </vt:variant>
      <vt:variant>
        <vt:i4>0</vt:i4>
      </vt:variant>
      <vt:variant>
        <vt:i4>5</vt:i4>
      </vt:variant>
      <vt:variant>
        <vt:lpwstr>https://www.ccn-cert.cni.es/publico/ens/ens/1096.htm</vt:lpwstr>
      </vt:variant>
      <vt:variant>
        <vt:lpwstr>op.exp.2</vt:lpwstr>
      </vt:variant>
      <vt:variant>
        <vt:i4>5636112</vt:i4>
      </vt:variant>
      <vt:variant>
        <vt:i4>533</vt:i4>
      </vt:variant>
      <vt:variant>
        <vt:i4>0</vt:i4>
      </vt:variant>
      <vt:variant>
        <vt:i4>5</vt:i4>
      </vt:variant>
      <vt:variant>
        <vt:lpwstr>https://www.ccn-cert.cni.es/publico/ens/ens/1095.htm</vt:lpwstr>
      </vt:variant>
      <vt:variant>
        <vt:lpwstr>op.exp.1</vt:lpwstr>
      </vt:variant>
      <vt:variant>
        <vt:i4>6684734</vt:i4>
      </vt:variant>
      <vt:variant>
        <vt:i4>530</vt:i4>
      </vt:variant>
      <vt:variant>
        <vt:i4>0</vt:i4>
      </vt:variant>
      <vt:variant>
        <vt:i4>5</vt:i4>
      </vt:variant>
      <vt:variant>
        <vt:lpwstr>https://www.ccn-cert.cni.es/publico/ens/ens/1094.htm</vt:lpwstr>
      </vt:variant>
      <vt:variant>
        <vt:lpwstr>op.exp</vt:lpwstr>
      </vt:variant>
      <vt:variant>
        <vt:i4>4259851</vt:i4>
      </vt:variant>
      <vt:variant>
        <vt:i4>527</vt:i4>
      </vt:variant>
      <vt:variant>
        <vt:i4>0</vt:i4>
      </vt:variant>
      <vt:variant>
        <vt:i4>5</vt:i4>
      </vt:variant>
      <vt:variant>
        <vt:lpwstr>https://www.ccn-cert.cni.es/publico/ens/ens/1093.htm</vt:lpwstr>
      </vt:variant>
      <vt:variant>
        <vt:lpwstr>op.acc.7</vt:lpwstr>
      </vt:variant>
      <vt:variant>
        <vt:i4>4259851</vt:i4>
      </vt:variant>
      <vt:variant>
        <vt:i4>524</vt:i4>
      </vt:variant>
      <vt:variant>
        <vt:i4>0</vt:i4>
      </vt:variant>
      <vt:variant>
        <vt:i4>5</vt:i4>
      </vt:variant>
      <vt:variant>
        <vt:lpwstr>https://www.ccn-cert.cni.es/publico/ens/ens/1092.htm</vt:lpwstr>
      </vt:variant>
      <vt:variant>
        <vt:lpwstr>op.acc.6</vt:lpwstr>
      </vt:variant>
      <vt:variant>
        <vt:i4>4259851</vt:i4>
      </vt:variant>
      <vt:variant>
        <vt:i4>521</vt:i4>
      </vt:variant>
      <vt:variant>
        <vt:i4>0</vt:i4>
      </vt:variant>
      <vt:variant>
        <vt:i4>5</vt:i4>
      </vt:variant>
      <vt:variant>
        <vt:lpwstr>https://www.ccn-cert.cni.es/publico/ens/ens/1091.htm</vt:lpwstr>
      </vt:variant>
      <vt:variant>
        <vt:lpwstr>op.acc.5</vt:lpwstr>
      </vt:variant>
      <vt:variant>
        <vt:i4>4259851</vt:i4>
      </vt:variant>
      <vt:variant>
        <vt:i4>518</vt:i4>
      </vt:variant>
      <vt:variant>
        <vt:i4>0</vt:i4>
      </vt:variant>
      <vt:variant>
        <vt:i4>5</vt:i4>
      </vt:variant>
      <vt:variant>
        <vt:lpwstr>https://www.ccn-cert.cni.es/publico/ens/ens/1090.htm</vt:lpwstr>
      </vt:variant>
      <vt:variant>
        <vt:lpwstr>op.acc.4</vt:lpwstr>
      </vt:variant>
      <vt:variant>
        <vt:i4>5177354</vt:i4>
      </vt:variant>
      <vt:variant>
        <vt:i4>515</vt:i4>
      </vt:variant>
      <vt:variant>
        <vt:i4>0</vt:i4>
      </vt:variant>
      <vt:variant>
        <vt:i4>5</vt:i4>
      </vt:variant>
      <vt:variant>
        <vt:lpwstr>https://www.ccn-cert.cni.es/publico/ens/ens/1089.htm</vt:lpwstr>
      </vt:variant>
      <vt:variant>
        <vt:lpwstr>op.acc.3</vt:lpwstr>
      </vt:variant>
      <vt:variant>
        <vt:i4>5177354</vt:i4>
      </vt:variant>
      <vt:variant>
        <vt:i4>512</vt:i4>
      </vt:variant>
      <vt:variant>
        <vt:i4>0</vt:i4>
      </vt:variant>
      <vt:variant>
        <vt:i4>5</vt:i4>
      </vt:variant>
      <vt:variant>
        <vt:lpwstr>https://www.ccn-cert.cni.es/publico/ens/ens/1088.htm</vt:lpwstr>
      </vt:variant>
      <vt:variant>
        <vt:lpwstr>op.acc.2</vt:lpwstr>
      </vt:variant>
      <vt:variant>
        <vt:i4>4390922</vt:i4>
      </vt:variant>
      <vt:variant>
        <vt:i4>509</vt:i4>
      </vt:variant>
      <vt:variant>
        <vt:i4>0</vt:i4>
      </vt:variant>
      <vt:variant>
        <vt:i4>5</vt:i4>
      </vt:variant>
      <vt:variant>
        <vt:lpwstr>https://www.ccn-cert.cni.es/publico/ens/ens/1087.htm</vt:lpwstr>
      </vt:variant>
      <vt:variant>
        <vt:lpwstr>op.acc.1</vt:lpwstr>
      </vt:variant>
      <vt:variant>
        <vt:i4>7536676</vt:i4>
      </vt:variant>
      <vt:variant>
        <vt:i4>506</vt:i4>
      </vt:variant>
      <vt:variant>
        <vt:i4>0</vt:i4>
      </vt:variant>
      <vt:variant>
        <vt:i4>5</vt:i4>
      </vt:variant>
      <vt:variant>
        <vt:lpwstr>https://www.ccn-cert.cni.es/publico/ens/ens/1086.htm</vt:lpwstr>
      </vt:variant>
      <vt:variant>
        <vt:lpwstr>op.acc</vt:lpwstr>
      </vt:variant>
      <vt:variant>
        <vt:i4>2949163</vt:i4>
      </vt:variant>
      <vt:variant>
        <vt:i4>503</vt:i4>
      </vt:variant>
      <vt:variant>
        <vt:i4>0</vt:i4>
      </vt:variant>
      <vt:variant>
        <vt:i4>5</vt:i4>
      </vt:variant>
      <vt:variant>
        <vt:lpwstr>https://www.ccn-cert.cni.es/publico/ens/ens/1084.htm</vt:lpwstr>
      </vt:variant>
      <vt:variant>
        <vt:lpwstr>op.pl.4</vt:lpwstr>
      </vt:variant>
      <vt:variant>
        <vt:i4>2752555</vt:i4>
      </vt:variant>
      <vt:variant>
        <vt:i4>500</vt:i4>
      </vt:variant>
      <vt:variant>
        <vt:i4>0</vt:i4>
      </vt:variant>
      <vt:variant>
        <vt:i4>5</vt:i4>
      </vt:variant>
      <vt:variant>
        <vt:lpwstr>https://www.ccn-cert.cni.es/publico/ens/ens/1083.htm</vt:lpwstr>
      </vt:variant>
      <vt:variant>
        <vt:lpwstr>op.pl.3</vt:lpwstr>
      </vt:variant>
      <vt:variant>
        <vt:i4>2818091</vt:i4>
      </vt:variant>
      <vt:variant>
        <vt:i4>497</vt:i4>
      </vt:variant>
      <vt:variant>
        <vt:i4>0</vt:i4>
      </vt:variant>
      <vt:variant>
        <vt:i4>5</vt:i4>
      </vt:variant>
      <vt:variant>
        <vt:lpwstr>https://www.ccn-cert.cni.es/publico/ens/ens/1082.htm</vt:lpwstr>
      </vt:variant>
      <vt:variant>
        <vt:lpwstr>op.pl.2</vt:lpwstr>
      </vt:variant>
      <vt:variant>
        <vt:i4>2621483</vt:i4>
      </vt:variant>
      <vt:variant>
        <vt:i4>494</vt:i4>
      </vt:variant>
      <vt:variant>
        <vt:i4>0</vt:i4>
      </vt:variant>
      <vt:variant>
        <vt:i4>5</vt:i4>
      </vt:variant>
      <vt:variant>
        <vt:lpwstr>https://www.ccn-cert.cni.es/publico/ens/ens/1081.htm</vt:lpwstr>
      </vt:variant>
      <vt:variant>
        <vt:lpwstr>op.pl.1</vt:lpwstr>
      </vt:variant>
      <vt:variant>
        <vt:i4>458823</vt:i4>
      </vt:variant>
      <vt:variant>
        <vt:i4>491</vt:i4>
      </vt:variant>
      <vt:variant>
        <vt:i4>0</vt:i4>
      </vt:variant>
      <vt:variant>
        <vt:i4>5</vt:i4>
      </vt:variant>
      <vt:variant>
        <vt:lpwstr>https://www.ccn-cert.cni.es/publico/ens/ens/1080.htm</vt:lpwstr>
      </vt:variant>
      <vt:variant>
        <vt:lpwstr>op.pl</vt:lpwstr>
      </vt:variant>
      <vt:variant>
        <vt:i4>5439489</vt:i4>
      </vt:variant>
      <vt:variant>
        <vt:i4>488</vt:i4>
      </vt:variant>
      <vt:variant>
        <vt:i4>0</vt:i4>
      </vt:variant>
      <vt:variant>
        <vt:i4>5</vt:i4>
      </vt:variant>
      <vt:variant>
        <vt:lpwstr>https://www.ccn-cert.cni.es/publico/ens/ens/1078.htm</vt:lpwstr>
      </vt:variant>
      <vt:variant>
        <vt:lpwstr>org.4</vt:lpwstr>
      </vt:variant>
      <vt:variant>
        <vt:i4>6029313</vt:i4>
      </vt:variant>
      <vt:variant>
        <vt:i4>485</vt:i4>
      </vt:variant>
      <vt:variant>
        <vt:i4>0</vt:i4>
      </vt:variant>
      <vt:variant>
        <vt:i4>5</vt:i4>
      </vt:variant>
      <vt:variant>
        <vt:lpwstr>https://www.ccn-cert.cni.es/publico/ens/ens/1077.htm</vt:lpwstr>
      </vt:variant>
      <vt:variant>
        <vt:lpwstr>org.3</vt:lpwstr>
      </vt:variant>
      <vt:variant>
        <vt:i4>6094849</vt:i4>
      </vt:variant>
      <vt:variant>
        <vt:i4>482</vt:i4>
      </vt:variant>
      <vt:variant>
        <vt:i4>0</vt:i4>
      </vt:variant>
      <vt:variant>
        <vt:i4>5</vt:i4>
      </vt:variant>
      <vt:variant>
        <vt:lpwstr>https://www.ccn-cert.cni.es/publico/ens/ens/1076.htm</vt:lpwstr>
      </vt:variant>
      <vt:variant>
        <vt:lpwstr>org.2</vt:lpwstr>
      </vt:variant>
      <vt:variant>
        <vt:i4>6160385</vt:i4>
      </vt:variant>
      <vt:variant>
        <vt:i4>479</vt:i4>
      </vt:variant>
      <vt:variant>
        <vt:i4>0</vt:i4>
      </vt:variant>
      <vt:variant>
        <vt:i4>5</vt:i4>
      </vt:variant>
      <vt:variant>
        <vt:lpwstr>https://www.ccn-cert.cni.es/publico/ens/ens/1075.htm</vt:lpwstr>
      </vt:variant>
      <vt:variant>
        <vt:lpwstr>org.1</vt:lpwstr>
      </vt:variant>
      <vt:variant>
        <vt:i4>5963857</vt:i4>
      </vt:variant>
      <vt:variant>
        <vt:i4>476</vt:i4>
      </vt:variant>
      <vt:variant>
        <vt:i4>0</vt:i4>
      </vt:variant>
      <vt:variant>
        <vt:i4>5</vt:i4>
      </vt:variant>
      <vt:variant>
        <vt:lpwstr>https://supplierbox.suezspain.com/como-ser-proveedor</vt:lpwstr>
      </vt:variant>
      <vt:variant>
        <vt:lpwstr/>
      </vt:variant>
      <vt:variant>
        <vt:i4>3538996</vt:i4>
      </vt:variant>
      <vt:variant>
        <vt:i4>473</vt:i4>
      </vt:variant>
      <vt:variant>
        <vt:i4>0</vt:i4>
      </vt:variant>
      <vt:variant>
        <vt:i4>5</vt:i4>
      </vt:variant>
      <vt:variant>
        <vt:lpwstr>https://supplierbox.suezspain.com/</vt:lpwstr>
      </vt:variant>
      <vt:variant>
        <vt:lpwstr/>
      </vt:variant>
      <vt:variant>
        <vt:i4>5505030</vt:i4>
      </vt:variant>
      <vt:variant>
        <vt:i4>470</vt:i4>
      </vt:variant>
      <vt:variant>
        <vt:i4>0</vt:i4>
      </vt:variant>
      <vt:variant>
        <vt:i4>5</vt:i4>
      </vt:variant>
      <vt:variant>
        <vt:lpwstr>http://desarrollosostenible.suezspain.es/es/informe-ds-2015/principios-politica-de-ds</vt:lpwstr>
      </vt:variant>
      <vt:variant>
        <vt:lpwstr/>
      </vt:variant>
      <vt:variant>
        <vt:i4>5701711</vt:i4>
      </vt:variant>
      <vt:variant>
        <vt:i4>467</vt:i4>
      </vt:variant>
      <vt:variant>
        <vt:i4>0</vt:i4>
      </vt:variant>
      <vt:variant>
        <vt:i4>5</vt:i4>
      </vt:variant>
      <vt:variant>
        <vt:lpwstr>http://codigoetico.suez-spain.es/</vt:lpwstr>
      </vt:variant>
      <vt:variant>
        <vt:lpwstr/>
      </vt:variant>
      <vt:variant>
        <vt:i4>2424957</vt:i4>
      </vt:variant>
      <vt:variant>
        <vt:i4>464</vt:i4>
      </vt:variant>
      <vt:variant>
        <vt:i4>0</vt:i4>
      </vt:variant>
      <vt:variant>
        <vt:i4>5</vt:i4>
      </vt:variant>
      <vt:variant>
        <vt:lpwstr>http://www.pactomundial.org/category/aprendizaje/10-principios/</vt:lpwstr>
      </vt:variant>
      <vt:variant>
        <vt:lpwstr/>
      </vt:variant>
      <vt:variant>
        <vt:i4>6226037</vt:i4>
      </vt:variant>
      <vt:variant>
        <vt:i4>447</vt:i4>
      </vt:variant>
      <vt:variant>
        <vt:i4>0</vt:i4>
      </vt:variant>
      <vt:variant>
        <vt:i4>5</vt:i4>
      </vt:variant>
      <vt:variant>
        <vt:lpwstr>mailto:centraldecontratacion@suez.com</vt:lpwstr>
      </vt:variant>
      <vt:variant>
        <vt:lpwstr/>
      </vt:variant>
      <vt:variant>
        <vt:i4>6226037</vt:i4>
      </vt:variant>
      <vt:variant>
        <vt:i4>444</vt:i4>
      </vt:variant>
      <vt:variant>
        <vt:i4>0</vt:i4>
      </vt:variant>
      <vt:variant>
        <vt:i4>5</vt:i4>
      </vt:variant>
      <vt:variant>
        <vt:lpwstr>mailto:centraldecontratacion@suez.com</vt:lpwstr>
      </vt:variant>
      <vt:variant>
        <vt:lpwstr/>
      </vt:variant>
      <vt:variant>
        <vt:i4>6226037</vt:i4>
      </vt:variant>
      <vt:variant>
        <vt:i4>441</vt:i4>
      </vt:variant>
      <vt:variant>
        <vt:i4>0</vt:i4>
      </vt:variant>
      <vt:variant>
        <vt:i4>5</vt:i4>
      </vt:variant>
      <vt:variant>
        <vt:lpwstr>mailto:centraldecontratacion@suez.com</vt:lpwstr>
      </vt:variant>
      <vt:variant>
        <vt:lpwstr/>
      </vt:variant>
      <vt:variant>
        <vt:i4>4325448</vt:i4>
      </vt:variant>
      <vt:variant>
        <vt:i4>438</vt:i4>
      </vt:variant>
      <vt:variant>
        <vt:i4>0</vt:i4>
      </vt:variant>
      <vt:variant>
        <vt:i4>5</vt:i4>
      </vt:variant>
      <vt:variant>
        <vt:lpwstr>https://perfilcontratante.suez-spain.com/</vt:lpwstr>
      </vt:variant>
      <vt:variant>
        <vt:lpwstr/>
      </vt:variant>
      <vt:variant>
        <vt:i4>6226037</vt:i4>
      </vt:variant>
      <vt:variant>
        <vt:i4>435</vt:i4>
      </vt:variant>
      <vt:variant>
        <vt:i4>0</vt:i4>
      </vt:variant>
      <vt:variant>
        <vt:i4>5</vt:i4>
      </vt:variant>
      <vt:variant>
        <vt:lpwstr>mailto:centraldecontratacion@suez.com</vt:lpwstr>
      </vt:variant>
      <vt:variant>
        <vt:lpwstr/>
      </vt:variant>
      <vt:variant>
        <vt:i4>1638462</vt:i4>
      </vt:variant>
      <vt:variant>
        <vt:i4>428</vt:i4>
      </vt:variant>
      <vt:variant>
        <vt:i4>0</vt:i4>
      </vt:variant>
      <vt:variant>
        <vt:i4>5</vt:i4>
      </vt:variant>
      <vt:variant>
        <vt:lpwstr/>
      </vt:variant>
      <vt:variant>
        <vt:lpwstr>_Toc90889462</vt:lpwstr>
      </vt:variant>
      <vt:variant>
        <vt:i4>1703998</vt:i4>
      </vt:variant>
      <vt:variant>
        <vt:i4>422</vt:i4>
      </vt:variant>
      <vt:variant>
        <vt:i4>0</vt:i4>
      </vt:variant>
      <vt:variant>
        <vt:i4>5</vt:i4>
      </vt:variant>
      <vt:variant>
        <vt:lpwstr/>
      </vt:variant>
      <vt:variant>
        <vt:lpwstr>_Toc90889461</vt:lpwstr>
      </vt:variant>
      <vt:variant>
        <vt:i4>1769534</vt:i4>
      </vt:variant>
      <vt:variant>
        <vt:i4>416</vt:i4>
      </vt:variant>
      <vt:variant>
        <vt:i4>0</vt:i4>
      </vt:variant>
      <vt:variant>
        <vt:i4>5</vt:i4>
      </vt:variant>
      <vt:variant>
        <vt:lpwstr/>
      </vt:variant>
      <vt:variant>
        <vt:lpwstr>_Toc90889460</vt:lpwstr>
      </vt:variant>
      <vt:variant>
        <vt:i4>1179709</vt:i4>
      </vt:variant>
      <vt:variant>
        <vt:i4>410</vt:i4>
      </vt:variant>
      <vt:variant>
        <vt:i4>0</vt:i4>
      </vt:variant>
      <vt:variant>
        <vt:i4>5</vt:i4>
      </vt:variant>
      <vt:variant>
        <vt:lpwstr/>
      </vt:variant>
      <vt:variant>
        <vt:lpwstr>_Toc90889459</vt:lpwstr>
      </vt:variant>
      <vt:variant>
        <vt:i4>1245245</vt:i4>
      </vt:variant>
      <vt:variant>
        <vt:i4>404</vt:i4>
      </vt:variant>
      <vt:variant>
        <vt:i4>0</vt:i4>
      </vt:variant>
      <vt:variant>
        <vt:i4>5</vt:i4>
      </vt:variant>
      <vt:variant>
        <vt:lpwstr/>
      </vt:variant>
      <vt:variant>
        <vt:lpwstr>_Toc90889458</vt:lpwstr>
      </vt:variant>
      <vt:variant>
        <vt:i4>1835069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_Toc90889457</vt:lpwstr>
      </vt:variant>
      <vt:variant>
        <vt:i4>1900605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_Toc90889456</vt:lpwstr>
      </vt:variant>
      <vt:variant>
        <vt:i4>1966141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_Toc90889455</vt:lpwstr>
      </vt:variant>
      <vt:variant>
        <vt:i4>2031677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_Toc90889454</vt:lpwstr>
      </vt:variant>
      <vt:variant>
        <vt:i4>1572925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_Toc90889453</vt:lpwstr>
      </vt:variant>
      <vt:variant>
        <vt:i4>1638461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_Toc90889452</vt:lpwstr>
      </vt:variant>
      <vt:variant>
        <vt:i4>1703997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_Toc90889451</vt:lpwstr>
      </vt:variant>
      <vt:variant>
        <vt:i4>1769533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_Toc90889450</vt:lpwstr>
      </vt:variant>
      <vt:variant>
        <vt:i4>1179708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_Toc90889449</vt:lpwstr>
      </vt:variant>
      <vt:variant>
        <vt:i4>1245244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_Toc90889448</vt:lpwstr>
      </vt:variant>
      <vt:variant>
        <vt:i4>1835068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_Toc90889447</vt:lpwstr>
      </vt:variant>
      <vt:variant>
        <vt:i4>1900604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_Toc90889446</vt:lpwstr>
      </vt:variant>
      <vt:variant>
        <vt:i4>1966140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_Toc90889445</vt:lpwstr>
      </vt:variant>
      <vt:variant>
        <vt:i4>2031676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_Toc90889444</vt:lpwstr>
      </vt:variant>
      <vt:variant>
        <vt:i4>1572924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_Toc90889443</vt:lpwstr>
      </vt:variant>
      <vt:variant>
        <vt:i4>1638460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_Toc90889442</vt:lpwstr>
      </vt:variant>
      <vt:variant>
        <vt:i4>1703996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_Toc90889441</vt:lpwstr>
      </vt:variant>
      <vt:variant>
        <vt:i4>1769532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_Toc90889440</vt:lpwstr>
      </vt:variant>
      <vt:variant>
        <vt:i4>1179707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_Toc90889439</vt:lpwstr>
      </vt:variant>
      <vt:variant>
        <vt:i4>1245243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_Toc90889438</vt:lpwstr>
      </vt:variant>
      <vt:variant>
        <vt:i4>1835067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_Toc90889437</vt:lpwstr>
      </vt:variant>
      <vt:variant>
        <vt:i4>1900603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_Toc90889436</vt:lpwstr>
      </vt:variant>
      <vt:variant>
        <vt:i4>1966139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_Toc90889435</vt:lpwstr>
      </vt:variant>
      <vt:variant>
        <vt:i4>2031675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_Toc90889434</vt:lpwstr>
      </vt:variant>
      <vt:variant>
        <vt:i4>1572923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_Toc90889433</vt:lpwstr>
      </vt:variant>
      <vt:variant>
        <vt:i4>1638459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_Toc90889432</vt:lpwstr>
      </vt:variant>
      <vt:variant>
        <vt:i4>1703995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_Toc90889431</vt:lpwstr>
      </vt:variant>
      <vt:variant>
        <vt:i4>1769531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_Toc90889430</vt:lpwstr>
      </vt:variant>
      <vt:variant>
        <vt:i4>1179706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_Toc90889429</vt:lpwstr>
      </vt:variant>
      <vt:variant>
        <vt:i4>1245242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_Toc90889428</vt:lpwstr>
      </vt:variant>
      <vt:variant>
        <vt:i4>1835066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_Toc90889427</vt:lpwstr>
      </vt:variant>
      <vt:variant>
        <vt:i4>1900602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_Toc90889426</vt:lpwstr>
      </vt:variant>
      <vt:variant>
        <vt:i4>1966138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_Toc90889425</vt:lpwstr>
      </vt:variant>
      <vt:variant>
        <vt:i4>2031674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_Toc90889424</vt:lpwstr>
      </vt:variant>
      <vt:variant>
        <vt:i4>1572922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_Toc90889423</vt:lpwstr>
      </vt:variant>
      <vt:variant>
        <vt:i4>1638458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_Toc90889422</vt:lpwstr>
      </vt:variant>
      <vt:variant>
        <vt:i4>1703994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_Toc90889421</vt:lpwstr>
      </vt:variant>
      <vt:variant>
        <vt:i4>1769530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_Toc90889420</vt:lpwstr>
      </vt:variant>
      <vt:variant>
        <vt:i4>1179705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_Toc90889419</vt:lpwstr>
      </vt:variant>
      <vt:variant>
        <vt:i4>1245241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_Toc90889418</vt:lpwstr>
      </vt:variant>
      <vt:variant>
        <vt:i4>1835065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_Toc90889417</vt:lpwstr>
      </vt:variant>
      <vt:variant>
        <vt:i4>1900601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_Toc90889416</vt:lpwstr>
      </vt:variant>
      <vt:variant>
        <vt:i4>1966137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_Toc90889415</vt:lpwstr>
      </vt:variant>
      <vt:variant>
        <vt:i4>2031673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_Toc90889414</vt:lpwstr>
      </vt:variant>
      <vt:variant>
        <vt:i4>1572921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_Toc90889413</vt:lpwstr>
      </vt:variant>
      <vt:variant>
        <vt:i4>1638457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_Toc90889412</vt:lpwstr>
      </vt:variant>
      <vt:variant>
        <vt:i4>1703993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_Toc90889411</vt:lpwstr>
      </vt:variant>
      <vt:variant>
        <vt:i4>1769529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_Toc90889410</vt:lpwstr>
      </vt:variant>
      <vt:variant>
        <vt:i4>1179704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_Toc90889409</vt:lpwstr>
      </vt:variant>
      <vt:variant>
        <vt:i4>1245240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_Toc90889408</vt:lpwstr>
      </vt:variant>
      <vt:variant>
        <vt:i4>1835064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_Toc90889407</vt:lpwstr>
      </vt:variant>
      <vt:variant>
        <vt:i4>1900600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_Toc90889406</vt:lpwstr>
      </vt:variant>
      <vt:variant>
        <vt:i4>1966136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_Toc90889405</vt:lpwstr>
      </vt:variant>
      <vt:variant>
        <vt:i4>2031672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_Toc90889404</vt:lpwstr>
      </vt:variant>
      <vt:variant>
        <vt:i4>1572920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_Toc90889403</vt:lpwstr>
      </vt:variant>
      <vt:variant>
        <vt:i4>1638456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_Toc90889402</vt:lpwstr>
      </vt:variant>
      <vt:variant>
        <vt:i4>1703992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_Toc90889401</vt:lpwstr>
      </vt:variant>
      <vt:variant>
        <vt:i4>1769528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_Toc90889400</vt:lpwstr>
      </vt:variant>
      <vt:variant>
        <vt:i4>1376305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_Toc90889399</vt:lpwstr>
      </vt:variant>
      <vt:variant>
        <vt:i4>1310769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_Toc90889398</vt:lpwstr>
      </vt:variant>
      <vt:variant>
        <vt:i4>1769521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_Toc90889397</vt:lpwstr>
      </vt:variant>
      <vt:variant>
        <vt:i4>1703985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_Toc90889396</vt:lpwstr>
      </vt:variant>
      <vt:variant>
        <vt:i4>1638449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_Toc90889395</vt:lpwstr>
      </vt:variant>
      <vt:variant>
        <vt:i4>1572913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_Toc90889394</vt:lpwstr>
      </vt:variant>
      <vt:variant>
        <vt:i4>2031665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_Toc90889393</vt:lpwstr>
      </vt:variant>
      <vt:variant>
        <vt:i4>1966129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_Toc90889392</vt:lpwstr>
      </vt:variant>
      <vt:variant>
        <vt:i4>1900593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_Toc90889391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Encarna Casas López</dc:creator>
  <cp:keywords/>
  <dc:description/>
  <cp:lastModifiedBy>Garcia Rascado, Juan Jose</cp:lastModifiedBy>
  <cp:revision>3</cp:revision>
  <cp:lastPrinted>2021-11-23T11:01:00Z</cp:lastPrinted>
  <dcterms:created xsi:type="dcterms:W3CDTF">2021-12-24T09:20:00Z</dcterms:created>
  <dcterms:modified xsi:type="dcterms:W3CDTF">2021-12-24T09:51:00Z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0x0101001F8AE60108EECA44B6D7FA80D696A656</vt:lpwstr>
  </property>
  <property fmtid="{D5CDD505-2E9C-101B-9397-08002B2CF9AE}" pid="3" name="_SourceUrl">
    <vt:lpwstr/>
  </property>
  <property fmtid="{D5CDD505-2E9C-101B-9397-08002B2CF9AE}" pid="4" name="_SharedFileIndex">
    <vt:lpwstr/>
  </property>
  <property fmtid="{D5CDD505-2E9C-101B-9397-08002B2CF9AE}" pid="5" name="ComplianceAsset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</Properties>
</file>